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B81" w:rsidRDefault="00F437D7" w:rsidP="00130B81">
      <w:pPr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drawing>
          <wp:inline distT="0" distB="0" distL="0" distR="0">
            <wp:extent cx="1296670" cy="1801495"/>
            <wp:effectExtent l="19050" t="0" r="0" b="0"/>
            <wp:docPr id="1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81" w:rsidRDefault="00130B81" w:rsidP="00130B81">
      <w:pPr>
        <w:jc w:val="center"/>
        <w:rPr>
          <w:rFonts w:ascii="Angsana New" w:hAnsi="Angsana New"/>
          <w:sz w:val="36"/>
          <w:szCs w:val="36"/>
        </w:rPr>
      </w:pPr>
    </w:p>
    <w:p w:rsidR="00130B81" w:rsidRPr="00BB518A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B518A"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</w:t>
      </w:r>
      <w:r w:rsidR="00364336" w:rsidRPr="00BB518A">
        <w:rPr>
          <w:rFonts w:ascii="TH SarabunPSK" w:hAnsi="TH SarabunPSK" w:cs="TH SarabunPSK"/>
          <w:b/>
          <w:bCs/>
          <w:color w:val="000000"/>
          <w:sz w:val="44"/>
          <w:szCs w:val="44"/>
          <w:cs/>
        </w:rPr>
        <w:t>วิทยาศาสตรบัณฑิต</w:t>
      </w:r>
      <w:r w:rsidRPr="00BB518A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</w:p>
    <w:p w:rsidR="00364336" w:rsidRPr="00BB518A" w:rsidRDefault="00130B81" w:rsidP="00364336">
      <w:pPr>
        <w:jc w:val="center"/>
        <w:rPr>
          <w:b/>
          <w:bCs/>
          <w:color w:val="000000"/>
          <w:sz w:val="44"/>
          <w:szCs w:val="44"/>
          <w:cs/>
        </w:rPr>
      </w:pPr>
      <w:r w:rsidRPr="00BB518A">
        <w:rPr>
          <w:rFonts w:ascii="TH SarabunPSK" w:hAnsi="TH SarabunPSK" w:cs="TH SarabunPSK" w:hint="cs"/>
          <w:b/>
          <w:bCs/>
          <w:sz w:val="44"/>
          <w:szCs w:val="44"/>
          <w:cs/>
        </w:rPr>
        <w:t>สาขาวิชา</w:t>
      </w:r>
      <w:r w:rsidR="00364336" w:rsidRPr="00BB518A">
        <w:rPr>
          <w:rFonts w:ascii="TH SarabunPSK" w:hAnsi="TH SarabunPSK" w:cs="TH SarabunPSK"/>
          <w:b/>
          <w:bCs/>
          <w:color w:val="000000"/>
          <w:sz w:val="44"/>
          <w:szCs w:val="44"/>
          <w:cs/>
        </w:rPr>
        <w:t>วิทยาศาสตร์และเทคโนโลยีการอาหาร</w:t>
      </w:r>
    </w:p>
    <w:p w:rsidR="00130B81" w:rsidRPr="00BB518A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BB518A">
        <w:rPr>
          <w:rFonts w:ascii="TH SarabunPSK" w:hAnsi="TH SarabunPSK" w:cs="TH SarabunPSK"/>
          <w:b/>
          <w:bCs/>
          <w:sz w:val="44"/>
          <w:szCs w:val="44"/>
          <w:cs/>
        </w:rPr>
        <w:t>หลักสูตร</w:t>
      </w:r>
      <w:r w:rsidR="00364336" w:rsidRPr="00BB518A">
        <w:rPr>
          <w:rFonts w:ascii="TH SarabunPSK" w:hAnsi="TH SarabunPSK" w:cs="TH SarabunPSK" w:hint="cs"/>
          <w:b/>
          <w:bCs/>
          <w:sz w:val="44"/>
          <w:szCs w:val="44"/>
          <w:cs/>
        </w:rPr>
        <w:t>ปรับปรุง</w:t>
      </w:r>
      <w:r w:rsidRPr="00BB518A">
        <w:rPr>
          <w:rFonts w:ascii="TH SarabunPSK" w:hAnsi="TH SarabunPSK" w:cs="TH SarabunPSK"/>
          <w:b/>
          <w:bCs/>
          <w:sz w:val="44"/>
          <w:szCs w:val="44"/>
          <w:cs/>
        </w:rPr>
        <w:t xml:space="preserve"> พ.ศ. </w:t>
      </w:r>
      <w:r w:rsidR="00364336" w:rsidRPr="00BB518A">
        <w:rPr>
          <w:rFonts w:ascii="TH SarabunPSK" w:hAnsi="TH SarabunPSK" w:cs="TH SarabunPSK" w:hint="cs"/>
          <w:b/>
          <w:bCs/>
          <w:sz w:val="44"/>
          <w:szCs w:val="44"/>
          <w:cs/>
        </w:rPr>
        <w:t>2555</w:t>
      </w: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B518A" w:rsidRPr="00EC1F7E" w:rsidRDefault="00BB518A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40B96" w:rsidRPr="00EC1F7E" w:rsidRDefault="00340B96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C1F7E" w:rsidRPr="00EC1F7E" w:rsidRDefault="00364336" w:rsidP="00364336">
      <w:pPr>
        <w:tabs>
          <w:tab w:val="left" w:pos="5715"/>
        </w:tabs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คณะ</w:t>
      </w:r>
      <w:r w:rsidR="00364336">
        <w:rPr>
          <w:rFonts w:ascii="TH SarabunPSK" w:hAnsi="TH SarabunPSK" w:cs="TH SarabunPSK" w:hint="cs"/>
          <w:b/>
          <w:bCs/>
          <w:sz w:val="44"/>
          <w:szCs w:val="44"/>
          <w:cs/>
        </w:rPr>
        <w:t>เทคโนโลยีการเกษตร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มหาวิทยาลัยราชภัฏวไลยอลงกรณ์ ในพระบรมราชูปถัมภ์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จังหวัดปทุมธานี</w:t>
      </w:r>
    </w:p>
    <w:p w:rsidR="00130B81" w:rsidRPr="001F5BBE" w:rsidRDefault="00130B81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130B81" w:rsidRPr="004377C6" w:rsidRDefault="00130B81" w:rsidP="00130B81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/>
      </w:tblPr>
      <w:tblGrid>
        <w:gridCol w:w="1106"/>
        <w:gridCol w:w="6653"/>
        <w:gridCol w:w="763"/>
      </w:tblGrid>
      <w:tr w:rsidR="00130B81" w:rsidRPr="009733AD" w:rsidTr="002A6B70">
        <w:tc>
          <w:tcPr>
            <w:tcW w:w="1106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653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63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4B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1. </w:t>
            </w: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63" w:type="dxa"/>
          </w:tcPr>
          <w:p w:rsidR="00130B81" w:rsidRPr="008024BF" w:rsidRDefault="002643A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63" w:type="dxa"/>
          </w:tcPr>
          <w:p w:rsidR="00130B81" w:rsidRPr="008024BF" w:rsidRDefault="002643A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763" w:type="dxa"/>
          </w:tcPr>
          <w:p w:rsidR="00130B81" w:rsidRPr="008024BF" w:rsidRDefault="002643A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763" w:type="dxa"/>
          </w:tcPr>
          <w:p w:rsidR="00130B81" w:rsidRPr="008024BF" w:rsidRDefault="002643A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763" w:type="dxa"/>
          </w:tcPr>
          <w:p w:rsidR="00130B81" w:rsidRPr="008024BF" w:rsidRDefault="002643A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763" w:type="dxa"/>
          </w:tcPr>
          <w:p w:rsidR="00130B81" w:rsidRPr="008024BF" w:rsidRDefault="002643A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763" w:type="dxa"/>
          </w:tcPr>
          <w:p w:rsidR="00130B81" w:rsidRPr="008024BF" w:rsidRDefault="002643A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8.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763" w:type="dxa"/>
          </w:tcPr>
          <w:p w:rsidR="00130B81" w:rsidRPr="008024BF" w:rsidRDefault="002643A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226" w:hanging="22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9.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ชื่อ ตำแหน่ง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วิชาการ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คุณวุฒิ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สาขาวิชา สถาบันการศึกษา และปีที่จบของ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2643A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63" w:type="dxa"/>
          </w:tcPr>
          <w:p w:rsidR="00130B81" w:rsidRPr="008024BF" w:rsidRDefault="002643A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11.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ในการวางแผนหลักสูตร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2643A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379" w:hanging="379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ผลกระทบจาก ข้อ 11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ต่อการพัฒนาหลักสูตรและความเกี่ยวข้องกับ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พันธกิจของ</w:t>
            </w:r>
            <w:r w:rsidRPr="008024B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2643A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65118F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ความสัมพันธ์กับหลักสูตรอื่นที่เปิดสอนในคณะ/</w:t>
            </w:r>
            <w:r w:rsidR="0065118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สาขา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วิชาอื่นของ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379F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2643A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63" w:type="dxa"/>
          </w:tcPr>
          <w:p w:rsidR="00130B81" w:rsidRPr="008024BF" w:rsidRDefault="002643A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63" w:type="dxa"/>
          </w:tcPr>
          <w:p w:rsidR="00130B81" w:rsidRPr="007C3820" w:rsidRDefault="002643A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63" w:type="dxa"/>
          </w:tcPr>
          <w:p w:rsidR="00130B81" w:rsidRPr="007C3820" w:rsidRDefault="002643A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และโครงสร้างของหลักสูตร</w:t>
            </w:r>
          </w:p>
        </w:tc>
        <w:tc>
          <w:tcPr>
            <w:tcW w:w="763" w:type="dxa"/>
          </w:tcPr>
          <w:p w:rsidR="00130B81" w:rsidRPr="008024BF" w:rsidRDefault="00A3227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63" w:type="dxa"/>
          </w:tcPr>
          <w:p w:rsidR="00130B81" w:rsidRPr="008415D7" w:rsidRDefault="00A3227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63" w:type="dxa"/>
          </w:tcPr>
          <w:p w:rsidR="00130B81" w:rsidRPr="007C3820" w:rsidRDefault="00A3227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63" w:type="dxa"/>
          </w:tcPr>
          <w:p w:rsidR="00130B81" w:rsidRPr="007C3820" w:rsidRDefault="00A3227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องค์ประกอบเกี่ยวกับประสบการณ์ภาคสนาม (สหกิจศึกษา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การฝึกงาน)</w:t>
            </w:r>
          </w:p>
        </w:tc>
        <w:tc>
          <w:tcPr>
            <w:tcW w:w="763" w:type="dxa"/>
          </w:tcPr>
          <w:p w:rsidR="00130B81" w:rsidRPr="008415D7" w:rsidRDefault="00A3227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763" w:type="dxa"/>
          </w:tcPr>
          <w:p w:rsidR="00130B81" w:rsidRPr="008415D7" w:rsidRDefault="00A3227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กลยุทธ์การสอนและ</w:t>
            </w:r>
            <w:r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763" w:type="dxa"/>
          </w:tcPr>
          <w:p w:rsidR="00130B81" w:rsidRPr="008024BF" w:rsidRDefault="00A3227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63" w:type="dxa"/>
          </w:tcPr>
          <w:p w:rsidR="00130B81" w:rsidRPr="008415D7" w:rsidRDefault="00A3227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63" w:type="dxa"/>
          </w:tcPr>
          <w:p w:rsidR="00130B81" w:rsidRPr="008415D7" w:rsidRDefault="00A3227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A24B5C">
            <w:pPr>
              <w:ind w:left="262" w:hanging="262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หลักสูตรรายวิชา (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Curriculum Mapping)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30B81" w:rsidRPr="008415D7" w:rsidRDefault="00A3227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</w:tr>
    </w:tbl>
    <w:p w:rsidR="00EC1F7E" w:rsidRDefault="00EC1F7E"/>
    <w:p w:rsidR="00EC1F7E" w:rsidRPr="001F5BB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Default="00EC1F7E"/>
    <w:tbl>
      <w:tblPr>
        <w:tblW w:w="0" w:type="auto"/>
        <w:tblLook w:val="04A0"/>
      </w:tblPr>
      <w:tblGrid>
        <w:gridCol w:w="1106"/>
        <w:gridCol w:w="6653"/>
        <w:gridCol w:w="763"/>
      </w:tblGrid>
      <w:tr w:rsidR="00EC1F7E" w:rsidRPr="008415D7" w:rsidTr="002A6B70">
        <w:tc>
          <w:tcPr>
            <w:tcW w:w="1106" w:type="dxa"/>
          </w:tcPr>
          <w:p w:rsidR="00EC1F7E" w:rsidRPr="008415D7" w:rsidRDefault="00EC1F7E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EC1F7E" w:rsidRPr="008415D7" w:rsidRDefault="00EC1F7E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EC1F7E" w:rsidRPr="009632D2" w:rsidRDefault="00EC1F7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63" w:type="dxa"/>
          </w:tcPr>
          <w:p w:rsidR="00130B81" w:rsidRPr="009632D2" w:rsidRDefault="00A3227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กฎระเบียบหรือหลักเกณฑ์ ในการให้ระดับคะแนน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3" w:type="dxa"/>
          </w:tcPr>
          <w:p w:rsidR="00130B81" w:rsidRPr="009632D2" w:rsidRDefault="00A3227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63" w:type="dxa"/>
          </w:tcPr>
          <w:p w:rsidR="00130B81" w:rsidRPr="009632D2" w:rsidRDefault="00A3227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63" w:type="dxa"/>
          </w:tcPr>
          <w:p w:rsidR="00130B81" w:rsidRPr="009632D2" w:rsidRDefault="00A3227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63" w:type="dxa"/>
          </w:tcPr>
          <w:p w:rsidR="00130B81" w:rsidRPr="009632D2" w:rsidRDefault="00A3227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763" w:type="dxa"/>
          </w:tcPr>
          <w:p w:rsidR="00130B81" w:rsidRPr="009632D2" w:rsidRDefault="00A3227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817F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5817F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63" w:type="dxa"/>
          </w:tcPr>
          <w:p w:rsidR="00130B81" w:rsidRPr="009632D2" w:rsidRDefault="00A3227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63" w:type="dxa"/>
          </w:tcPr>
          <w:p w:rsidR="00130B81" w:rsidRPr="009632D2" w:rsidRDefault="00A3227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06E77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การบริหารหลักสูตร</w:t>
            </w:r>
          </w:p>
        </w:tc>
        <w:tc>
          <w:tcPr>
            <w:tcW w:w="763" w:type="dxa"/>
          </w:tcPr>
          <w:p w:rsidR="00130B81" w:rsidRPr="009632D2" w:rsidRDefault="00A3227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การบริหารทรัพยากรการเรียนการสอน</w:t>
            </w:r>
          </w:p>
        </w:tc>
        <w:tc>
          <w:tcPr>
            <w:tcW w:w="763" w:type="dxa"/>
          </w:tcPr>
          <w:p w:rsidR="00130B81" w:rsidRPr="009632D2" w:rsidRDefault="00A3227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การบริหารคณาจารย์</w:t>
            </w:r>
          </w:p>
        </w:tc>
        <w:tc>
          <w:tcPr>
            <w:tcW w:w="763" w:type="dxa"/>
          </w:tcPr>
          <w:p w:rsidR="00130B81" w:rsidRPr="009632D2" w:rsidRDefault="00A3227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B2A3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1B2A3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การบริหารบุคลากรสนับสนุนการเรียนการสอน</w:t>
            </w:r>
          </w:p>
        </w:tc>
        <w:tc>
          <w:tcPr>
            <w:tcW w:w="763" w:type="dxa"/>
          </w:tcPr>
          <w:p w:rsidR="00130B81" w:rsidRPr="009632D2" w:rsidRDefault="00A3227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การสนับสนุนและการให้คำแนะนำนักศึกษา</w:t>
            </w:r>
          </w:p>
        </w:tc>
        <w:tc>
          <w:tcPr>
            <w:tcW w:w="763" w:type="dxa"/>
          </w:tcPr>
          <w:p w:rsidR="00130B81" w:rsidRPr="009632D2" w:rsidRDefault="00A3227A" w:rsidP="00A322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ความต้องการของตลาดแรงงาน</w:t>
            </w:r>
            <w:r w:rsidRPr="00E206A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สังคม</w:t>
            </w:r>
            <w:r w:rsidRPr="00E206A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และหรือความพึงพอใจของ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ผู้ใช้บัณฑิต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A3227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E206AC" w:rsidRDefault="00130B81" w:rsidP="002A6B70">
            <w:pPr>
              <w:rPr>
                <w:rFonts w:ascii="TH SarabunPSK" w:eastAsia="BrowalliaNew" w:hAnsi="TH SarabunPSK" w:cs="TH SarabunPSK"/>
                <w:b/>
                <w:sz w:val="32"/>
                <w:szCs w:val="32"/>
                <w:cs/>
              </w:rPr>
            </w:pPr>
            <w:r w:rsidRPr="00E206AC">
              <w:rPr>
                <w:rFonts w:ascii="TH SarabunPSK" w:eastAsia="BrowalliaNew" w:hAnsi="TH SarabunPSK" w:cs="TH SarabunPSK" w:hint="cs"/>
                <w:b/>
                <w:sz w:val="32"/>
                <w:szCs w:val="32"/>
                <w:cs/>
              </w:rPr>
              <w:t xml:space="preserve">7. </w:t>
            </w:r>
            <w:r w:rsidRPr="00E206A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ตัวบ่งชี้ผลการดำเนินงาน </w:t>
            </w:r>
            <w:r w:rsidRPr="00A3227A">
              <w:rPr>
                <w:rFonts w:ascii="TH SarabunPSK" w:hAnsi="TH SarabunPSK" w:cs="TH SarabunPSK"/>
                <w:bCs/>
                <w:sz w:val="32"/>
                <w:szCs w:val="32"/>
              </w:rPr>
              <w:t>(Key Performance Indicators)</w:t>
            </w:r>
          </w:p>
        </w:tc>
        <w:tc>
          <w:tcPr>
            <w:tcW w:w="763" w:type="dxa"/>
          </w:tcPr>
          <w:p w:rsidR="00130B81" w:rsidRPr="009632D2" w:rsidRDefault="00D6468B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63" w:type="dxa"/>
          </w:tcPr>
          <w:p w:rsidR="00130B81" w:rsidRPr="009632D2" w:rsidRDefault="00D6468B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763" w:type="dxa"/>
          </w:tcPr>
          <w:p w:rsidR="00130B81" w:rsidRPr="009632D2" w:rsidRDefault="00D6468B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763" w:type="dxa"/>
          </w:tcPr>
          <w:p w:rsidR="00130B81" w:rsidRPr="009632D2" w:rsidRDefault="00D6468B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763" w:type="dxa"/>
          </w:tcPr>
          <w:p w:rsidR="00130B81" w:rsidRPr="009632D2" w:rsidRDefault="00D6468B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763" w:type="dxa"/>
          </w:tcPr>
          <w:p w:rsidR="00130B81" w:rsidRPr="009632D2" w:rsidRDefault="00D6468B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130B81" w:rsidRPr="009632D2" w:rsidRDefault="00D6468B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2A6B70">
            <w:pPr>
              <w:tabs>
                <w:tab w:val="left" w:pos="1134"/>
              </w:tabs>
              <w:ind w:left="1117" w:hanging="11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 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ข้อบังคับ</w:t>
            </w:r>
            <w:r w:rsidRPr="005D385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มหาวิทยาลัย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ราชภัฏวไลยอลงกรณ์ ในพระบรมราชูปถัมภ์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จังหวัดปทุมธานี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การศึกษาระดับ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อนุปริญญาและปริญญาตรี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D6468B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2A6B70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ระเบียบ</w:t>
            </w:r>
            <w:r w:rsidRPr="005D385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มหาวิทยาลัย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ราชภัฏวไลยอลงกรณ์ ในพระบรมราชูปถัมภ์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จังหวัดปทุมธานี </w:t>
            </w:r>
            <w:r w:rsidRPr="005D385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ว่าด้วยการ</w:t>
            </w:r>
            <w:r w:rsidRPr="005D385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เทียบโอนผลการเรียนและยกเว้นการเรียนรายวิชา พ.ศ. 2549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D6468B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2A6B70">
            <w:pPr>
              <w:tabs>
                <w:tab w:val="left" w:pos="1134"/>
              </w:tabs>
              <w:ind w:left="1134" w:hanging="11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ค </w:t>
            </w:r>
            <w:r w:rsidRPr="0062542D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ระเบียบมหาวิทยาลัยราชภัฏวไลยอลงกรณ์ ในพระบรมราชูปถัมภ์</w:t>
            </w: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จังหวัดปทุมธานี</w:t>
            </w:r>
            <w:r w:rsidRPr="006254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ว่าด้วยการจัดการศึกษาในภาคฤดูร้อนสำหรับนักศึกษาระดับอนุปริญญา</w:t>
            </w:r>
            <w:r w:rsidRPr="006254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ปริญญาตรีภาคปกติ พ.ศ. 2549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D6468B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2A6B70">
            <w:pPr>
              <w:tabs>
                <w:tab w:val="left" w:pos="115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 หลักสูตรหมวดวิชาศึกษาทั่วไป</w:t>
            </w:r>
          </w:p>
        </w:tc>
        <w:tc>
          <w:tcPr>
            <w:tcW w:w="763" w:type="dxa"/>
          </w:tcPr>
          <w:p w:rsidR="00130B81" w:rsidRPr="009632D2" w:rsidRDefault="00D6468B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</w:tc>
      </w:tr>
    </w:tbl>
    <w:p w:rsidR="00EC1F7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C1F7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Default="00EC1F7E" w:rsidP="00EC1F7E">
      <w:pPr>
        <w:jc w:val="center"/>
      </w:pPr>
    </w:p>
    <w:tbl>
      <w:tblPr>
        <w:tblW w:w="0" w:type="auto"/>
        <w:tblLook w:val="04A0"/>
      </w:tblPr>
      <w:tblGrid>
        <w:gridCol w:w="1106"/>
        <w:gridCol w:w="6653"/>
        <w:gridCol w:w="763"/>
      </w:tblGrid>
      <w:tr w:rsidR="00EC1F7E" w:rsidRPr="001707FE" w:rsidTr="00EC1F7E">
        <w:tc>
          <w:tcPr>
            <w:tcW w:w="1106" w:type="dxa"/>
          </w:tcPr>
          <w:p w:rsidR="00EC1F7E" w:rsidRPr="001707FE" w:rsidRDefault="00EC1F7E" w:rsidP="00EC1F7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EC1F7E" w:rsidRPr="005D3852" w:rsidRDefault="00EC1F7E" w:rsidP="00EC1F7E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EC1F7E" w:rsidRPr="00EC1F7E" w:rsidRDefault="00EC1F7E" w:rsidP="00EC1F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F7E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340B96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 คำสั่งมหาวิทยาลัยราชภัฏวไลยอลงกรณ์ ในพระบรมราชูปถัมภ์ จังหวัดปทุมธานี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="00340B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B5E8E">
              <w:rPr>
                <w:rFonts w:ascii="TH SarabunPSK" w:hAnsi="TH SarabunPSK" w:cs="TH SarabunPSK"/>
                <w:sz w:val="32"/>
                <w:szCs w:val="32"/>
              </w:rPr>
              <w:t>1005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3B5E8E">
              <w:rPr>
                <w:rFonts w:ascii="TH SarabunPSK" w:hAnsi="TH SarabunPSK" w:cs="TH SarabunPSK" w:hint="cs"/>
                <w:sz w:val="32"/>
                <w:szCs w:val="32"/>
                <w:cs/>
              </w:rPr>
              <w:t>2554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แต่งตั้งคณะกรรมการปรับปรุงหลักสูตร</w:t>
            </w:r>
            <w:r w:rsidR="003B5E8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วิทยาศาสตรบัณฑิต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3B5E8E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วิทยาศาสตร์และเทคโนโลยีการอาหาร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5E8E" w:rsidRDefault="003B5E8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3B5E8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94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AE77E7" w:rsidRDefault="00130B81" w:rsidP="003B5E8E">
            <w:pPr>
              <w:tabs>
                <w:tab w:val="left" w:pos="1080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รายงานการประชุม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 w:rsidR="003B5E8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3B5E8E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วิทยาศาสตรบัณฑิต สาขาวิทยาศาสตร์และเทคโนโลยีการอาหาร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3B5E8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707FE" w:rsidRDefault="00130B81" w:rsidP="002A6B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รายงานการวิพากษ์หลักสูตร</w:t>
            </w:r>
          </w:p>
        </w:tc>
        <w:tc>
          <w:tcPr>
            <w:tcW w:w="763" w:type="dxa"/>
          </w:tcPr>
          <w:p w:rsidR="00130B81" w:rsidRPr="009632D2" w:rsidRDefault="00226C6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112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707FE" w:rsidRDefault="00130B81" w:rsidP="002A6B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ผลงานทางวิชาการของอาจารย์ประจำหลักสูตร</w:t>
            </w:r>
          </w:p>
        </w:tc>
        <w:tc>
          <w:tcPr>
            <w:tcW w:w="763" w:type="dxa"/>
          </w:tcPr>
          <w:p w:rsidR="00130B81" w:rsidRPr="009632D2" w:rsidRDefault="00226C69" w:rsidP="00BA3B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A3B4A">
              <w:rPr>
                <w:rFonts w:ascii="TH SarabunPSK" w:hAnsi="TH SarabunPSK" w:cs="TH SarabunPSK" w:hint="cs"/>
                <w:sz w:val="32"/>
                <w:szCs w:val="32"/>
                <w:cs/>
              </w:rPr>
              <w:t>33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707FE" w:rsidRDefault="00130B81" w:rsidP="00E84868">
            <w:pPr>
              <w:ind w:left="1162" w:hanging="116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คุณลักษณะบัณฑิตที่พึงประสงค์ตามความต้องการของผู้ใช้บัณฑิตตามกรอบมาตรฐานคุณวุฒิแห่งชาติและความต้องการและปัจจัยที่มีผลต่อการเลือกศึกษาต่อในหลักสูตร</w:t>
            </w:r>
            <w:r w:rsidR="00E84868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วิทยาศาสตรบัณฑิต สาขาวิทยาศาสตร์และเทคโนโลยีการอาหาร</w:t>
            </w:r>
            <w:r w:rsidR="004518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="00E84868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เทคโนโลยีการเกษตร</w:t>
            </w:r>
            <w:r w:rsidR="004518A0" w:rsidRPr="004518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มหาวิทยาลัยราชภัฏวไลยอลงกรณ์ ในพระบรมราชูปถัมภ์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18A0" w:rsidRDefault="004518A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18A0" w:rsidRDefault="004518A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18A0" w:rsidRDefault="004518A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84868" w:rsidRDefault="00E8486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E84868" w:rsidP="00BA3B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A3B4A"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AE77E7" w:rsidRDefault="00130B81" w:rsidP="00AD6FF9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</w:rPr>
            </w:pP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ตารางเปรียบเทียบข้อแตกต่างระหว่างหลักสูตรเดิม</w:t>
            </w:r>
            <w:r w:rsidR="00AD6FF9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หลักสูตรที่ปรับปรุง</w:t>
            </w:r>
            <w:r w:rsidRPr="00AE77E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30B81" w:rsidRPr="008415D7" w:rsidRDefault="00E84868" w:rsidP="00BA3B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="00BA3B4A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</w:tbl>
    <w:p w:rsidR="00130B81" w:rsidRDefault="00130B81" w:rsidP="00130B81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30B81" w:rsidRDefault="00130B81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  <w:sectPr w:rsidR="00130B81" w:rsidSect="00BB518A">
          <w:headerReference w:type="default" r:id="rId9"/>
          <w:footerReference w:type="even" r:id="rId10"/>
          <w:footerReference w:type="default" r:id="rId11"/>
          <w:headerReference w:type="first" r:id="rId12"/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FA5A40" w:rsidRPr="00EE5417" w:rsidRDefault="00FA5A40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หลักสูตร</w:t>
      </w:r>
      <w:r w:rsidR="00364336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วิทยาศาสตรบัณฑิต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</w:t>
      </w:r>
      <w:r w:rsidR="00364336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วิทยาศ</w:t>
      </w:r>
      <w:r w:rsidR="00CB731B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="00364336">
        <w:rPr>
          <w:rFonts w:ascii="TH SarabunPSK" w:hAnsi="TH SarabunPSK" w:cs="TH SarabunPSK" w:hint="cs"/>
          <w:b/>
          <w:bCs/>
          <w:sz w:val="36"/>
          <w:szCs w:val="36"/>
          <w:cs/>
        </w:rPr>
        <w:t>สตร์และเทคโนโลยีการอาหาร</w:t>
      </w:r>
    </w:p>
    <w:p w:rsidR="00FA5A40" w:rsidRPr="00EE5417" w:rsidRDefault="00FA5A40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</w:t>
      </w:r>
      <w:r w:rsidR="00364336">
        <w:rPr>
          <w:rFonts w:ascii="TH SarabunPSK" w:hAnsi="TH SarabunPSK" w:cs="TH SarabunPSK" w:hint="cs"/>
          <w:b/>
          <w:bCs/>
          <w:sz w:val="36"/>
          <w:szCs w:val="36"/>
          <w:cs/>
        </w:rPr>
        <w:t>ปรับปรุง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พ.ศ. </w:t>
      </w:r>
      <w:r w:rsidR="00364336">
        <w:rPr>
          <w:rFonts w:ascii="TH SarabunPSK" w:hAnsi="TH SarabunPSK" w:cs="TH SarabunPSK" w:hint="cs"/>
          <w:b/>
          <w:bCs/>
          <w:sz w:val="36"/>
          <w:szCs w:val="36"/>
          <w:cs/>
        </w:rPr>
        <w:t>2555</w:t>
      </w:r>
    </w:p>
    <w:p w:rsidR="00FA5A40" w:rsidRPr="00AB1CE2" w:rsidRDefault="00FA5A40" w:rsidP="00A76F73">
      <w:pPr>
        <w:rPr>
          <w:rFonts w:ascii="TH SarabunPSK" w:hAnsi="TH SarabunPSK" w:cs="TH SarabunPSK"/>
          <w:color w:val="FF0000"/>
          <w:spacing w:val="-12"/>
          <w:sz w:val="32"/>
          <w:szCs w:val="32"/>
          <w:cs/>
        </w:rPr>
      </w:pP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>ชื่อสถาบันอุดมศึกษา</w:t>
      </w:r>
      <w:r w:rsidR="00FE64BC" w:rsidRPr="00AB1CE2">
        <w:rPr>
          <w:rFonts w:ascii="TH SarabunPSK" w:hAnsi="TH SarabunPSK" w:cs="TH SarabunPSK" w:hint="cs"/>
          <w:b/>
          <w:bCs/>
          <w:color w:val="000000"/>
          <w:spacing w:val="-12"/>
          <w:sz w:val="32"/>
          <w:szCs w:val="32"/>
          <w:cs/>
        </w:rPr>
        <w:tab/>
      </w:r>
      <w:r w:rsidR="00FE64BC"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>:</w:t>
      </w: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 xml:space="preserve"> </w:t>
      </w:r>
      <w:r w:rsidRPr="00AB1CE2">
        <w:rPr>
          <w:rFonts w:ascii="TH SarabunPSK" w:hAnsi="TH SarabunPSK" w:cs="TH SarabunPSK"/>
          <w:b/>
          <w:spacing w:val="-12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AB1CE2"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 xml:space="preserve"> </w:t>
      </w:r>
      <w:r w:rsidR="00AB1CE2" w:rsidRPr="00920AEA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</w:p>
    <w:p w:rsidR="00FA5A40" w:rsidRPr="00EE5417" w:rsidRDefault="00FA5A40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</w:t>
      </w:r>
      <w:r w:rsidR="00D45D4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D45D4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364336">
        <w:rPr>
          <w:rFonts w:ascii="TH SarabunPSK" w:hAnsi="TH SarabunPSK" w:cs="TH SarabunPSK" w:hint="cs"/>
          <w:sz w:val="32"/>
          <w:szCs w:val="32"/>
          <w:cs/>
        </w:rPr>
        <w:t>เทคโนโลยีการเกษตร</w:t>
      </w:r>
    </w:p>
    <w:p w:rsidR="00D011BC" w:rsidRPr="005B4835" w:rsidRDefault="00D011BC" w:rsidP="00A76F73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:rsidR="00FA5A40" w:rsidRPr="005B4835" w:rsidRDefault="00FA5A4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หมวดที่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ข้อมูลทั่วไป</w:t>
      </w:r>
    </w:p>
    <w:p w:rsidR="00AB1CE2" w:rsidRPr="005B4835" w:rsidRDefault="00AB1CE2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รหัสและชื่อหลักสูตร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FA5A40" w:rsidRPr="00364336" w:rsidRDefault="00FA5A40" w:rsidP="00A76F73">
      <w:pPr>
        <w:ind w:firstLine="284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ภาษาไทย</w:t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364336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หลักสูตร</w:t>
      </w:r>
      <w:r w:rsidR="00364336" w:rsidRPr="00364336">
        <w:rPr>
          <w:rFonts w:ascii="TH SarabunPSK" w:hAnsi="TH SarabunPSK" w:cs="TH SarabunPSK" w:hint="cs"/>
          <w:spacing w:val="-12"/>
          <w:sz w:val="32"/>
          <w:szCs w:val="32"/>
          <w:cs/>
        </w:rPr>
        <w:t>วิทยาศาสตรบัณฑิต</w:t>
      </w:r>
      <w:r w:rsidRPr="00364336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 xml:space="preserve"> สาขาวิชา</w:t>
      </w:r>
      <w:r w:rsidR="00364336" w:rsidRPr="00364336">
        <w:rPr>
          <w:rFonts w:ascii="TH SarabunPSK" w:hAnsi="TH SarabunPSK" w:cs="TH SarabunPSK" w:hint="cs"/>
          <w:spacing w:val="-12"/>
          <w:sz w:val="32"/>
          <w:szCs w:val="32"/>
          <w:cs/>
        </w:rPr>
        <w:t>วิทยาศาสตร์และเทคโนโลยีการอาหาร</w:t>
      </w:r>
    </w:p>
    <w:p w:rsidR="00FA5A40" w:rsidRPr="00E062CC" w:rsidRDefault="00FA5A40" w:rsidP="00A76F73">
      <w:pPr>
        <w:ind w:firstLine="284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ภาษาอังกฤษ</w:t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E062CC" w:rsidRPr="00E062CC">
        <w:rPr>
          <w:rFonts w:ascii="TH SarabunPSK" w:hAnsi="TH SarabunPSK" w:cs="TH SarabunPSK"/>
          <w:color w:val="000000"/>
          <w:spacing w:val="-4"/>
          <w:sz w:val="32"/>
          <w:szCs w:val="32"/>
        </w:rPr>
        <w:t>Bachelor of Science</w:t>
      </w:r>
      <w:r w:rsidRPr="00E062CC">
        <w:rPr>
          <w:rFonts w:ascii="TH SarabunPSK" w:hAnsi="TH SarabunPSK" w:cs="TH SarabunPSK"/>
          <w:color w:val="000000"/>
          <w:spacing w:val="-4"/>
          <w:sz w:val="36"/>
          <w:szCs w:val="36"/>
        </w:rPr>
        <w:t xml:space="preserve"> </w:t>
      </w:r>
      <w:r w:rsidRPr="00E062CC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Program in </w:t>
      </w:r>
      <w:r w:rsidR="00E062CC" w:rsidRPr="00E062CC">
        <w:rPr>
          <w:rFonts w:ascii="TH SarabunPSK" w:hAnsi="TH SarabunPSK" w:cs="TH SarabunPSK"/>
          <w:color w:val="000000"/>
          <w:spacing w:val="-4"/>
          <w:sz w:val="32"/>
          <w:szCs w:val="32"/>
        </w:rPr>
        <w:t>Food Science and Technology</w:t>
      </w:r>
    </w:p>
    <w:p w:rsidR="00FA5A40" w:rsidRPr="005B4835" w:rsidRDefault="00FA5A40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ชื่อปริญญาและสาขาวิชา </w:t>
      </w:r>
    </w:p>
    <w:p w:rsidR="00FA5A40" w:rsidRPr="006D1780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565B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ภาษา</w:t>
      </w:r>
      <w:r w:rsidR="00FA5A40" w:rsidRPr="00A565B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ไทย</w:t>
      </w:r>
      <w:r w:rsidRPr="006D178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ชื่อเต็ม </w:t>
      </w:r>
      <w:r w:rsidR="00FA5A40" w:rsidRPr="006D1780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Pr="006D17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D178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07324" w:rsidRPr="006D1780">
        <w:rPr>
          <w:rFonts w:ascii="TH SarabunPSK" w:hAnsi="TH SarabunPSK" w:cs="TH SarabunPSK"/>
          <w:color w:val="000000"/>
          <w:sz w:val="32"/>
          <w:szCs w:val="32"/>
          <w:cs/>
        </w:rPr>
        <w:t>วิทยาศาสตรบัณฑิต</w:t>
      </w:r>
      <w:r w:rsidR="003E69D7" w:rsidRPr="006D178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A5A40" w:rsidRPr="006D1780">
        <w:rPr>
          <w:rFonts w:ascii="TH SarabunPSK" w:hAnsi="TH SarabunPSK" w:cs="TH SarabunPSK"/>
          <w:color w:val="000000"/>
          <w:sz w:val="32"/>
          <w:szCs w:val="32"/>
        </w:rPr>
        <w:t>(</w:t>
      </w:r>
      <w:r w:rsidR="00407324" w:rsidRPr="006D1780">
        <w:rPr>
          <w:rFonts w:ascii="TH SarabunPSK" w:hAnsi="TH SarabunPSK" w:cs="TH SarabunPSK"/>
          <w:color w:val="000000"/>
          <w:sz w:val="32"/>
          <w:szCs w:val="32"/>
          <w:cs/>
        </w:rPr>
        <w:t>วิทยาศาสตร์และเทคโนโลยีการอาหาร</w:t>
      </w:r>
      <w:r w:rsidR="00FA5A40" w:rsidRPr="006D1780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FA5A40" w:rsidRPr="006D1780" w:rsidRDefault="00FE64BC" w:rsidP="00A76F73">
      <w:pPr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D17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6D1780">
        <w:rPr>
          <w:rFonts w:ascii="TH SarabunPSK" w:hAnsi="TH SarabunPSK" w:cs="TH SarabunPSK"/>
          <w:color w:val="000000"/>
          <w:sz w:val="32"/>
          <w:szCs w:val="32"/>
          <w:cs/>
        </w:rPr>
        <w:t>ชื่อย่อ</w:t>
      </w:r>
      <w:r w:rsidRPr="006D17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A5A40" w:rsidRPr="006D1780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Pr="006D178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D1780">
        <w:rPr>
          <w:rFonts w:ascii="TH SarabunPSK" w:hAnsi="TH SarabunPSK" w:cs="TH SarabunPSK"/>
          <w:sz w:val="32"/>
          <w:szCs w:val="32"/>
        </w:rPr>
        <w:t xml:space="preserve"> </w:t>
      </w:r>
      <w:r w:rsidR="00407324" w:rsidRPr="006D1780">
        <w:rPr>
          <w:rFonts w:ascii="TH SarabunPSK" w:hAnsi="TH SarabunPSK" w:cs="TH SarabunPSK"/>
          <w:color w:val="000000"/>
          <w:sz w:val="32"/>
          <w:szCs w:val="32"/>
          <w:cs/>
        </w:rPr>
        <w:t>วท.บ.</w:t>
      </w:r>
      <w:r w:rsidR="00FA5A40" w:rsidRPr="006D1780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407324" w:rsidRPr="006D1780">
        <w:rPr>
          <w:rFonts w:ascii="TH SarabunPSK" w:hAnsi="TH SarabunPSK" w:cs="TH SarabunPSK"/>
          <w:color w:val="000000"/>
          <w:sz w:val="32"/>
          <w:szCs w:val="32"/>
          <w:cs/>
        </w:rPr>
        <w:t>วิทยาศาสตร์และเทคโนโลยีการอาหาร</w:t>
      </w:r>
      <w:r w:rsidR="00FA5A40" w:rsidRPr="006D1780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:rsidR="00FA5A40" w:rsidRPr="006D1780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565B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ภาษาอังกฤษ</w:t>
      </w:r>
      <w:r w:rsidRPr="006D178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="00FA5A40" w:rsidRPr="006D1780">
        <w:rPr>
          <w:rFonts w:ascii="TH SarabunPSK" w:hAnsi="TH SarabunPSK" w:cs="TH SarabunPSK"/>
          <w:color w:val="000000"/>
          <w:sz w:val="32"/>
          <w:szCs w:val="32"/>
          <w:cs/>
        </w:rPr>
        <w:t>ชื่อเต็ม :</w:t>
      </w:r>
      <w:r w:rsidRPr="006D178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D1780">
        <w:rPr>
          <w:rFonts w:ascii="TH SarabunPSK" w:hAnsi="TH SarabunPSK" w:cs="TH SarabunPSK"/>
          <w:sz w:val="32"/>
          <w:szCs w:val="32"/>
        </w:rPr>
        <w:t xml:space="preserve"> </w:t>
      </w:r>
      <w:r w:rsidR="00407324" w:rsidRPr="006D1780">
        <w:rPr>
          <w:rFonts w:ascii="TH SarabunPSK" w:hAnsi="TH SarabunPSK" w:cs="TH SarabunPSK"/>
          <w:color w:val="000000"/>
          <w:sz w:val="32"/>
          <w:szCs w:val="32"/>
        </w:rPr>
        <w:t>Bachelor of Science</w:t>
      </w:r>
      <w:r w:rsidR="003E69D7" w:rsidRPr="006D1780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407324" w:rsidRPr="006D1780">
        <w:rPr>
          <w:rFonts w:ascii="TH SarabunPSK" w:hAnsi="TH SarabunPSK" w:cs="TH SarabunPSK"/>
          <w:color w:val="000000"/>
          <w:sz w:val="32"/>
          <w:szCs w:val="32"/>
        </w:rPr>
        <w:t>Food Science and Technology</w:t>
      </w:r>
      <w:r w:rsidR="00043F38" w:rsidRPr="006D1780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FA5A40" w:rsidRPr="006D1780" w:rsidRDefault="00FE64BC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6D17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6D178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ชื่อย่อ </w:t>
      </w:r>
      <w:r w:rsidRPr="006D17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6D1780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Pr="006D1780">
        <w:rPr>
          <w:rFonts w:ascii="TH SarabunPSK" w:hAnsi="TH SarabunPSK" w:cs="TH SarabunPSK"/>
          <w:sz w:val="32"/>
          <w:szCs w:val="32"/>
        </w:rPr>
        <w:t xml:space="preserve">    </w:t>
      </w:r>
      <w:r w:rsidR="00043F38" w:rsidRPr="006D1780">
        <w:rPr>
          <w:rFonts w:ascii="TH SarabunPSK" w:hAnsi="TH SarabunPSK" w:cs="TH SarabunPSK"/>
          <w:color w:val="000000"/>
          <w:sz w:val="32"/>
          <w:szCs w:val="32"/>
        </w:rPr>
        <w:t xml:space="preserve">B.Sc. </w:t>
      </w:r>
      <w:r w:rsidR="003E69D7" w:rsidRPr="006D178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043F38" w:rsidRPr="006D1780">
        <w:rPr>
          <w:rFonts w:ascii="TH SarabunPSK" w:hAnsi="TH SarabunPSK" w:cs="TH SarabunPSK"/>
          <w:color w:val="000000"/>
          <w:sz w:val="32"/>
          <w:szCs w:val="32"/>
        </w:rPr>
        <w:t>Food Science and Technology</w:t>
      </w:r>
      <w:r w:rsidR="00043F38" w:rsidRPr="006D1780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FE64BC" w:rsidRPr="005B4835" w:rsidRDefault="00FE64BC" w:rsidP="00A76F73">
      <w:pPr>
        <w:ind w:left="1309" w:firstLine="851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Default="00FA5A40" w:rsidP="00A76F73">
      <w:pPr>
        <w:numPr>
          <w:ilvl w:val="0"/>
          <w:numId w:val="1"/>
        </w:numPr>
        <w:tabs>
          <w:tab w:val="clear" w:pos="360"/>
          <w:tab w:val="num" w:pos="266"/>
        </w:tabs>
        <w:ind w:left="284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วิชาเอก</w:t>
      </w:r>
      <w:r w:rsidR="00FE64BC">
        <w:rPr>
          <w:rFonts w:ascii="TH SarabunPSK" w:hAnsi="TH SarabunPSK" w:cs="TH SarabunPSK"/>
          <w:sz w:val="32"/>
          <w:szCs w:val="32"/>
        </w:rPr>
        <w:t xml:space="preserve"> </w:t>
      </w:r>
      <w:r w:rsidR="00FE64BC">
        <w:rPr>
          <w:rFonts w:ascii="TH SarabunPSK" w:hAnsi="TH SarabunPSK" w:cs="TH SarabunPSK"/>
          <w:sz w:val="32"/>
          <w:szCs w:val="32"/>
        </w:rPr>
        <w:tab/>
      </w:r>
      <w:r w:rsidR="00FE64BC">
        <w:rPr>
          <w:rFonts w:ascii="TH SarabunPSK" w:hAnsi="TH SarabunPSK" w:cs="TH SarabunPSK" w:hint="cs"/>
          <w:sz w:val="32"/>
          <w:szCs w:val="32"/>
          <w:cs/>
        </w:rPr>
        <w:t xml:space="preserve"> ไม่มี</w:t>
      </w:r>
    </w:p>
    <w:p w:rsidR="00FE64BC" w:rsidRPr="005B4835" w:rsidRDefault="00FE64BC" w:rsidP="00A76F73">
      <w:pPr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จำนวนหน่วยกิตที่เรียนตลอดหลักสูตร</w:t>
      </w:r>
    </w:p>
    <w:p w:rsidR="00FA5A40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จำนวนหน่วยกิตรวมตลอดหลักสูตรไม่น้อย</w:t>
      </w:r>
      <w:r w:rsidRPr="00CF03BB">
        <w:rPr>
          <w:rFonts w:ascii="TH SarabunPSK" w:hAnsi="TH SarabunPSK" w:cs="TH SarabunPSK" w:hint="cs"/>
          <w:sz w:val="32"/>
          <w:szCs w:val="32"/>
          <w:cs/>
        </w:rPr>
        <w:t xml:space="preserve">กว่า </w:t>
      </w:r>
      <w:r w:rsidR="00D6219B" w:rsidRPr="00CF03BB">
        <w:rPr>
          <w:rFonts w:ascii="TH SarabunPSK" w:hAnsi="TH SarabunPSK" w:cs="TH SarabunPSK"/>
          <w:sz w:val="32"/>
          <w:szCs w:val="32"/>
        </w:rPr>
        <w:t>14</w:t>
      </w:r>
      <w:r w:rsidR="009B1643" w:rsidRPr="00CF03BB">
        <w:rPr>
          <w:rFonts w:ascii="TH SarabunPSK" w:hAnsi="TH SarabunPSK" w:cs="TH SarabunPSK"/>
          <w:sz w:val="32"/>
          <w:szCs w:val="32"/>
        </w:rPr>
        <w:t>2</w:t>
      </w:r>
      <w:r w:rsidR="00FA5A40" w:rsidRPr="00CF03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5A40" w:rsidRPr="00CF03BB"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</w:p>
    <w:p w:rsidR="00FE64BC" w:rsidRPr="005B4835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รูปแบบของหลักสูตร</w:t>
      </w:r>
    </w:p>
    <w:p w:rsidR="00FA5A40" w:rsidRPr="00EE5417" w:rsidRDefault="00FA5A40" w:rsidP="00E34EF1">
      <w:pPr>
        <w:numPr>
          <w:ilvl w:val="1"/>
          <w:numId w:val="4"/>
        </w:num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รูปแบบ </w:t>
      </w:r>
    </w:p>
    <w:p w:rsidR="00FA5A40" w:rsidRPr="00EE5417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เป็</w:t>
      </w:r>
      <w:r w:rsidR="003E69D7" w:rsidRPr="00EE5417">
        <w:rPr>
          <w:rFonts w:ascii="TH SarabunPSK" w:hAnsi="TH SarabunPSK" w:cs="TH SarabunPSK"/>
          <w:color w:val="000000"/>
          <w:sz w:val="32"/>
          <w:szCs w:val="32"/>
          <w:cs/>
        </w:rPr>
        <w:t>นหลักสูตรระดับคุณวุฒิ</w:t>
      </w:r>
      <w:r w:rsidR="003E69D7" w:rsidRPr="00EE5417">
        <w:rPr>
          <w:rFonts w:ascii="TH SarabunPSK" w:hAnsi="TH SarabunPSK" w:cs="TH SarabunPSK"/>
          <w:sz w:val="32"/>
          <w:szCs w:val="32"/>
          <w:cs/>
        </w:rPr>
        <w:t>ปริญญา</w:t>
      </w:r>
      <w:r w:rsidR="001B305A">
        <w:rPr>
          <w:rFonts w:ascii="TH SarabunPSK" w:hAnsi="TH SarabunPSK" w:cs="TH SarabunPSK" w:hint="cs"/>
          <w:sz w:val="32"/>
          <w:szCs w:val="32"/>
          <w:cs/>
        </w:rPr>
        <w:t xml:space="preserve">ตรี หลักสูตร </w:t>
      </w:r>
      <w:r w:rsidR="00D6219B">
        <w:rPr>
          <w:rFonts w:ascii="TH SarabunPSK" w:hAnsi="TH SarabunPSK" w:cs="TH SarabunPSK"/>
          <w:sz w:val="32"/>
          <w:szCs w:val="32"/>
        </w:rPr>
        <w:t>4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FA5A40" w:rsidRPr="00EE5417" w:rsidRDefault="00FA5A40" w:rsidP="00E34EF1">
      <w:pPr>
        <w:numPr>
          <w:ilvl w:val="1"/>
          <w:numId w:val="4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ภาษาที่ใช้ </w:t>
      </w:r>
    </w:p>
    <w:p w:rsidR="00FA5A40" w:rsidRPr="00EE5417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ภาษา</w:t>
      </w:r>
      <w:r w:rsidR="00D6219B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FA5A40" w:rsidRPr="00EE5417" w:rsidRDefault="00FA5A40" w:rsidP="00E34EF1">
      <w:pPr>
        <w:numPr>
          <w:ilvl w:val="1"/>
          <w:numId w:val="4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การรับเข้าศึกษา </w:t>
      </w:r>
    </w:p>
    <w:p w:rsidR="001F7FAC" w:rsidRDefault="001F7FAC" w:rsidP="001F7FAC">
      <w:pPr>
        <w:ind w:firstLine="70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pacing w:val="-8"/>
          <w:sz w:val="32"/>
          <w:szCs w:val="32"/>
          <w:cs/>
        </w:rPr>
        <w:t>รับนักศึกษาไทยและ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นักศึกษาต่างชาติที่สามารถ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ใช้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ภาษาไทย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ได้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เป็นอย่างดี </w:t>
      </w:r>
    </w:p>
    <w:p w:rsidR="00FA5A40" w:rsidRPr="00EE5417" w:rsidRDefault="00FA5A40" w:rsidP="00E34EF1">
      <w:pPr>
        <w:numPr>
          <w:ilvl w:val="1"/>
          <w:numId w:val="4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ความร่วมมือกับสถาบันอื่น </w:t>
      </w:r>
    </w:p>
    <w:p w:rsidR="00F437D7" w:rsidRDefault="008B1F29" w:rsidP="00F437D7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เป็นหลักสูตรเฉพาะของมหาวิทยาลัยราชภัฏวไลยอลงกรณ์ ในพระบรมราชูปถัมภ์</w:t>
      </w:r>
      <w:r w:rsidR="00737717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  <w:r w:rsidR="00737717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A5A40" w:rsidRPr="00EE5417" w:rsidRDefault="00FA5A40" w:rsidP="00E34EF1">
      <w:pPr>
        <w:numPr>
          <w:ilvl w:val="1"/>
          <w:numId w:val="4"/>
        </w:num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การให้ปริญญาแก่ผู้สำเร็จการศึกษา</w:t>
      </w:r>
    </w:p>
    <w:p w:rsidR="003C3838" w:rsidRDefault="00FA5A40" w:rsidP="00F437D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ให้ปริญญา</w:t>
      </w:r>
      <w:r w:rsidR="003C3838">
        <w:rPr>
          <w:rFonts w:ascii="TH SarabunPSK" w:hAnsi="TH SarabunPSK" w:cs="TH SarabunPSK" w:hint="cs"/>
          <w:sz w:val="32"/>
          <w:szCs w:val="32"/>
          <w:cs/>
        </w:rPr>
        <w:t>เพียงสาขาวิชาเดียว</w:t>
      </w:r>
      <w:r w:rsidR="00BA362D">
        <w:rPr>
          <w:rFonts w:ascii="TH SarabunPSK" w:hAnsi="TH SarabunPSK" w:cs="TH SarabunPSK"/>
          <w:sz w:val="32"/>
          <w:szCs w:val="32"/>
        </w:rPr>
        <w:t xml:space="preserve"> </w:t>
      </w:r>
    </w:p>
    <w:p w:rsidR="00954403" w:rsidRPr="003C3838" w:rsidRDefault="00954403" w:rsidP="00F437D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3C3838" w:rsidRDefault="003C3838" w:rsidP="00A76F73">
      <w:pPr>
        <w:ind w:firstLine="64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A565BB" w:rsidRDefault="00A565BB" w:rsidP="00A76F73">
      <w:pPr>
        <w:ind w:firstLine="64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DB5061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6.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สถานภาพของหลักสูตรและการพิจารณาอนุมัติ/เห็นชอบหลักสูตร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567BD4" w:rsidRDefault="00F437D7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437D7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="00567BD4" w:rsidRPr="00F437D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F5FE1">
        <w:rPr>
          <w:rFonts w:ascii="TH SarabunPSK" w:hAnsi="TH SarabunPSK" w:cs="TH SarabunPSK" w:hint="cs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FA5A40"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>2555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5A40" w:rsidRPr="00EE5417" w:rsidRDefault="00567BD4" w:rsidP="003F5FE1">
      <w:pPr>
        <w:ind w:left="1710" w:hanging="101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เริ่มใช้</w:t>
      </w:r>
      <w:r w:rsidRPr="00EE5417">
        <w:rPr>
          <w:rFonts w:ascii="TH SarabunPSK" w:hAnsi="TH SarabunPSK" w:cs="TH SarabunPSK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นี้ตั้งแต่ภาคการศึกษาที่ </w:t>
      </w:r>
      <w:r w:rsidR="00F437D7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="00F437D7">
        <w:rPr>
          <w:rFonts w:ascii="TH SarabunPSK" w:hAnsi="TH SarabunPSK" w:cs="TH SarabunPSK" w:hint="cs"/>
          <w:sz w:val="32"/>
          <w:szCs w:val="32"/>
          <w:cs/>
        </w:rPr>
        <w:t xml:space="preserve"> 2556</w:t>
      </w:r>
    </w:p>
    <w:p w:rsidR="00FA5A40" w:rsidRDefault="00115E43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437D7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="00567B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FE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สภาวิชาการ</w:t>
      </w:r>
      <w:r w:rsidR="00567BD4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  <w:r w:rsidR="003F5FE1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ห็นชอบในการนำเสนอหลักสูตรต่อสภามหาวิทยาลัย ในการประชุม ครั้งที่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2555</w:t>
      </w:r>
      <w:r w:rsidR="001C0DFB">
        <w:rPr>
          <w:rFonts w:ascii="TH SarabunPSK" w:hAnsi="TH SarabunPSK" w:cs="TH SarabunPSK"/>
          <w:sz w:val="32"/>
          <w:szCs w:val="32"/>
        </w:rPr>
        <w:br/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="00DB5061" w:rsidRPr="00DB506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23</w:t>
      </w:r>
      <w:r w:rsidR="00DB50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>เดือน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สิงหาคม</w:t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พ.ศ.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2555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FA5A40" w:rsidRDefault="0044566A" w:rsidP="001C0DFB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F437D7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="001C0DFB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ab/>
      </w:r>
      <w:r w:rsidR="00FA5A40" w:rsidRPr="001C0DF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สภามหาวิทยาลัย</w:t>
      </w:r>
      <w:r w:rsidR="00DB5061" w:rsidRPr="001C0DFB">
        <w:rPr>
          <w:rFonts w:ascii="TH SarabunPSK" w:hAnsi="TH SarabunPSK" w:cs="TH SarabunPSK" w:hint="cs"/>
          <w:spacing w:val="-4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="00FA5A40" w:rsidRPr="001C0DF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อนุมัติหลักสูตร</w:t>
      </w:r>
      <w:r w:rsidR="00FA5A40" w:rsidRPr="005239D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ในการประชุม ครั้งที่ 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="00DB5061" w:rsidRPr="00EE5417">
        <w:rPr>
          <w:rFonts w:ascii="TH SarabunPSK" w:hAnsi="TH SarabunPSK" w:cs="TH SarabunPSK"/>
          <w:color w:val="000000"/>
          <w:sz w:val="32"/>
          <w:szCs w:val="32"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2555</w:t>
      </w:r>
      <w:r w:rsidR="00DB5061">
        <w:rPr>
          <w:rFonts w:ascii="TH SarabunPSK" w:hAnsi="TH SarabunPSK" w:cs="TH SarabunPSK"/>
          <w:sz w:val="32"/>
          <w:szCs w:val="32"/>
        </w:rPr>
        <w:t xml:space="preserve"> 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DB5061" w:rsidRPr="00EE5417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>
        <w:rPr>
          <w:rFonts w:ascii="TH SarabunPSK" w:hAnsi="TH SarabunPSK" w:cs="TH SarabunPSK"/>
          <w:sz w:val="32"/>
          <w:szCs w:val="32"/>
        </w:rPr>
        <w:t xml:space="preserve"> 4</w:t>
      </w:r>
      <w:r w:rsidR="00DB50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ตุลาคม 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2555</w:t>
      </w:r>
    </w:p>
    <w:p w:rsidR="001F7CB3" w:rsidRDefault="001F7CB3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DB5061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7.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ความพร้อมในการเผยแพร่หลักสูตร</w:t>
      </w:r>
      <w:r w:rsidR="001F7CB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ที่มี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คุณภาพและมาตรฐาน</w:t>
      </w:r>
    </w:p>
    <w:p w:rsidR="00FA5A40" w:rsidRPr="00EE5417" w:rsidRDefault="001F7CB3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ปีการศึกษา </w:t>
      </w:r>
      <w:r w:rsidR="004D7944">
        <w:rPr>
          <w:rFonts w:ascii="TH SarabunPSK" w:hAnsi="TH SarabunPSK" w:cs="TH SarabunPSK"/>
          <w:sz w:val="32"/>
          <w:szCs w:val="32"/>
        </w:rPr>
        <w:t>255</w:t>
      </w:r>
      <w:r w:rsidR="006D1780"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1F7CB3" w:rsidRPr="001C0DFB" w:rsidRDefault="001F7CB3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1F7CB3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8.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อาชีพที่สามารถประกอบได้หลังสำเร็จการศึกษา</w:t>
      </w:r>
    </w:p>
    <w:p w:rsidR="00FA5A40" w:rsidRPr="00EE5417" w:rsidRDefault="001F7CB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8.1</w:t>
      </w:r>
      <w:r w:rsidR="004D79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เจ้าหน้าที่ฝ่ายผลิต ในโรงงานอุตสาหกรรมอาหาร</w:t>
      </w:r>
    </w:p>
    <w:p w:rsidR="00FA5A40" w:rsidRPr="00EE5417" w:rsidRDefault="001F7CB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8.2</w:t>
      </w:r>
      <w:r w:rsidR="004D794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D7944">
        <w:rPr>
          <w:rFonts w:ascii="TH SarabunPSK" w:hAnsi="TH SarabunPSK" w:cs="TH SarabunPSK" w:hint="cs"/>
          <w:color w:val="000000"/>
          <w:sz w:val="32"/>
          <w:szCs w:val="32"/>
          <w:cs/>
        </w:rPr>
        <w:t>เจ้าหน้าที่ฝ่ายควบคุมคุณภาพ ในโรงงานอุตสาหกรรมอาหาร</w:t>
      </w:r>
    </w:p>
    <w:p w:rsidR="00FA5A40" w:rsidRPr="00EE5417" w:rsidRDefault="001F7CB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8.3</w:t>
      </w:r>
      <w:r w:rsidR="004D794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D7944">
        <w:rPr>
          <w:rFonts w:ascii="TH SarabunPSK" w:hAnsi="TH SarabunPSK" w:cs="TH SarabunPSK" w:hint="cs"/>
          <w:color w:val="000000"/>
          <w:sz w:val="32"/>
          <w:szCs w:val="32"/>
          <w:cs/>
        </w:rPr>
        <w:t>เจ้าหน้าที่ฝ่ายประกันคุณภาพ ในโรงงานอุตสาหกรรมอาหาร</w:t>
      </w:r>
    </w:p>
    <w:p w:rsidR="00FA5A40" w:rsidRPr="00EE5417" w:rsidRDefault="001F7CB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8.4</w:t>
      </w:r>
      <w:r w:rsidR="004D79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เจ้าหน้าที่ฝ่ายวิจัยและพัฒนาผลิตภัณฑ์ ในโรงงานอุตสาหกรรมอาหาร</w:t>
      </w:r>
    </w:p>
    <w:p w:rsidR="00C676F2" w:rsidRDefault="001F7CB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8.5</w:t>
      </w:r>
      <w:r w:rsidR="004D794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D7944" w:rsidRPr="004D7944">
        <w:rPr>
          <w:rFonts w:ascii="TH SarabunPSK" w:hAnsi="TH SarabunPSK" w:cs="TH SarabunPSK"/>
          <w:color w:val="000000"/>
          <w:sz w:val="32"/>
          <w:szCs w:val="32"/>
          <w:cs/>
        </w:rPr>
        <w:t>พนักงานขายด้านเทคนิคเกี่ยวกับผลิตภัณฑ์อาหาร</w:t>
      </w:r>
    </w:p>
    <w:p w:rsidR="0065360C" w:rsidRDefault="004D7944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8.6 </w:t>
      </w:r>
      <w:r w:rsidR="00BC44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เจ้าหน้าที่ในหน่วยงานของรัฐ เช่น อาจารย์ นักวิชาการ เจ้าหน้าที่ห้องปฏิบัติการ </w:t>
      </w:r>
    </w:p>
    <w:p w:rsidR="00BC4403" w:rsidRDefault="00BC440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8.7 ประกอบธุรกิจส่วนตัว</w:t>
      </w:r>
    </w:p>
    <w:p w:rsidR="00AD6FF9" w:rsidRDefault="00AD6FF9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56D16" w:rsidRDefault="00C56D16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56D16" w:rsidRDefault="00C56D16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56D16" w:rsidRDefault="00C56D16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56D16" w:rsidRDefault="00C56D16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56D16" w:rsidRDefault="00C56D16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56D16" w:rsidRDefault="00C56D16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56D16" w:rsidRDefault="00C56D16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56D16" w:rsidRDefault="00C56D16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56D16" w:rsidRDefault="00C56D16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56D16" w:rsidRDefault="00C56D16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56D16" w:rsidRDefault="00C56D16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56D16" w:rsidRDefault="00C56D16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56D16" w:rsidRDefault="00C56D16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56D16" w:rsidRDefault="00C56D16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56D16" w:rsidRDefault="00C56D16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AD6FF9" w:rsidRDefault="001F7CB3" w:rsidP="00AD6FF9">
      <w:pPr>
        <w:ind w:right="-338"/>
        <w:jc w:val="thaiDistribute"/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</w:pPr>
      <w:r w:rsidRPr="004F51A2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lastRenderedPageBreak/>
        <w:t xml:space="preserve">9. </w:t>
      </w:r>
      <w:r w:rsidR="00FA5A40" w:rsidRPr="004F51A2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ชื่อ ตำแหน่ง</w:t>
      </w:r>
      <w:r w:rsidRPr="004F51A2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วิชาการ</w:t>
      </w:r>
      <w:r w:rsidR="00FA5A40" w:rsidRPr="004F51A2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 xml:space="preserve"> คุณวุฒิ</w:t>
      </w:r>
      <w:r w:rsidRPr="004F51A2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 สาขาวิชา สถาบันการศึกษา และปีที่จบ</w:t>
      </w:r>
      <w:r w:rsidR="00C104E0" w:rsidRPr="004F51A2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ของ</w:t>
      </w:r>
      <w:r w:rsidR="00FA5A40" w:rsidRPr="004F51A2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อาจารย์ผู้รับผิดชอบหลักสูตร</w:t>
      </w:r>
    </w:p>
    <w:p w:rsidR="001C0DFB" w:rsidRPr="001C0DFB" w:rsidRDefault="001C0DFB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8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0"/>
        <w:gridCol w:w="1778"/>
        <w:gridCol w:w="1350"/>
        <w:gridCol w:w="1890"/>
        <w:gridCol w:w="2340"/>
        <w:gridCol w:w="630"/>
      </w:tblGrid>
      <w:tr w:rsidR="00A50067" w:rsidRPr="008A7B40" w:rsidTr="002C047F">
        <w:trPr>
          <w:jc w:val="center"/>
        </w:trPr>
        <w:tc>
          <w:tcPr>
            <w:tcW w:w="580" w:type="dxa"/>
          </w:tcPr>
          <w:p w:rsidR="001F7CB3" w:rsidRPr="008A7B40" w:rsidRDefault="001F7CB3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A7B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778" w:type="dxa"/>
          </w:tcPr>
          <w:p w:rsidR="001F7CB3" w:rsidRPr="008A7B40" w:rsidRDefault="001F7CB3" w:rsidP="002C047F">
            <w:pPr>
              <w:ind w:left="-1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7B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350" w:type="dxa"/>
          </w:tcPr>
          <w:p w:rsidR="001F7CB3" w:rsidRPr="008A7B40" w:rsidRDefault="001F7CB3" w:rsidP="00A5006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7B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ตำแหน่งวิชาการ</w:t>
            </w:r>
          </w:p>
        </w:tc>
        <w:tc>
          <w:tcPr>
            <w:tcW w:w="1890" w:type="dxa"/>
          </w:tcPr>
          <w:p w:rsidR="001F7CB3" w:rsidRPr="008A7B40" w:rsidRDefault="001F7CB3" w:rsidP="008A7B4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7B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คุณวุฒิ-สาขาวิชา</w:t>
            </w:r>
          </w:p>
        </w:tc>
        <w:tc>
          <w:tcPr>
            <w:tcW w:w="2340" w:type="dxa"/>
          </w:tcPr>
          <w:p w:rsidR="001F7CB3" w:rsidRPr="008A7B40" w:rsidRDefault="001F7CB3" w:rsidP="008A7B40">
            <w:pPr>
              <w:ind w:left="-18" w:right="-13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7B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630" w:type="dxa"/>
          </w:tcPr>
          <w:p w:rsidR="001F7CB3" w:rsidRPr="008A7B40" w:rsidRDefault="001F7CB3" w:rsidP="00A50067">
            <w:pPr>
              <w:ind w:left="-18" w:right="-61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A7B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482FA1" w:rsidRPr="00482FA1" w:rsidTr="002C047F">
        <w:trPr>
          <w:jc w:val="center"/>
        </w:trPr>
        <w:tc>
          <w:tcPr>
            <w:tcW w:w="580" w:type="dxa"/>
          </w:tcPr>
          <w:p w:rsidR="00482FA1" w:rsidRPr="00482FA1" w:rsidRDefault="00482FA1" w:rsidP="00FA43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2FA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482F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1778" w:type="dxa"/>
          </w:tcPr>
          <w:p w:rsidR="00482FA1" w:rsidRPr="00E651A7" w:rsidRDefault="00482FA1" w:rsidP="00FA4330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E651A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นาย</w:t>
            </w:r>
            <w:r w:rsidR="00955F74" w:rsidRPr="00E651A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ทรงพลธนฤทธ์</w:t>
            </w:r>
          </w:p>
          <w:p w:rsidR="00482FA1" w:rsidRPr="00482FA1" w:rsidRDefault="00482FA1" w:rsidP="001F2DC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2FA1">
              <w:rPr>
                <w:rFonts w:ascii="TH SarabunPSK" w:hAnsi="TH SarabunPSK" w:cs="TH SarabunPSK"/>
                <w:sz w:val="32"/>
                <w:szCs w:val="32"/>
                <w:cs/>
              </w:rPr>
              <w:t>มฤครัฐอินแปลง</w:t>
            </w:r>
          </w:p>
        </w:tc>
        <w:tc>
          <w:tcPr>
            <w:tcW w:w="1350" w:type="dxa"/>
          </w:tcPr>
          <w:p w:rsidR="00482FA1" w:rsidRPr="00482FA1" w:rsidRDefault="00482FA1" w:rsidP="004E421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82FA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1890" w:type="dxa"/>
          </w:tcPr>
          <w:p w:rsidR="00482FA1" w:rsidRPr="00482FA1" w:rsidRDefault="00482FA1" w:rsidP="00FA43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2FA1">
              <w:rPr>
                <w:rFonts w:ascii="TH SarabunPSK" w:hAnsi="TH SarabunPSK" w:cs="TH SarabunPSK"/>
                <w:sz w:val="32"/>
                <w:szCs w:val="32"/>
                <w:cs/>
              </w:rPr>
              <w:t>วท.ม.</w:t>
            </w:r>
            <w:r w:rsidR="008825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2FA1">
              <w:rPr>
                <w:rFonts w:ascii="TH SarabunPSK" w:hAnsi="TH SarabunPSK" w:cs="TH SarabunPSK"/>
                <w:sz w:val="32"/>
                <w:szCs w:val="32"/>
                <w:cs/>
              </w:rPr>
              <w:t>(วิทยาศาสตร์การอาหาร)</w:t>
            </w:r>
          </w:p>
          <w:p w:rsidR="00482FA1" w:rsidRPr="00482FA1" w:rsidRDefault="00482FA1" w:rsidP="00FA43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82FA1" w:rsidRPr="00482FA1" w:rsidRDefault="00482FA1" w:rsidP="00FA43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2FA1">
              <w:rPr>
                <w:rFonts w:ascii="TH SarabunPSK" w:hAnsi="TH SarabunPSK" w:cs="TH SarabunPSK"/>
                <w:sz w:val="32"/>
                <w:szCs w:val="32"/>
                <w:cs/>
              </w:rPr>
              <w:t>ทษ.บ.</w:t>
            </w:r>
            <w:r w:rsidR="008825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2FA1">
              <w:rPr>
                <w:rFonts w:ascii="TH SarabunPSK" w:hAnsi="TH SarabunPSK" w:cs="TH SarabunPSK"/>
                <w:sz w:val="32"/>
                <w:szCs w:val="32"/>
                <w:cs/>
              </w:rPr>
              <w:t>(เทคโนโลยีและอุตสาหกรรมอาหาร)</w:t>
            </w:r>
          </w:p>
        </w:tc>
        <w:tc>
          <w:tcPr>
            <w:tcW w:w="2340" w:type="dxa"/>
          </w:tcPr>
          <w:p w:rsidR="00D47F2A" w:rsidRDefault="00482FA1" w:rsidP="00FA43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2FA1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  <w:p w:rsidR="00482FA1" w:rsidRPr="00482FA1" w:rsidRDefault="00482FA1" w:rsidP="00FA43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2FA1">
              <w:rPr>
                <w:rFonts w:ascii="TH SarabunPSK" w:hAnsi="TH SarabunPSK" w:cs="TH SarabunPSK"/>
                <w:sz w:val="32"/>
                <w:szCs w:val="32"/>
                <w:cs/>
              </w:rPr>
              <w:t>สถาบัน</w:t>
            </w:r>
            <w:r w:rsidRPr="00482FA1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</w:t>
            </w:r>
            <w:r w:rsidRPr="00482FA1">
              <w:rPr>
                <w:rFonts w:ascii="TH SarabunPSK" w:hAnsi="TH SarabunPSK" w:cs="TH SarabunPSK"/>
                <w:sz w:val="32"/>
                <w:szCs w:val="32"/>
                <w:cs/>
              </w:rPr>
              <w:t>โนโลยี</w:t>
            </w:r>
          </w:p>
          <w:p w:rsidR="00482FA1" w:rsidRPr="00482FA1" w:rsidRDefault="00482FA1" w:rsidP="00FA43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2FA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การเกษตร</w:t>
            </w:r>
            <w:r w:rsidRPr="00482FA1">
              <w:rPr>
                <w:rFonts w:ascii="TH SarabunPSK" w:hAnsi="TH SarabunPSK" w:cs="TH SarabunPSK"/>
                <w:sz w:val="32"/>
                <w:szCs w:val="32"/>
                <w:cs/>
              </w:rPr>
              <w:t>แม่โจ้</w:t>
            </w:r>
          </w:p>
        </w:tc>
        <w:tc>
          <w:tcPr>
            <w:tcW w:w="630" w:type="dxa"/>
          </w:tcPr>
          <w:p w:rsidR="00482FA1" w:rsidRPr="00482FA1" w:rsidRDefault="00482FA1" w:rsidP="00AB5392">
            <w:pPr>
              <w:ind w:left="-86" w:right="-13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2FA1">
              <w:rPr>
                <w:rFonts w:ascii="TH SarabunPSK" w:hAnsi="TH SarabunPSK" w:cs="TH SarabunPSK" w:hint="cs"/>
                <w:sz w:val="32"/>
                <w:szCs w:val="32"/>
                <w:cs/>
              </w:rPr>
              <w:t>2543</w:t>
            </w:r>
          </w:p>
          <w:p w:rsidR="00482FA1" w:rsidRPr="00482FA1" w:rsidRDefault="00482FA1" w:rsidP="00AB5392">
            <w:pPr>
              <w:ind w:left="-86" w:right="-13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82FA1" w:rsidRPr="00482FA1" w:rsidRDefault="00482FA1" w:rsidP="00AB5392">
            <w:pPr>
              <w:ind w:left="-86" w:right="-13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82FA1" w:rsidRPr="00482FA1" w:rsidRDefault="00482FA1" w:rsidP="00AB5392">
            <w:pPr>
              <w:ind w:left="-86" w:right="-13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2FA1">
              <w:rPr>
                <w:rFonts w:ascii="TH SarabunPSK" w:hAnsi="TH SarabunPSK" w:cs="TH SarabunPSK" w:hint="cs"/>
                <w:sz w:val="32"/>
                <w:szCs w:val="32"/>
                <w:cs/>
              </w:rPr>
              <w:t>2530</w:t>
            </w:r>
          </w:p>
        </w:tc>
      </w:tr>
      <w:tr w:rsidR="00482FA1" w:rsidRPr="008A7B40" w:rsidTr="002C047F">
        <w:trPr>
          <w:jc w:val="center"/>
        </w:trPr>
        <w:tc>
          <w:tcPr>
            <w:tcW w:w="580" w:type="dxa"/>
          </w:tcPr>
          <w:p w:rsidR="00482FA1" w:rsidRPr="008A7B40" w:rsidRDefault="00AB5392" w:rsidP="00FA4330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="00482FA1" w:rsidRPr="008A7B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778" w:type="dxa"/>
          </w:tcPr>
          <w:p w:rsidR="00482FA1" w:rsidRPr="008A7B40" w:rsidRDefault="00482FA1" w:rsidP="00FA4330">
            <w:pPr>
              <w:ind w:left="-18"/>
              <w:rPr>
                <w:rFonts w:ascii="TH SarabunPSK" w:hAnsi="TH SarabunPSK" w:cs="TH SarabunPSK"/>
                <w:sz w:val="32"/>
                <w:szCs w:val="32"/>
              </w:rPr>
            </w:pP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นางสาวนันท์ปภัทร์</w:t>
            </w:r>
          </w:p>
          <w:p w:rsidR="00482FA1" w:rsidRPr="008A7B40" w:rsidRDefault="00482FA1" w:rsidP="00FA4330">
            <w:pPr>
              <w:ind w:left="-1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ทองคำ</w:t>
            </w:r>
          </w:p>
        </w:tc>
        <w:tc>
          <w:tcPr>
            <w:tcW w:w="1350" w:type="dxa"/>
          </w:tcPr>
          <w:p w:rsidR="00482FA1" w:rsidRPr="008A7B40" w:rsidRDefault="00482FA1" w:rsidP="00FA433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A7B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1890" w:type="dxa"/>
          </w:tcPr>
          <w:p w:rsidR="00482FA1" w:rsidRPr="008A7B40" w:rsidRDefault="00482FA1" w:rsidP="00FA43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วท.ม.</w:t>
            </w:r>
            <w:r w:rsidRPr="008A7B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(วิทยาศาสตร์การอาหาร)</w:t>
            </w:r>
          </w:p>
          <w:p w:rsidR="00482FA1" w:rsidRPr="008A7B40" w:rsidRDefault="00482FA1" w:rsidP="00FA43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82FA1" w:rsidRPr="008A7B40" w:rsidRDefault="00482FA1" w:rsidP="00FA4330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ทษ.บ.</w:t>
            </w:r>
            <w:r w:rsidRPr="008A7B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A7B4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(เทคโนโลยีและอุตสาหกรรมอาหาร)</w:t>
            </w:r>
          </w:p>
        </w:tc>
        <w:tc>
          <w:tcPr>
            <w:tcW w:w="2340" w:type="dxa"/>
          </w:tcPr>
          <w:p w:rsidR="00482FA1" w:rsidRPr="008A7B40" w:rsidRDefault="00482FA1" w:rsidP="00FA4330">
            <w:pPr>
              <w:ind w:left="-18" w:right="-13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  <w:p w:rsidR="00482FA1" w:rsidRDefault="00482FA1" w:rsidP="00FA4330">
            <w:pPr>
              <w:ind w:left="-18" w:right="-130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8A7B4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สถาบันเทคโนโลยีการ</w:t>
            </w:r>
          </w:p>
          <w:p w:rsidR="00482FA1" w:rsidRPr="008A7B40" w:rsidRDefault="00482FA1" w:rsidP="00FA4330">
            <w:pPr>
              <w:ind w:left="-18" w:right="-130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8A7B4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เกษตรแม่โจ้</w:t>
            </w:r>
          </w:p>
        </w:tc>
        <w:tc>
          <w:tcPr>
            <w:tcW w:w="630" w:type="dxa"/>
          </w:tcPr>
          <w:p w:rsidR="00482FA1" w:rsidRPr="008A7B40" w:rsidRDefault="00482FA1" w:rsidP="00FA4330">
            <w:pPr>
              <w:ind w:left="-18" w:right="-61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A7B40">
              <w:rPr>
                <w:rFonts w:ascii="TH SarabunPSK" w:eastAsia="Times New Roman" w:hAnsi="TH SarabunPSK" w:cs="TH SarabunPSK"/>
                <w:sz w:val="32"/>
                <w:szCs w:val="32"/>
              </w:rPr>
              <w:t>254</w:t>
            </w:r>
            <w:r w:rsidR="00CF248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  <w:p w:rsidR="00482FA1" w:rsidRPr="008A7B40" w:rsidRDefault="00482FA1" w:rsidP="00FA4330">
            <w:pPr>
              <w:ind w:left="-18" w:right="-61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82FA1" w:rsidRPr="008A7B40" w:rsidRDefault="00482FA1" w:rsidP="00FA4330">
            <w:pPr>
              <w:ind w:left="-18" w:right="-61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482FA1" w:rsidRPr="008A7B40" w:rsidRDefault="00482FA1" w:rsidP="00B44498">
            <w:pPr>
              <w:ind w:left="-18" w:right="-61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="00B4449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E95004" w:rsidRPr="00457737" w:rsidTr="002C047F">
        <w:trPr>
          <w:jc w:val="center"/>
        </w:trPr>
        <w:tc>
          <w:tcPr>
            <w:tcW w:w="580" w:type="dxa"/>
          </w:tcPr>
          <w:p w:rsidR="00E95004" w:rsidRPr="00457737" w:rsidRDefault="00AB5392" w:rsidP="00CF64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E95004" w:rsidRPr="0045773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778" w:type="dxa"/>
          </w:tcPr>
          <w:p w:rsidR="00E95004" w:rsidRPr="00457737" w:rsidRDefault="00E95004" w:rsidP="0023785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577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นางวรรณิภา </w:t>
            </w:r>
            <w:r w:rsidR="00F11E20">
              <w:rPr>
                <w:rFonts w:ascii="TH SarabunPSK" w:hAnsi="TH SarabunPSK" w:cs="TH SarabunPSK" w:hint="cs"/>
                <w:sz w:val="32"/>
                <w:szCs w:val="32"/>
                <w:cs/>
              </w:rPr>
              <w:t>พาณิชกรกุล</w:t>
            </w:r>
          </w:p>
        </w:tc>
        <w:tc>
          <w:tcPr>
            <w:tcW w:w="1350" w:type="dxa"/>
          </w:tcPr>
          <w:p w:rsidR="00E95004" w:rsidRPr="00457737" w:rsidRDefault="00E95004" w:rsidP="00926B8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5773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1890" w:type="dxa"/>
          </w:tcPr>
          <w:p w:rsidR="00E95004" w:rsidRPr="00457737" w:rsidRDefault="00E95004" w:rsidP="002378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7737">
              <w:rPr>
                <w:rFonts w:ascii="TH SarabunPSK" w:hAnsi="TH SarabunPSK" w:cs="TH SarabunPSK" w:hint="cs"/>
                <w:sz w:val="32"/>
                <w:szCs w:val="32"/>
                <w:cs/>
              </w:rPr>
              <w:t>คศ.ม.</w:t>
            </w:r>
            <w:r w:rsidR="004577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457737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อาหารและโภชนาการ</w:t>
            </w:r>
            <w:r w:rsidRPr="0045773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E95004" w:rsidRPr="00457737" w:rsidRDefault="00E95004" w:rsidP="00D47F2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57737">
              <w:rPr>
                <w:rFonts w:ascii="TH SarabunPSK" w:hAnsi="TH SarabunPSK" w:cs="TH SarabunPSK" w:hint="cs"/>
                <w:sz w:val="32"/>
                <w:szCs w:val="32"/>
                <w:cs/>
              </w:rPr>
              <w:t>ค.บ.</w:t>
            </w:r>
            <w:r w:rsidR="0045773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5773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57737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วิทยาศาสตร์ทั่วไป</w:t>
            </w:r>
            <w:r w:rsidRPr="0045773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340" w:type="dxa"/>
          </w:tcPr>
          <w:p w:rsidR="00E95004" w:rsidRPr="00457737" w:rsidRDefault="00E95004" w:rsidP="005140B6">
            <w:pPr>
              <w:ind w:right="-13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57737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  <w:r w:rsidR="005140B6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457737">
              <w:rPr>
                <w:rFonts w:ascii="TH SarabunPSK" w:hAnsi="TH SarabunPSK" w:cs="TH SarabunPSK"/>
                <w:sz w:val="32"/>
                <w:szCs w:val="32"/>
                <w:cs/>
              </w:rPr>
              <w:t>กษตรศาสตร์</w:t>
            </w:r>
          </w:p>
          <w:p w:rsidR="005140B6" w:rsidRDefault="005140B6" w:rsidP="005140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5004" w:rsidRPr="00457737" w:rsidRDefault="005140B6" w:rsidP="005140B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วิทยาลัยครู</w:t>
            </w:r>
            <w:r w:rsidR="00E95004" w:rsidRPr="00457737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จันทรเกษม</w:t>
            </w:r>
          </w:p>
        </w:tc>
        <w:tc>
          <w:tcPr>
            <w:tcW w:w="630" w:type="dxa"/>
          </w:tcPr>
          <w:p w:rsidR="00E95004" w:rsidRDefault="00457737" w:rsidP="00A50067">
            <w:pPr>
              <w:ind w:left="-18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</w:t>
            </w:r>
            <w:r w:rsidR="00CF2486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  <w:p w:rsidR="00457737" w:rsidRDefault="00457737" w:rsidP="00A50067">
            <w:pPr>
              <w:ind w:left="-18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57737" w:rsidRPr="00457737" w:rsidRDefault="00457737" w:rsidP="00A50067">
            <w:pPr>
              <w:ind w:left="-18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2523</w:t>
            </w:r>
          </w:p>
        </w:tc>
      </w:tr>
      <w:tr w:rsidR="00E95004" w:rsidRPr="008A7B40" w:rsidTr="002C047F">
        <w:trPr>
          <w:jc w:val="center"/>
        </w:trPr>
        <w:tc>
          <w:tcPr>
            <w:tcW w:w="580" w:type="dxa"/>
          </w:tcPr>
          <w:p w:rsidR="00E95004" w:rsidRPr="008A7B40" w:rsidRDefault="00AB5392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="00E95004" w:rsidRPr="008A7B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778" w:type="dxa"/>
          </w:tcPr>
          <w:p w:rsidR="00E95004" w:rsidRPr="008A7B40" w:rsidRDefault="00E95004" w:rsidP="002C047F">
            <w:pPr>
              <w:ind w:left="-18"/>
              <w:rPr>
                <w:rFonts w:ascii="TH SarabunPSK" w:hAnsi="TH SarabunPSK" w:cs="TH SarabunPSK"/>
                <w:sz w:val="32"/>
                <w:szCs w:val="32"/>
              </w:rPr>
            </w:pP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นางสาววัฒนี  </w:t>
            </w:r>
          </w:p>
          <w:p w:rsidR="00E95004" w:rsidRPr="008A7B40" w:rsidRDefault="00E95004" w:rsidP="002C047F">
            <w:pPr>
              <w:ind w:left="-1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บุญวิทยา</w:t>
            </w:r>
          </w:p>
        </w:tc>
        <w:tc>
          <w:tcPr>
            <w:tcW w:w="1350" w:type="dxa"/>
          </w:tcPr>
          <w:p w:rsidR="00E95004" w:rsidRPr="008A7B40" w:rsidRDefault="00E95004" w:rsidP="00A5006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A7B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1890" w:type="dxa"/>
          </w:tcPr>
          <w:p w:rsidR="00E95004" w:rsidRPr="008A7B40" w:rsidRDefault="00E95004" w:rsidP="008A7B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r w:rsidRPr="008A7B4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8A7B4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(วิทยาศาสตร์สิ่งแวดล้อม)</w:t>
            </w:r>
          </w:p>
          <w:p w:rsidR="00E95004" w:rsidRPr="008A7B40" w:rsidRDefault="00E95004" w:rsidP="008A7B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ทษ</w:t>
            </w:r>
            <w:r w:rsidRPr="008A7B4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 w:rsidRPr="008A7B4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(เทคโนโลยีและอุตสาหกรรมอาหาร)</w:t>
            </w:r>
          </w:p>
        </w:tc>
        <w:tc>
          <w:tcPr>
            <w:tcW w:w="2340" w:type="dxa"/>
          </w:tcPr>
          <w:p w:rsidR="00E95004" w:rsidRPr="008A7B40" w:rsidRDefault="00E95004" w:rsidP="008A7B40">
            <w:pPr>
              <w:ind w:left="-18" w:right="-13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  <w:p w:rsidR="00E95004" w:rsidRPr="008A7B40" w:rsidRDefault="00E95004" w:rsidP="008A7B40">
            <w:pPr>
              <w:ind w:left="-18" w:right="-13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E95004" w:rsidRDefault="00E95004" w:rsidP="008A7B40">
            <w:pPr>
              <w:ind w:left="-18" w:right="-130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8A7B4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สถาบันเทคโนโลยีการ</w:t>
            </w:r>
          </w:p>
          <w:p w:rsidR="00E95004" w:rsidRPr="008A7B40" w:rsidRDefault="00E95004" w:rsidP="008A7B40">
            <w:pPr>
              <w:ind w:left="-18" w:right="-13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A7B4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เกษตรแม่โจ้</w:t>
            </w:r>
          </w:p>
        </w:tc>
        <w:tc>
          <w:tcPr>
            <w:tcW w:w="630" w:type="dxa"/>
          </w:tcPr>
          <w:p w:rsidR="00E95004" w:rsidRPr="008A7B40" w:rsidRDefault="00E95004" w:rsidP="00A50067">
            <w:pPr>
              <w:ind w:left="-18" w:right="-61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A7B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254</w:t>
            </w:r>
            <w:r w:rsidR="000D063C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:rsidR="00E95004" w:rsidRPr="008A7B40" w:rsidRDefault="00E95004" w:rsidP="00A50067">
            <w:pPr>
              <w:ind w:left="-18" w:right="-61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E95004" w:rsidRPr="008A7B40" w:rsidRDefault="00E95004" w:rsidP="00A50067">
            <w:pPr>
              <w:ind w:left="-18" w:right="-61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A7B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2532</w:t>
            </w:r>
          </w:p>
        </w:tc>
      </w:tr>
      <w:tr w:rsidR="00E95004" w:rsidRPr="008A7B40" w:rsidTr="002C047F">
        <w:trPr>
          <w:jc w:val="center"/>
        </w:trPr>
        <w:tc>
          <w:tcPr>
            <w:tcW w:w="580" w:type="dxa"/>
          </w:tcPr>
          <w:p w:rsidR="00E95004" w:rsidRPr="008A7B40" w:rsidRDefault="00E95004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A7B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5.</w:t>
            </w:r>
          </w:p>
        </w:tc>
        <w:tc>
          <w:tcPr>
            <w:tcW w:w="1778" w:type="dxa"/>
          </w:tcPr>
          <w:p w:rsidR="00E95004" w:rsidRPr="008A7B40" w:rsidRDefault="00E95004" w:rsidP="002C047F">
            <w:pPr>
              <w:ind w:left="-1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นางสาวหรรษา  เวียงวะลัย</w:t>
            </w:r>
          </w:p>
        </w:tc>
        <w:tc>
          <w:tcPr>
            <w:tcW w:w="1350" w:type="dxa"/>
          </w:tcPr>
          <w:p w:rsidR="00E95004" w:rsidRPr="008A7B40" w:rsidRDefault="00E95004" w:rsidP="00A5006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A7B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890" w:type="dxa"/>
          </w:tcPr>
          <w:p w:rsidR="00E95004" w:rsidRPr="002C047F" w:rsidRDefault="00E95004" w:rsidP="008A7B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วท.ม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2C047F">
              <w:rPr>
                <w:rFonts w:ascii="TH SarabunPSK" w:hAnsi="TH SarabunPSK" w:cs="TH SarabunPSK"/>
                <w:sz w:val="32"/>
                <w:szCs w:val="32"/>
                <w:cs/>
              </w:rPr>
              <w:t>(เทคโนโลยี</w:t>
            </w:r>
          </w:p>
          <w:p w:rsidR="00E95004" w:rsidRPr="002C047F" w:rsidRDefault="00E95004" w:rsidP="008A7B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C047F">
              <w:rPr>
                <w:rFonts w:ascii="TH SarabunPSK" w:hAnsi="TH SarabunPSK" w:cs="TH SarabunPSK"/>
                <w:sz w:val="32"/>
                <w:szCs w:val="32"/>
                <w:cs/>
              </w:rPr>
              <w:t>ชีวภาพ)</w:t>
            </w:r>
          </w:p>
          <w:p w:rsidR="00E95004" w:rsidRPr="008A7B40" w:rsidRDefault="00E95004" w:rsidP="008A7B4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5004" w:rsidRPr="008A7B40" w:rsidRDefault="00E95004" w:rsidP="002C047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วท.บ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(วิทยาศาสตร์และเทคโนโลยีการอาหาร)</w:t>
            </w:r>
          </w:p>
        </w:tc>
        <w:tc>
          <w:tcPr>
            <w:tcW w:w="2340" w:type="dxa"/>
          </w:tcPr>
          <w:p w:rsidR="00E95004" w:rsidRPr="008A7B40" w:rsidRDefault="00E95004" w:rsidP="008A7B40">
            <w:pPr>
              <w:ind w:left="-18" w:right="-13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A7B40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  <w:p w:rsidR="00E203E6" w:rsidRDefault="00E203E6" w:rsidP="008A7B40">
            <w:pPr>
              <w:ind w:left="-18" w:right="-13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สถาบันเทคโนโลยี</w:t>
            </w:r>
          </w:p>
          <w:p w:rsidR="00E95004" w:rsidRPr="008A7B40" w:rsidRDefault="00E203E6" w:rsidP="00CF2486">
            <w:pPr>
              <w:ind w:left="-18" w:right="-13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24391">
              <w:rPr>
                <w:rFonts w:ascii="TH SarabunPSK" w:hAnsi="TH SarabunPSK" w:cs="TH SarabunPSK"/>
                <w:sz w:val="32"/>
                <w:szCs w:val="32"/>
                <w:cs/>
              </w:rPr>
              <w:t>ราชมงคล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30" w:type="dxa"/>
          </w:tcPr>
          <w:p w:rsidR="00E95004" w:rsidRPr="008A7B40" w:rsidRDefault="00E95004" w:rsidP="00A50067">
            <w:pPr>
              <w:ind w:left="-18" w:right="-61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A7B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2548</w:t>
            </w:r>
          </w:p>
          <w:p w:rsidR="00E95004" w:rsidRPr="008A7B40" w:rsidRDefault="00E95004" w:rsidP="00A50067">
            <w:pPr>
              <w:ind w:left="-18" w:right="-61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E95004" w:rsidRPr="008A7B40" w:rsidRDefault="00E95004" w:rsidP="00A50067">
            <w:pPr>
              <w:ind w:left="-18" w:right="-61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E95004" w:rsidRPr="008A7B40" w:rsidRDefault="00E95004" w:rsidP="00A50067">
            <w:pPr>
              <w:ind w:left="-18" w:right="-61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A7B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</w:p>
        </w:tc>
      </w:tr>
    </w:tbl>
    <w:p w:rsidR="007255DC" w:rsidRDefault="007255DC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02F51" w:rsidRDefault="00102F51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14F0" w:rsidRDefault="00B214F0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F03BB" w:rsidRDefault="00CF03BB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47F2A" w:rsidRPr="001C0DFB" w:rsidRDefault="00D47F2A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10.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สถานที่จัดการเรียนการสอน </w:t>
      </w:r>
    </w:p>
    <w:p w:rsidR="00FA5A40" w:rsidRDefault="002979DC" w:rsidP="00A76F73">
      <w:pPr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ในสถานที่ตั้ง ม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หาวิทยาลัย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ราชภัฏวไลยลงกรณ์ ในพระบรมราชูปถัมภ์ 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ังหวัด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</w:p>
    <w:p w:rsidR="002979DC" w:rsidRPr="007255DC" w:rsidRDefault="002979DC" w:rsidP="00A76F73">
      <w:pPr>
        <w:ind w:firstLine="426"/>
        <w:jc w:val="thaiDistribute"/>
        <w:rPr>
          <w:rFonts w:ascii="TH SarabunPSK" w:hAnsi="TH SarabunPSK" w:cs="TH SarabunPSK"/>
          <w:color w:val="000000"/>
        </w:rPr>
      </w:pPr>
    </w:p>
    <w:p w:rsidR="00FA5A40" w:rsidRPr="00EE541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11.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FA5A40" w:rsidRPr="00EE5417" w:rsidRDefault="00FA5A40" w:rsidP="00E34EF1">
      <w:pPr>
        <w:numPr>
          <w:ilvl w:val="1"/>
          <w:numId w:val="5"/>
        </w:numPr>
        <w:ind w:left="918" w:hanging="495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สถานการณ์หรือการพัฒนาทางเศรษฐกิจ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B474E3" w:rsidRPr="00EE5417" w:rsidRDefault="00102F51" w:rsidP="00102F51">
      <w:pPr>
        <w:ind w:firstLine="9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02F51">
        <w:rPr>
          <w:rFonts w:ascii="TH SarabunPSK" w:hAnsi="TH SarabunPSK" w:cs="TH SarabunPSK"/>
          <w:sz w:val="32"/>
          <w:szCs w:val="32"/>
          <w:cs/>
        </w:rPr>
        <w:t xml:space="preserve">สถานการณ์หรือการพัฒนาทางเศรษฐกิจที่นำมาพิจารณาในการวางแผนหลักสูตรเป็นไปตามแผนพัฒนาทางเศรษฐกิจและสังคมแห่งชาติ ฉบับที่ </w:t>
      </w:r>
      <w:r w:rsidRPr="00102F51">
        <w:rPr>
          <w:rFonts w:ascii="TH SarabunPSK" w:hAnsi="TH SarabunPSK" w:cs="TH SarabunPSK"/>
          <w:sz w:val="32"/>
          <w:szCs w:val="32"/>
        </w:rPr>
        <w:t>11 (2555-2559)</w:t>
      </w:r>
      <w:r w:rsidRPr="00102F51">
        <w:rPr>
          <w:rFonts w:ascii="TH SarabunPSK" w:hAnsi="TH SarabunPSK" w:cs="TH SarabunPSK"/>
          <w:sz w:val="32"/>
          <w:szCs w:val="32"/>
          <w:cs/>
        </w:rPr>
        <w:t xml:space="preserve"> ซึ่งกำหนดยุทธศาสตร์การสร้างเศรษฐกิจฐานความรู้และการสร้างปัจจัยแวดล้อม  โดยมีแนวทางสำคัญด้านพัฒนาอุตสาหกรรมการเกษตร ได้แก่ </w:t>
      </w:r>
      <w:r w:rsidRPr="00102F51">
        <w:rPr>
          <w:rFonts w:ascii="TH SarabunPSK" w:eastAsia="CordiaNew" w:hAnsi="TH SarabunPSK" w:cs="TH SarabunPSK"/>
          <w:sz w:val="32"/>
          <w:szCs w:val="32"/>
          <w:cs/>
        </w:rPr>
        <w:t>1</w:t>
      </w:r>
      <w:r w:rsidRPr="00102F51">
        <w:rPr>
          <w:rFonts w:ascii="TH SarabunPSK" w:eastAsia="CordiaNew" w:hAnsi="TH SarabunPSK" w:cs="TH SarabunPSK"/>
          <w:sz w:val="32"/>
          <w:szCs w:val="32"/>
        </w:rPr>
        <w:t>)</w:t>
      </w:r>
      <w:r w:rsidR="00ED4BE5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102F51">
        <w:rPr>
          <w:rFonts w:ascii="TH SarabunPSK" w:eastAsia="CordiaNew" w:hAnsi="TH SarabunPSK" w:cs="TH SarabunPSK"/>
          <w:sz w:val="32"/>
          <w:szCs w:val="32"/>
          <w:cs/>
        </w:rPr>
        <w:t>พัฒนาสินค้าเกษตรแปรรูปที่มีมูลค่าเพิ่มสูงและมีโอกาสทางการตลาด</w:t>
      </w:r>
      <w:r w:rsidRPr="00102F51"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</w:rPr>
        <w:t xml:space="preserve">              </w:t>
      </w:r>
      <w:r w:rsidRPr="00102F51">
        <w:rPr>
          <w:rFonts w:ascii="TH SarabunPSK" w:eastAsia="CordiaNew" w:hAnsi="TH SarabunPSK" w:cs="TH SarabunPSK"/>
          <w:sz w:val="32"/>
          <w:szCs w:val="32"/>
        </w:rPr>
        <w:t>2)</w:t>
      </w:r>
      <w:r w:rsidR="00ED4BE5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102F51">
        <w:rPr>
          <w:rFonts w:ascii="TH SarabunPSK" w:eastAsia="CordiaNew" w:hAnsi="TH SarabunPSK" w:cs="TH SarabunPSK"/>
          <w:sz w:val="32"/>
          <w:szCs w:val="32"/>
          <w:cs/>
        </w:rPr>
        <w:t>สนับสนุนการวิจัยและพัฒนาด้านการผลิตและแปรรูปสินค้าเกษตร</w:t>
      </w:r>
      <w:r w:rsidRPr="00102F51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102F51">
        <w:rPr>
          <w:rFonts w:ascii="TH SarabunPSK" w:eastAsia="CordiaNew" w:hAnsi="TH SarabunPSK" w:cs="TH SarabunPSK"/>
          <w:sz w:val="32"/>
          <w:szCs w:val="32"/>
          <w:cs/>
        </w:rPr>
        <w:t>เป็นต้น อีกทั้ง</w:t>
      </w:r>
      <w:r w:rsidRPr="00102F51">
        <w:rPr>
          <w:rFonts w:ascii="TH SarabunPSK" w:hAnsi="TH SarabunPSK" w:cs="TH SarabunPSK"/>
          <w:sz w:val="32"/>
          <w:szCs w:val="32"/>
          <w:cs/>
        </w:rPr>
        <w:t xml:space="preserve">กระทรวงอุตสาหกรรม  ได้ระบุในแผนแม่บทอุตสาหกรรมอาหาร พ.ศ. 2553 </w:t>
      </w:r>
      <w:r w:rsidRPr="00102F51">
        <w:rPr>
          <w:rFonts w:ascii="TH SarabunPSK" w:hAnsi="TH SarabunPSK" w:cs="TH SarabunPSK"/>
          <w:sz w:val="32"/>
          <w:szCs w:val="32"/>
        </w:rPr>
        <w:t>–</w:t>
      </w:r>
      <w:r w:rsidRPr="00102F51">
        <w:rPr>
          <w:rFonts w:ascii="TH SarabunPSK" w:hAnsi="TH SarabunPSK" w:cs="TH SarabunPSK"/>
          <w:sz w:val="32"/>
          <w:szCs w:val="32"/>
          <w:cs/>
        </w:rPr>
        <w:t xml:space="preserve"> 2557 ว่า  </w:t>
      </w:r>
      <w:r w:rsidRPr="00102F51">
        <w:rPr>
          <w:rFonts w:ascii="TH SarabunPSK" w:hAnsi="TH SarabunPSK" w:cs="TH SarabunPSK"/>
          <w:sz w:val="32"/>
          <w:szCs w:val="32"/>
        </w:rPr>
        <w:t>“</w:t>
      </w:r>
      <w:r w:rsidRPr="00102F51">
        <w:rPr>
          <w:rFonts w:ascii="TH SarabunPSK" w:hAnsi="TH SarabunPSK" w:cs="TH SarabunPSK"/>
          <w:sz w:val="32"/>
          <w:szCs w:val="32"/>
          <w:cs/>
        </w:rPr>
        <w:t>ประเทศไทยจะเป็นผู้นำในอุตสาหกรรมอาหารของโลกที่เน้นการเพิ่มคุณค่าและความปลอดภัยแก่ผู้บริโภค</w:t>
      </w:r>
      <w:r w:rsidRPr="00102F51">
        <w:rPr>
          <w:rFonts w:ascii="TH SarabunPSK" w:hAnsi="TH SarabunPSK" w:cs="TH SarabunPSK"/>
          <w:sz w:val="32"/>
          <w:szCs w:val="32"/>
        </w:rPr>
        <w:t>”</w:t>
      </w:r>
      <w:r w:rsidRPr="00102F5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02F51">
        <w:rPr>
          <w:rFonts w:ascii="TH SarabunPSK" w:hAnsi="TH SarabunPSK" w:cs="TH SarabunPSK"/>
          <w:sz w:val="32"/>
          <w:szCs w:val="32"/>
          <w:cs/>
        </w:rPr>
        <w:t>ดังนั้นการผลิตบุคลากรที่มีความรู้ความชำนาญ</w:t>
      </w:r>
      <w:r w:rsidRPr="00102F51">
        <w:rPr>
          <w:rFonts w:ascii="TH SarabunPSK" w:hAnsi="TH SarabunPSK" w:cs="TH SarabunPSK" w:hint="cs"/>
          <w:sz w:val="32"/>
          <w:szCs w:val="32"/>
          <w:cs/>
        </w:rPr>
        <w:t>ในด้าน</w:t>
      </w:r>
      <w:r w:rsidRPr="00102F51">
        <w:rPr>
          <w:rFonts w:ascii="TH SarabunPSK" w:hAnsi="TH SarabunPSK" w:cs="TH SarabunPSK"/>
          <w:sz w:val="32"/>
          <w:szCs w:val="32"/>
          <w:cs/>
        </w:rPr>
        <w:t>การควบคุมการผลิตและการแปรรูปอาหาร  การประกันคุณภาพและความปลอดภัยของอาหาร การวิจัยและการพัฒนาผลิตภัณฑ์อาหาร</w:t>
      </w:r>
      <w:r w:rsidRPr="00102F5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02F51">
        <w:rPr>
          <w:rFonts w:ascii="TH SarabunPSK" w:hAnsi="TH SarabunPSK" w:cs="TH SarabunPSK"/>
          <w:sz w:val="32"/>
          <w:szCs w:val="32"/>
          <w:cs/>
        </w:rPr>
        <w:t>จึงเป็นส่วนหนึ่งในการผลักดันให้แผนพัฒนาทางเศรษฐกิจและสังคมแห่งชาติ ร่วมถึงแผนแม่บทอุตสาหกรรมอาหารดังกล่าวประสบความสำเร็จและส่งผลให้ประเทศมีการพัฒนา</w:t>
      </w:r>
      <w:r w:rsidRPr="00102F51">
        <w:rPr>
          <w:rFonts w:ascii="TH SarabunPSK" w:eastAsia="CordiaNew" w:hAnsi="TH SarabunPSK" w:cs="TH SarabunPSK"/>
          <w:b/>
          <w:sz w:val="32"/>
          <w:szCs w:val="32"/>
          <w:cs/>
        </w:rPr>
        <w:t>ไปสู่เศรษฐกิจที่สมดุลและยั่งยืนในระยะยาว</w:t>
      </w:r>
    </w:p>
    <w:p w:rsidR="00FA5A40" w:rsidRPr="00EE5417" w:rsidRDefault="00FA5A40" w:rsidP="00E34EF1">
      <w:pPr>
        <w:numPr>
          <w:ilvl w:val="1"/>
          <w:numId w:val="5"/>
        </w:numPr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สถานการณ์หรือการพัฒนาทางสังคมและวัฒนธรรม</w:t>
      </w:r>
    </w:p>
    <w:p w:rsidR="005E31F1" w:rsidRPr="005E31F1" w:rsidRDefault="005E31F1" w:rsidP="005E31F1">
      <w:pPr>
        <w:pStyle w:val="afa"/>
        <w:autoSpaceDE w:val="0"/>
        <w:autoSpaceDN w:val="0"/>
        <w:adjustRightInd w:val="0"/>
        <w:ind w:left="0" w:firstLine="900"/>
        <w:jc w:val="thaiDistribute"/>
        <w:rPr>
          <w:rFonts w:ascii="TH SarabunPSK" w:eastAsia="CordiaNew,Bold" w:hAnsi="TH SarabunPSK" w:cs="TH SarabunPSK"/>
          <w:sz w:val="32"/>
          <w:szCs w:val="32"/>
          <w:cs/>
        </w:rPr>
      </w:pPr>
      <w:r w:rsidRPr="005E31F1">
        <w:rPr>
          <w:rFonts w:ascii="TH SarabunPSK" w:hAnsi="TH SarabunPSK" w:cs="TH SarabunPSK"/>
          <w:sz w:val="32"/>
          <w:szCs w:val="32"/>
          <w:cs/>
        </w:rPr>
        <w:t>สถานการณ์หรือการพัฒนาทางสังคมและวัฒนธรรมที่พิจารณาวางแผนหลักสูตรนั้นได้คำนึงถึงสภาพ</w:t>
      </w:r>
      <w:r w:rsidRPr="005E31F1">
        <w:rPr>
          <w:rFonts w:ascii="TH SarabunPSK" w:eastAsia="CordiaNew,Bold" w:hAnsi="TH SarabunPSK" w:cs="TH SarabunPSK"/>
          <w:sz w:val="32"/>
          <w:szCs w:val="32"/>
          <w:cs/>
        </w:rPr>
        <w:t>โครงสร้างประชากรไทยมีสัดส่วนประชากรวัยสูงอายุเพิ่มขึ้น</w:t>
      </w:r>
      <w:r w:rsidRPr="005E31F1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5E31F1">
        <w:rPr>
          <w:rFonts w:ascii="CordiaNew" w:eastAsia="CordiaNew" w:hAnsi="TH SarabunPSK" w:hint="cs"/>
          <w:sz w:val="32"/>
          <w:szCs w:val="32"/>
          <w:cs/>
        </w:rPr>
        <w:t xml:space="preserve">  </w:t>
      </w:r>
      <w:r w:rsidRPr="005E31F1">
        <w:rPr>
          <w:rFonts w:ascii="TH SarabunPSK" w:eastAsia="CordiaNew" w:hAnsi="TH SarabunPSK" w:cs="TH SarabunPSK"/>
          <w:sz w:val="32"/>
          <w:szCs w:val="32"/>
          <w:cs/>
        </w:rPr>
        <w:t>โดยในปัจจุบันประชากรผู้สูงอายุมีสัดส่วนร้อยละ</w:t>
      </w:r>
      <w:r w:rsidRPr="005E31F1">
        <w:rPr>
          <w:rFonts w:ascii="TH SarabunPSK" w:eastAsia="CordiaNew" w:hAnsi="TH SarabunPSK" w:cs="TH SarabunPSK"/>
          <w:sz w:val="32"/>
          <w:szCs w:val="32"/>
        </w:rPr>
        <w:t xml:space="preserve"> 11.9 </w:t>
      </w:r>
      <w:r w:rsidRPr="005E31F1">
        <w:rPr>
          <w:rFonts w:ascii="TH SarabunPSK" w:eastAsia="CordiaNew" w:hAnsi="TH SarabunPSK" w:cs="TH SarabunPSK"/>
          <w:sz w:val="32"/>
          <w:szCs w:val="32"/>
          <w:cs/>
        </w:rPr>
        <w:t>และจะเพิ่มเป็นร้อยละ</w:t>
      </w:r>
      <w:r w:rsidRPr="005E31F1">
        <w:rPr>
          <w:rFonts w:ascii="TH SarabunPSK" w:eastAsia="CordiaNew" w:hAnsi="TH SarabunPSK" w:cs="TH SarabunPSK"/>
          <w:sz w:val="32"/>
          <w:szCs w:val="32"/>
        </w:rPr>
        <w:t xml:space="preserve"> 14.8 </w:t>
      </w:r>
      <w:r w:rsidRPr="005E31F1">
        <w:rPr>
          <w:rFonts w:ascii="TH SarabunPSK" w:eastAsia="CordiaNew" w:hAnsi="TH SarabunPSK" w:cs="TH SarabunPSK"/>
          <w:sz w:val="32"/>
          <w:szCs w:val="32"/>
          <w:cs/>
        </w:rPr>
        <w:t>ในปี 2559 ประเทศไทยจะก้าวเข้าสู่สังคมผู้สูงอายุและจะเป็นสังคมผู้สูงอายุอย่างสมบูรณ์ในปี</w:t>
      </w:r>
      <w:r w:rsidRPr="005E31F1">
        <w:rPr>
          <w:rFonts w:ascii="TH SarabunPSK" w:eastAsia="CordiaNew" w:hAnsi="TH SarabunPSK" w:cs="TH SarabunPSK"/>
          <w:sz w:val="32"/>
          <w:szCs w:val="32"/>
        </w:rPr>
        <w:t xml:space="preserve"> 2568</w:t>
      </w:r>
      <w:r w:rsidRPr="005E31F1">
        <w:rPr>
          <w:rFonts w:ascii="TH SarabunPSK" w:eastAsia="CordiaNew,Bold" w:hAnsi="TH SarabunPSK" w:cs="TH SarabunPSK"/>
          <w:sz w:val="32"/>
          <w:szCs w:val="32"/>
        </w:rPr>
        <w:t xml:space="preserve"> </w:t>
      </w:r>
      <w:r w:rsidRPr="005E31F1">
        <w:rPr>
          <w:rFonts w:ascii="TH SarabunPSK" w:eastAsia="CordiaNew,Bold" w:hAnsi="TH SarabunPSK" w:cs="TH SarabunPSK" w:hint="cs"/>
          <w:sz w:val="32"/>
          <w:szCs w:val="32"/>
          <w:cs/>
        </w:rPr>
        <w:t>ซึ่งประเทศอื่น ๆ ทั่วโลกก็จะประสบกับสถานการณ์นี้เช่นกัน จากการเปลี่ยนแปลงโครงสร้างประชากรนี้เป็นปัจจัยหนึ่งที่ส่งผลให้เกิดรูปแบบและวิธีการบริโภคที่เปลี่ยนไปจากเดิมที่เคยเน้นอาหารเพื่ออิ่ม และอาหารเพื่อความสุขแปรเปลี่ยนมาเป็นอาหารเป็น ยา/อาหารที่สะอาดและปลอดภัยต่อสุขภาพ ซึ่งจะกลายเป็นอนาคตของอุตสาหกรรมอาหารที่มีบทบาทสำคัญต่อไปในอีกหลายสิบปีข้างหน้า</w:t>
      </w:r>
      <w:r w:rsidRPr="005E31F1">
        <w:rPr>
          <w:rFonts w:ascii="TH SarabunPSK" w:eastAsia="CordiaNew,Bold" w:hAnsi="TH SarabunPSK" w:cs="TH SarabunPSK"/>
          <w:sz w:val="32"/>
          <w:szCs w:val="32"/>
        </w:rPr>
        <w:t xml:space="preserve"> </w:t>
      </w:r>
      <w:r w:rsidRPr="005E31F1">
        <w:rPr>
          <w:rFonts w:ascii="TH SarabunPSK" w:eastAsia="CordiaNew,Bold" w:hAnsi="TH SarabunPSK" w:cs="TH SarabunPSK" w:hint="cs"/>
          <w:sz w:val="32"/>
          <w:szCs w:val="32"/>
          <w:cs/>
        </w:rPr>
        <w:t>อีกทั้งแนวโน้มการปรับเปลี่ยนการบริโภคสู่ธรรมชาติ โดยการลด/ปรับเปลี่ยนขั้นตอนหรือลดเวลาที่ใช้ในการผลิต ส่งผลให้เกิดอุตสาหกรรมขนาดเล็กมากขึ้น ในขณะที่อุตสาหกรรมขนาดใหญ่ต้องปรับกระบวนการผลิตและคำนึงถึงบทบาทด้านการอนุรักษ์สิ่งแวดล้อมและการใช้พลังงานอย่างประหยัดคุ้มค่า</w:t>
      </w:r>
    </w:p>
    <w:p w:rsidR="007255DC" w:rsidRPr="00634BF6" w:rsidRDefault="007255DC" w:rsidP="00A76F73">
      <w:pPr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A53946" w:rsidP="00634BF6">
      <w:pPr>
        <w:tabs>
          <w:tab w:val="left" w:pos="420"/>
        </w:tabs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12. </w:t>
      </w:r>
      <w:r w:rsidR="00634B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ผลกระทบจาก ข้อ 11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ต่อการพัฒนาหลักสูตรและความเกี่ยวข้องกับพันธกิจของ</w:t>
      </w:r>
      <w:r w:rsidR="002979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FA5A40" w:rsidRPr="00EE5417" w:rsidRDefault="00FA5A40" w:rsidP="00E34EF1">
      <w:pPr>
        <w:numPr>
          <w:ilvl w:val="1"/>
          <w:numId w:val="6"/>
        </w:numPr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การพัฒนาหลักสูตร</w:t>
      </w:r>
    </w:p>
    <w:p w:rsidR="00BC340C" w:rsidRPr="00BC340C" w:rsidRDefault="00BC340C" w:rsidP="00BC340C">
      <w:pPr>
        <w:ind w:firstLine="918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BC340C">
        <w:rPr>
          <w:rFonts w:ascii="TH SarabunPSK" w:hAnsi="TH SarabunPSK" w:cs="TH SarabunPSK"/>
          <w:sz w:val="32"/>
          <w:szCs w:val="32"/>
          <w:cs/>
        </w:rPr>
        <w:t>ผลกระทบจากสถานการณ์ภายนอกในการพัฒนาหลักสูตร</w:t>
      </w:r>
      <w:r w:rsidRPr="00BC340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C340C">
        <w:rPr>
          <w:rFonts w:ascii="TH SarabunPSK" w:hAnsi="TH SarabunPSK" w:cs="TH SarabunPSK"/>
          <w:sz w:val="32"/>
          <w:szCs w:val="32"/>
          <w:cs/>
        </w:rPr>
        <w:t>จึงต้องพัฒนาหลักสูตร</w:t>
      </w:r>
      <w:r w:rsidRPr="00BC340C">
        <w:rPr>
          <w:rFonts w:ascii="TH SarabunPSK" w:hAnsi="TH SarabunPSK" w:cs="TH SarabunPSK" w:hint="cs"/>
          <w:sz w:val="32"/>
          <w:szCs w:val="32"/>
          <w:cs/>
        </w:rPr>
        <w:t>ให้ตอบสนองต่อความต้องการด้านกำลังคน</w:t>
      </w:r>
      <w:r w:rsidRPr="00BC340C">
        <w:rPr>
          <w:rFonts w:ascii="TH SarabunPSK" w:hAnsi="TH SarabunPSK" w:cs="TH SarabunPSK"/>
          <w:sz w:val="32"/>
          <w:szCs w:val="32"/>
          <w:cs/>
        </w:rPr>
        <w:t>ทาง</w:t>
      </w:r>
      <w:r w:rsidRPr="00BC340C">
        <w:rPr>
          <w:rFonts w:ascii="TH SarabunPSK" w:hAnsi="TH SarabunPSK" w:cs="TH SarabunPSK" w:hint="cs"/>
          <w:sz w:val="32"/>
          <w:szCs w:val="32"/>
          <w:cs/>
        </w:rPr>
        <w:t>ด้านอุตสาหกรรมอาหาร</w:t>
      </w:r>
      <w:r w:rsidRPr="00BC340C">
        <w:rPr>
          <w:rFonts w:ascii="TH SarabunPSK" w:hAnsi="TH SarabunPSK" w:cs="TH SarabunPSK"/>
          <w:sz w:val="32"/>
          <w:szCs w:val="32"/>
          <w:cs/>
        </w:rPr>
        <w:t xml:space="preserve"> ที่มี</w:t>
      </w:r>
      <w:r w:rsidRPr="00BC340C">
        <w:rPr>
          <w:rFonts w:ascii="TH SarabunPSK" w:hAnsi="TH SarabunPSK" w:cs="TH SarabunPSK" w:hint="cs"/>
          <w:sz w:val="32"/>
          <w:szCs w:val="32"/>
          <w:cs/>
        </w:rPr>
        <w:t>ความรู้ความเชี่ยวชาญทางด้านวิทยาศาสตร์และเทคโนโลยีการอาหาร</w:t>
      </w:r>
      <w:r w:rsidRPr="00BC34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340C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BC340C">
        <w:rPr>
          <w:rFonts w:ascii="TH SarabunPSK" w:hAnsi="TH SarabunPSK" w:cs="TH SarabunPSK"/>
          <w:sz w:val="32"/>
          <w:szCs w:val="32"/>
          <w:cs/>
        </w:rPr>
        <w:t xml:space="preserve">พร้อมปฏิบัติงาน และสามารถพัฒนาตนเอง </w:t>
      </w:r>
      <w:r w:rsidR="00D1245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C340C">
        <w:rPr>
          <w:rFonts w:ascii="TH SarabunPSK" w:hAnsi="TH SarabunPSK" w:cs="TH SarabunPSK"/>
          <w:sz w:val="32"/>
          <w:szCs w:val="32"/>
          <w:cs/>
        </w:rPr>
        <w:t>พัฒนา</w:t>
      </w:r>
      <w:r w:rsidRPr="00BC340C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BC340C">
        <w:rPr>
          <w:rFonts w:ascii="TH SarabunPSK" w:hAnsi="TH SarabunPSK" w:cs="TH SarabunPSK"/>
          <w:sz w:val="32"/>
          <w:szCs w:val="32"/>
          <w:cs/>
        </w:rPr>
        <w:t xml:space="preserve"> เป็นมืออาชีพ  </w:t>
      </w:r>
      <w:r w:rsidRPr="00BC340C">
        <w:rPr>
          <w:rFonts w:ascii="TH SarabunPSK" w:hAnsi="TH SarabunPSK" w:cs="TH SarabunPSK" w:hint="cs"/>
          <w:sz w:val="32"/>
          <w:szCs w:val="32"/>
          <w:cs/>
        </w:rPr>
        <w:t>และจะต้องเป็นผู้ที่</w:t>
      </w:r>
      <w:r w:rsidRPr="00BC340C">
        <w:rPr>
          <w:rFonts w:ascii="TH SarabunPSK" w:hAnsi="TH SarabunPSK" w:cs="TH SarabunPSK"/>
          <w:sz w:val="32"/>
          <w:szCs w:val="32"/>
          <w:cs/>
        </w:rPr>
        <w:t>มีคุณธรรม จริยธรรม ซึ่งเป็นไปตาม ปรัชญาของ</w:t>
      </w:r>
      <w:r w:rsidRPr="00BC340C">
        <w:rPr>
          <w:rFonts w:ascii="TH SarabunPSK" w:hAnsi="TH SarabunPSK" w:cs="TH SarabunPSK"/>
          <w:sz w:val="32"/>
          <w:szCs w:val="32"/>
          <w:cs/>
        </w:rPr>
        <w:lastRenderedPageBreak/>
        <w:t>มหาวิทยาลัยที่ต้องการผลิตบัณฑิตที่เป็นคนดีและเก่ง</w:t>
      </w:r>
      <w:r w:rsidRPr="00BC340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C340C">
        <w:rPr>
          <w:rFonts w:ascii="TH SarabunPSK" w:hAnsi="TH SarabunPSK" w:cs="TH SarabunPSK" w:hint="cs"/>
          <w:sz w:val="32"/>
          <w:szCs w:val="32"/>
          <w:cs/>
        </w:rPr>
        <w:t>อีกทั้งเป็นการปรับปรุงหลักสูตรให้</w:t>
      </w:r>
      <w:r w:rsidRPr="00BC340C">
        <w:rPr>
          <w:rFonts w:ascii="TH SarabunPSK" w:hAnsi="TH SarabunPSK" w:cs="TH SarabunPSK"/>
          <w:sz w:val="32"/>
          <w:szCs w:val="32"/>
          <w:cs/>
        </w:rPr>
        <w:t>ทันต่อการเปลี่ยนแปลงของเทคโนโลยี</w:t>
      </w:r>
      <w:r w:rsidRPr="00BC340C">
        <w:rPr>
          <w:rFonts w:ascii="TH SarabunPSK" w:hAnsi="TH SarabunPSK" w:cs="TH SarabunPSK" w:hint="cs"/>
          <w:sz w:val="32"/>
          <w:szCs w:val="32"/>
          <w:cs/>
        </w:rPr>
        <w:t xml:space="preserve"> สังคม</w:t>
      </w:r>
      <w:r w:rsidRPr="00BC340C">
        <w:rPr>
          <w:rFonts w:ascii="TH SarabunPSK" w:hAnsi="TH SarabunPSK" w:cs="TH SarabunPSK"/>
          <w:sz w:val="32"/>
          <w:szCs w:val="32"/>
          <w:cs/>
        </w:rPr>
        <w:t>และแนวโน้ม</w:t>
      </w:r>
      <w:r w:rsidRPr="00BC340C">
        <w:rPr>
          <w:rFonts w:ascii="TH SarabunPSK" w:hAnsi="TH SarabunPSK" w:cs="TH SarabunPSK" w:hint="cs"/>
          <w:sz w:val="32"/>
          <w:szCs w:val="32"/>
          <w:cs/>
        </w:rPr>
        <w:t xml:space="preserve">ทางการตลาด </w:t>
      </w:r>
    </w:p>
    <w:p w:rsidR="00FA5A40" w:rsidRPr="00EE5417" w:rsidRDefault="00FA5A40" w:rsidP="00E34EF1">
      <w:pPr>
        <w:numPr>
          <w:ilvl w:val="1"/>
          <w:numId w:val="6"/>
        </w:numPr>
        <w:ind w:left="918" w:hanging="49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ความเกี่ยวข้องกับพันธกิจของ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BC340C" w:rsidRPr="00BC340C" w:rsidRDefault="00BC340C" w:rsidP="00BC340C">
      <w:pPr>
        <w:pStyle w:val="afa"/>
        <w:tabs>
          <w:tab w:val="left" w:pos="851"/>
        </w:tabs>
        <w:autoSpaceDE w:val="0"/>
        <w:autoSpaceDN w:val="0"/>
        <w:adjustRightInd w:val="0"/>
        <w:ind w:left="0" w:firstLine="900"/>
        <w:jc w:val="thaiDistribute"/>
        <w:rPr>
          <w:rFonts w:ascii="TH SarabunPSK" w:hAnsi="TH SarabunPSK" w:cs="TH SarabunPSK"/>
          <w:sz w:val="24"/>
          <w:szCs w:val="32"/>
        </w:rPr>
      </w:pPr>
      <w:r w:rsidRPr="00BC340C">
        <w:rPr>
          <w:rFonts w:ascii="TH SarabunPSK" w:hAnsi="TH SarabunPSK" w:cs="TH SarabunPSK"/>
          <w:sz w:val="24"/>
          <w:szCs w:val="32"/>
          <w:cs/>
        </w:rPr>
        <w:t>ผลกระทบจากสถานการณ์หรือการพัฒนาทางสังคมและวัฒนธรรมที่มีต่อปรัชญาของมหาวิทยาลัยที่ต้องการผลิตบัณฑิตที่เป็นคนดีและเก่ง การพัฒนาหลักสูตรจึงต้องเน้นการผลิต</w:t>
      </w:r>
      <w:r w:rsidRPr="00BC340C">
        <w:rPr>
          <w:rFonts w:ascii="TH SarabunPSK" w:hAnsi="TH SarabunPSK" w:cs="TH SarabunPSK"/>
          <w:sz w:val="24"/>
          <w:szCs w:val="32"/>
          <w:cs/>
        </w:rPr>
        <w:br/>
        <w:t xml:space="preserve">บัณฑิตที่มีความเป็นมืออาชีพ  มีความรู้ในด้านวิทยาศาสตร์และเทคโนโลยีการอาหาร มีความคิดสร้างสรรค์ที่สามารถบูรณาการความรู้ที่เป็นภูมิปัญญาไทยและภูมิปัญญาสากล </w:t>
      </w:r>
      <w:r w:rsidRPr="00BC340C">
        <w:rPr>
          <w:rFonts w:ascii="TH SarabunPSK" w:eastAsiaTheme="minorHAnsi" w:hAnsi="TH SarabunPSK" w:cs="TH SarabunPSK"/>
          <w:sz w:val="24"/>
          <w:szCs w:val="32"/>
          <w:cs/>
        </w:rPr>
        <w:t>สร้างงานวิจัย นวัตกรรมกระบวนการผลิตและผลิตภัณฑ์ที่มีมูลค่าเพิ่มให้แก่ประเทศ อีกทั้งเป็นบัณฑิตที่มี</w:t>
      </w:r>
      <w:r w:rsidRPr="00BC340C">
        <w:rPr>
          <w:rFonts w:ascii="TH SarabunPSK" w:hAnsi="TH SarabunPSK" w:cs="TH SarabunPSK"/>
          <w:sz w:val="24"/>
          <w:szCs w:val="32"/>
          <w:cs/>
        </w:rPr>
        <w:t>คุณธรรม  จริยธรรมสู่สังคม</w:t>
      </w:r>
      <w:r w:rsidRPr="00BC340C">
        <w:rPr>
          <w:rFonts w:ascii="TH SarabunPSK" w:hAnsi="TH SarabunPSK" w:cs="TH SarabunPSK" w:hint="cs"/>
          <w:sz w:val="24"/>
          <w:szCs w:val="32"/>
          <w:cs/>
        </w:rPr>
        <w:t>ไทย</w:t>
      </w:r>
    </w:p>
    <w:p w:rsidR="00EC1F7E" w:rsidRPr="00634BF6" w:rsidRDefault="00EC1F7E" w:rsidP="00A76F73">
      <w:pPr>
        <w:ind w:firstLine="61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C104E0" w:rsidP="000E5475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13.</w:t>
      </w:r>
      <w:r w:rsidR="000E547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ความสัมพันธ์กับหลักสูตรอื่นที่เปิดสอนในคณะ/</w:t>
      </w:r>
      <w:r w:rsidR="007255DC" w:rsidRPr="00BA362D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วิชาอื่นของ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FA5A40" w:rsidRDefault="00C104E0" w:rsidP="000E5475">
      <w:pPr>
        <w:tabs>
          <w:tab w:val="left" w:pos="980"/>
        </w:tabs>
        <w:ind w:firstLine="42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13.1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กลุ่มวิชา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รายวิชาในหลักสูตรนี้ที่เปิดสอนโดยคณะ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หลักสูตรอื่น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634BF6" w:rsidRPr="007255DC" w:rsidRDefault="0048760B" w:rsidP="00A76F73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421E8">
        <w:rPr>
          <w:rFonts w:ascii="TH SarabunPSK" w:hAnsi="TH SarabunPSK" w:cs="TH SarabunPSK"/>
          <w:color w:val="000000"/>
        </w:rPr>
        <w:sym w:font="Wingdings" w:char="F0FE"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F6E32" w:rsidRPr="007255DC">
        <w:rPr>
          <w:rFonts w:ascii="TH SarabunPSK" w:hAnsi="TH SarabunPSK" w:cs="TH SarabunPSK" w:hint="cs"/>
          <w:color w:val="000000"/>
          <w:sz w:val="32"/>
          <w:szCs w:val="32"/>
          <w:cs/>
        </w:rPr>
        <w:t>หมวดวิชาศึกษาทั่วไป</w:t>
      </w:r>
    </w:p>
    <w:p w:rsidR="008F6E32" w:rsidRPr="007255DC" w:rsidRDefault="0048760B" w:rsidP="00A76F73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421E8">
        <w:rPr>
          <w:rFonts w:ascii="TH SarabunPSK" w:hAnsi="TH SarabunPSK" w:cs="TH SarabunPSK"/>
          <w:color w:val="000000"/>
        </w:rPr>
        <w:sym w:font="Wingdings" w:char="F0FE"/>
      </w:r>
      <w:r w:rsidR="008F6E32" w:rsidRPr="007255DC">
        <w:rPr>
          <w:rFonts w:ascii="TH SarabunPSK" w:hAnsi="TH SarabunPSK" w:cs="TH SarabunPSK"/>
          <w:sz w:val="32"/>
          <w:szCs w:val="32"/>
        </w:rPr>
        <w:t xml:space="preserve"> </w:t>
      </w:r>
      <w:r w:rsidR="008F6E32" w:rsidRPr="007255DC">
        <w:rPr>
          <w:rFonts w:ascii="TH SarabunPSK" w:hAnsi="TH SarabunPSK" w:cs="TH SarabunPSK" w:hint="cs"/>
          <w:sz w:val="32"/>
          <w:szCs w:val="32"/>
          <w:cs/>
        </w:rPr>
        <w:t>หมวดวิชาเฉพาะ</w:t>
      </w:r>
    </w:p>
    <w:p w:rsidR="008F6E32" w:rsidRPr="007255DC" w:rsidRDefault="0048760B" w:rsidP="00A76F73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421E8">
        <w:rPr>
          <w:rFonts w:ascii="TH SarabunPSK" w:hAnsi="TH SarabunPSK" w:cs="TH SarabunPSK"/>
          <w:color w:val="000000"/>
        </w:rPr>
        <w:sym w:font="Wingdings" w:char="F0FE"/>
      </w:r>
      <w:r w:rsidR="008F6E32" w:rsidRPr="007255D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หมวดวิชาเลือกเสรี</w:t>
      </w:r>
    </w:p>
    <w:p w:rsidR="00FA5A40" w:rsidRPr="00C104E0" w:rsidRDefault="00FA5A40" w:rsidP="00E34EF1">
      <w:pPr>
        <w:pStyle w:val="afa"/>
        <w:numPr>
          <w:ilvl w:val="1"/>
          <w:numId w:val="11"/>
        </w:numPr>
        <w:tabs>
          <w:tab w:val="left" w:pos="945"/>
        </w:tabs>
        <w:ind w:firstLine="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รายวิชาในหลักสูตรที่เปิดสอนให้</w:t>
      </w:r>
      <w:r w:rsidR="008F6E32" w:rsidRPr="00C104E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หลักสูตรอื่นมาเรียน </w:t>
      </w:r>
    </w:p>
    <w:p w:rsidR="008D0ECA" w:rsidRPr="00080694" w:rsidRDefault="008D0ECA" w:rsidP="008D0ECA">
      <w:pPr>
        <w:pStyle w:val="afa"/>
        <w:ind w:left="0" w:firstLine="99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08069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รายวิชาที่เปิดสอนในหลักสูตรนี้ นักศึกษาสาขาวิชาอื่นภายในคณะ หรือนักศึกษาต่างคณะสามารถเลือกเรียนเป็นวิชาเลือกเสรีได้ เช่น </w:t>
      </w:r>
      <w:r w:rsidRPr="000806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เทคโนโลยีผลิตภัณฑ์นม เทคโนโลยีเนื้อและผลิตภัณฑ์ อุตสาหกรรมอาหารหมัก เทคโนโลยีผักและผลไม้ เทคโนโลยีผลิตภัณฑ์ประมง เทคโนโลยีเครื่องดื่ม เทคโนโลยีผลิตภัณฑ์ขนมหวาน </w:t>
      </w:r>
      <w:r w:rsidRPr="00080694">
        <w:rPr>
          <w:rStyle w:val="A50"/>
          <w:rFonts w:ascii="TH SarabunPSK" w:hAnsi="TH SarabunPSK" w:cs="TH SarabunPSK"/>
          <w:sz w:val="32"/>
          <w:szCs w:val="32"/>
          <w:cs/>
        </w:rPr>
        <w:t>อาหารเพื่อสุขภาพและโภชนเภสัชภัณฑ์</w:t>
      </w:r>
      <w:r w:rsidRPr="00080694">
        <w:rPr>
          <w:rStyle w:val="A50"/>
          <w:rFonts w:ascii="TH SarabunPSK" w:hAnsi="TH SarabunPSK" w:cs="TH SarabunPSK"/>
          <w:sz w:val="32"/>
          <w:szCs w:val="32"/>
        </w:rPr>
        <w:t xml:space="preserve"> </w:t>
      </w:r>
      <w:r w:rsidRPr="00080694">
        <w:rPr>
          <w:rFonts w:ascii="TH SarabunPSK" w:hAnsi="TH SarabunPSK" w:cs="TH SarabunPSK" w:hint="cs"/>
          <w:sz w:val="32"/>
          <w:szCs w:val="32"/>
          <w:cs/>
        </w:rPr>
        <w:t xml:space="preserve">โภชนาการผู้สูงวัย </w:t>
      </w:r>
      <w:r w:rsidRPr="00080694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เป็นต้น</w:t>
      </w:r>
    </w:p>
    <w:p w:rsidR="00FA5A40" w:rsidRPr="00EE5417" w:rsidRDefault="00C104E0" w:rsidP="00756B44">
      <w:pPr>
        <w:tabs>
          <w:tab w:val="left" w:pos="990"/>
        </w:tabs>
        <w:ind w:firstLine="42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13.3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การบริหารจัดการ </w:t>
      </w:r>
    </w:p>
    <w:p w:rsidR="00756B44" w:rsidRPr="001F7FAC" w:rsidRDefault="00756B44" w:rsidP="00756B44">
      <w:pPr>
        <w:ind w:firstLine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F7FAC">
        <w:rPr>
          <w:rFonts w:ascii="TH SarabunPSK" w:hAnsi="TH SarabunPSK" w:cs="TH SarabunPSK"/>
          <w:color w:val="000000"/>
          <w:sz w:val="32"/>
          <w:szCs w:val="32"/>
          <w:cs/>
        </w:rPr>
        <w:t>อาจารย์ผู้รับผิดชอบหลักสูตรต้องประสานงานกับอาจารย์ผู้แทนจากสาขาอื่นที่เกี่ยวข้องที่ให้บริการการสอนวิชาต่าง ๆ  ในด้านเนื้อหาสาระของวิชา  การจัดการเรียนและการวัดประเมินผล</w:t>
      </w:r>
    </w:p>
    <w:p w:rsidR="00EC1F7E" w:rsidRPr="001F7FAC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Pr="00425B87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50959" w:rsidRDefault="00850959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2</w:t>
      </w:r>
      <w:r w:rsidR="00E9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ข้อมูลเฉพาะของหลักสูตร</w:t>
      </w:r>
    </w:p>
    <w:p w:rsidR="007255DC" w:rsidRPr="00DB2C7A" w:rsidRDefault="007255DC" w:rsidP="00A76F73">
      <w:pPr>
        <w:rPr>
          <w:rFonts w:ascii="TH SarabunPSK" w:hAnsi="TH SarabunPSK" w:cs="TH SarabunPSK"/>
          <w:sz w:val="32"/>
          <w:szCs w:val="32"/>
          <w:cs/>
        </w:rPr>
      </w:pPr>
    </w:p>
    <w:p w:rsidR="00850959" w:rsidRPr="00EE5417" w:rsidRDefault="00850959" w:rsidP="002F5CF6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ปรัชญา ความสำคัญ และวัตถุประสงค์ของหลักสูตร</w:t>
      </w:r>
    </w:p>
    <w:p w:rsidR="00850959" w:rsidRPr="00EE5417" w:rsidRDefault="00850959" w:rsidP="002F5CF6">
      <w:p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1.1 ปรัชญา</w:t>
      </w:r>
    </w:p>
    <w:p w:rsidR="00425B87" w:rsidRPr="00425B87" w:rsidRDefault="00425B87" w:rsidP="00425B87">
      <w:pPr>
        <w:ind w:firstLine="63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77F4E">
        <w:rPr>
          <w:rFonts w:ascii="TH SarabunPSK" w:eastAsia="AngsanaNew" w:hAnsi="TH SarabunPSK" w:cs="TH SarabunPSK"/>
          <w:color w:val="000000" w:themeColor="text1"/>
          <w:spacing w:val="-10"/>
          <w:sz w:val="32"/>
          <w:szCs w:val="32"/>
          <w:cs/>
        </w:rPr>
        <w:t>มุ่ง</w:t>
      </w:r>
      <w:r w:rsidRPr="00F77F4E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ผลิตบัณฑิตที่มีความรู้</w:t>
      </w:r>
      <w:r w:rsidRPr="00F77F4E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F77F4E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ทักษะ</w:t>
      </w:r>
      <w:r w:rsidRPr="00F77F4E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คุณธรรม </w:t>
      </w:r>
      <w:r w:rsidRPr="00F77F4E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และ</w:t>
      </w:r>
      <w:r w:rsidRPr="00F77F4E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จริยธรรม </w:t>
      </w:r>
      <w:r w:rsidRPr="00F77F4E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ด้านวิทยาศาสตร์และเทคโนโลยีการอาหาร</w:t>
      </w:r>
      <w:r w:rsidRPr="00425B87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 สามารถนำความรู้และทักษะ</w:t>
      </w:r>
      <w:r w:rsidRPr="00425B87">
        <w:rPr>
          <w:rFonts w:ascii="TH SarabunPSK" w:eastAsia="Times New Roman" w:hAnsi="TH SarabunPSK" w:cs="TH SarabunPSK"/>
          <w:color w:val="000000" w:themeColor="text1"/>
          <w:spacing w:val="-4"/>
          <w:sz w:val="32"/>
          <w:szCs w:val="32"/>
          <w:cs/>
        </w:rPr>
        <w:t>ไปพัฒนางานด้านอุตสาหกรรมอาหารได้อย่างมีประสิทธิภาพ</w:t>
      </w:r>
      <w:r w:rsidRPr="00425B8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แ</w:t>
      </w:r>
      <w:r w:rsidRPr="00425B87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ละยั</w:t>
      </w:r>
      <w:r w:rsidRPr="00425B8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่</w:t>
      </w:r>
      <w:r w:rsidRPr="00425B87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งยืน</w:t>
      </w:r>
      <w:r w:rsidRPr="00425B87">
        <w:rPr>
          <w:rFonts w:ascii="TH SarabunPSK" w:eastAsia="AngsanaNew" w:hAnsi="TH SarabunPSK" w:cs="TH SarabunPSK"/>
          <w:spacing w:val="-4"/>
          <w:sz w:val="32"/>
          <w:szCs w:val="32"/>
          <w:cs/>
        </w:rPr>
        <w:t xml:space="preserve"> </w:t>
      </w:r>
      <w:r w:rsidRPr="00425B87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โดย</w:t>
      </w:r>
      <w:r w:rsidRPr="00425B87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คำนึงถึง</w:t>
      </w:r>
      <w:r w:rsidRPr="00425B87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ความปลอดภัยของผู้บริโภค</w:t>
      </w:r>
      <w:r w:rsidRPr="00425B87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ความสมดุลของทรัพยากรธรรมชาติ</w:t>
      </w:r>
      <w:r w:rsidRPr="00425B87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และ</w:t>
      </w:r>
      <w:r w:rsidRPr="00425B87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สิ่งแวดล้อม</w:t>
      </w:r>
    </w:p>
    <w:p w:rsidR="00850959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1.2 </w:t>
      </w:r>
      <w:r w:rsidR="002F5C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ความสำคัญ  </w:t>
      </w:r>
    </w:p>
    <w:p w:rsidR="00FE541A" w:rsidRPr="00FE541A" w:rsidRDefault="00493EB3" w:rsidP="006878EC">
      <w:pPr>
        <w:autoSpaceDE w:val="0"/>
        <w:autoSpaceDN w:val="0"/>
        <w:adjustRightInd w:val="0"/>
        <w:ind w:firstLine="5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93EB3">
        <w:rPr>
          <w:rFonts w:ascii="TH SarabunPSK" w:hAnsi="TH SarabunPSK" w:cs="TH SarabunPSK"/>
          <w:sz w:val="32"/>
          <w:szCs w:val="32"/>
          <w:cs/>
        </w:rPr>
        <w:t xml:space="preserve">จากผลการวิเคราะห์การส่งออกอาหารไทย ของ </w:t>
      </w:r>
      <w:r w:rsidRPr="00493EB3">
        <w:rPr>
          <w:rFonts w:ascii="TH SarabunPSK" w:hAnsi="TH SarabunPSK" w:cs="TH SarabunPSK"/>
          <w:color w:val="000000"/>
          <w:sz w:val="32"/>
          <w:szCs w:val="32"/>
          <w:cs/>
        </w:rPr>
        <w:t>สามองค์การเศรษฐกิจได้แก่</w:t>
      </w:r>
      <w:r w:rsidRPr="00493EB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93EB3">
        <w:rPr>
          <w:rFonts w:ascii="TH SarabunPSK" w:hAnsi="TH SarabunPSK" w:cs="TH SarabunPSK"/>
          <w:color w:val="000000"/>
          <w:sz w:val="32"/>
          <w:szCs w:val="32"/>
          <w:cs/>
        </w:rPr>
        <w:t>สถาบันอาหาร</w:t>
      </w:r>
      <w:r w:rsidRPr="00493EB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93EB3">
        <w:rPr>
          <w:rFonts w:ascii="TH SarabunPSK" w:hAnsi="TH SarabunPSK" w:cs="TH SarabunPSK"/>
          <w:color w:val="000000"/>
          <w:sz w:val="32"/>
          <w:szCs w:val="32"/>
          <w:cs/>
        </w:rPr>
        <w:t>กลุ่มอุตสาหกรรมอาหาร</w:t>
      </w:r>
      <w:r w:rsidRPr="00493EB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93EB3">
        <w:rPr>
          <w:rFonts w:ascii="TH SarabunPSK" w:hAnsi="TH SarabunPSK" w:cs="TH SarabunPSK"/>
          <w:color w:val="000000"/>
          <w:sz w:val="32"/>
          <w:szCs w:val="32"/>
          <w:cs/>
        </w:rPr>
        <w:t>สภาอุตสาหกรรมแห่งประเทศไทย</w:t>
      </w:r>
      <w:r w:rsidRPr="00493EB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93EB3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493EB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93EB3">
        <w:rPr>
          <w:rFonts w:ascii="TH SarabunPSK" w:hAnsi="TH SarabunPSK" w:cs="TH SarabunPSK"/>
          <w:color w:val="000000"/>
          <w:sz w:val="32"/>
          <w:szCs w:val="32"/>
          <w:cs/>
        </w:rPr>
        <w:t>สภาหอการค้าแห่งประเทศไทย</w:t>
      </w:r>
      <w:r w:rsidRPr="00493EB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93EB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ระบุว่าในปี พ.ศ. </w:t>
      </w:r>
      <w:r w:rsidRPr="00493EB3">
        <w:rPr>
          <w:rFonts w:ascii="TH SarabunPSK" w:hAnsi="TH SarabunPSK" w:cs="TH SarabunPSK"/>
          <w:color w:val="000000"/>
          <w:sz w:val="32"/>
          <w:szCs w:val="32"/>
        </w:rPr>
        <w:t xml:space="preserve">2554 </w:t>
      </w:r>
      <w:r w:rsidRPr="00493EB3">
        <w:rPr>
          <w:rFonts w:ascii="TH SarabunPSK" w:hAnsi="TH SarabunPSK" w:cs="TH SarabunPSK"/>
          <w:color w:val="000000"/>
          <w:sz w:val="32"/>
          <w:szCs w:val="32"/>
          <w:cs/>
        </w:rPr>
        <w:t>ไทยมีมูลค่าการส่งออกอาหารถึง</w:t>
      </w:r>
      <w:r w:rsidRPr="00493EB3">
        <w:rPr>
          <w:rFonts w:ascii="TH SarabunPSK" w:hAnsi="TH SarabunPSK" w:cs="TH SarabunPSK"/>
          <w:color w:val="000000"/>
          <w:sz w:val="32"/>
          <w:szCs w:val="32"/>
        </w:rPr>
        <w:t xml:space="preserve"> 963,000 </w:t>
      </w:r>
      <w:r w:rsidRPr="00493EB3">
        <w:rPr>
          <w:rFonts w:ascii="TH SarabunPSK" w:hAnsi="TH SarabunPSK" w:cs="TH SarabunPSK"/>
          <w:color w:val="000000"/>
          <w:sz w:val="32"/>
          <w:szCs w:val="32"/>
          <w:cs/>
        </w:rPr>
        <w:t>ล้านบาท</w:t>
      </w:r>
      <w:r w:rsidRPr="00493EB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93EB3">
        <w:rPr>
          <w:rFonts w:ascii="TH SarabunPSK" w:hAnsi="TH SarabunPSK" w:cs="TH SarabunPSK"/>
          <w:color w:val="000000"/>
          <w:sz w:val="32"/>
          <w:szCs w:val="32"/>
          <w:cs/>
        </w:rPr>
        <w:t>และมีอัตราขยายตัวเพิ่มขึ้นถึงร้อยละ</w:t>
      </w:r>
      <w:r w:rsidRPr="00493EB3">
        <w:rPr>
          <w:rFonts w:ascii="TH SarabunPSK" w:hAnsi="TH SarabunPSK" w:cs="TH SarabunPSK"/>
          <w:color w:val="000000"/>
          <w:sz w:val="32"/>
          <w:szCs w:val="32"/>
        </w:rPr>
        <w:t xml:space="preserve"> 20.0 </w:t>
      </w:r>
      <w:r w:rsidRPr="00493EB3">
        <w:rPr>
          <w:rFonts w:ascii="TH SarabunPSK" w:hAnsi="TH SarabunPSK" w:cs="TH SarabunPSK"/>
          <w:sz w:val="32"/>
          <w:szCs w:val="32"/>
          <w:cs/>
        </w:rPr>
        <w:t>สำหรับสินค้าอุตสาหกรรมเกษตรที่มียอดการส่งออกสูงก็คืออาหารทะเลกระป๋องและแปรรูป</w:t>
      </w:r>
      <w:r w:rsidRPr="00493EB3">
        <w:rPr>
          <w:rFonts w:ascii="TH SarabunPSK" w:hAnsi="TH SarabunPSK" w:cs="TH SarabunPSK"/>
          <w:sz w:val="32"/>
          <w:szCs w:val="32"/>
        </w:rPr>
        <w:t xml:space="preserve"> (</w:t>
      </w:r>
      <w:r w:rsidRPr="00493EB3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493EB3">
        <w:rPr>
          <w:rFonts w:ascii="TH SarabunPSK" w:hAnsi="TH SarabunPSK" w:cs="TH SarabunPSK"/>
          <w:sz w:val="32"/>
          <w:szCs w:val="32"/>
        </w:rPr>
        <w:t xml:space="preserve"> 31.2) </w:t>
      </w:r>
      <w:r w:rsidRPr="00493EB3">
        <w:rPr>
          <w:rFonts w:ascii="TH SarabunPSK" w:hAnsi="TH SarabunPSK" w:cs="TH SarabunPSK"/>
          <w:sz w:val="32"/>
          <w:szCs w:val="32"/>
          <w:cs/>
        </w:rPr>
        <w:t>น้ำตาลทราย</w:t>
      </w:r>
      <w:r w:rsidRPr="00493EB3">
        <w:rPr>
          <w:rFonts w:ascii="TH SarabunPSK" w:hAnsi="TH SarabunPSK" w:cs="TH SarabunPSK"/>
          <w:sz w:val="32"/>
          <w:szCs w:val="32"/>
        </w:rPr>
        <w:t xml:space="preserve"> (</w:t>
      </w:r>
      <w:r w:rsidRPr="00493EB3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493EB3">
        <w:rPr>
          <w:rFonts w:ascii="TH SarabunPSK" w:hAnsi="TH SarabunPSK" w:cs="TH SarabunPSK"/>
          <w:sz w:val="32"/>
          <w:szCs w:val="32"/>
        </w:rPr>
        <w:t xml:space="preserve"> 16.3) </w:t>
      </w:r>
      <w:r w:rsidRPr="00493EB3">
        <w:rPr>
          <w:rFonts w:ascii="TH SarabunPSK" w:hAnsi="TH SarabunPSK" w:cs="TH SarabunPSK"/>
          <w:sz w:val="32"/>
          <w:szCs w:val="32"/>
          <w:cs/>
        </w:rPr>
        <w:t xml:space="preserve">ผลไม้กระป๋องและแปรรูป </w:t>
      </w:r>
      <w:r w:rsidRPr="00493EB3">
        <w:rPr>
          <w:rFonts w:ascii="TH SarabunPSK" w:hAnsi="TH SarabunPSK" w:cs="TH SarabunPSK"/>
          <w:sz w:val="32"/>
          <w:szCs w:val="32"/>
        </w:rPr>
        <w:t>(</w:t>
      </w:r>
      <w:r w:rsidRPr="00493EB3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493EB3">
        <w:rPr>
          <w:rFonts w:ascii="TH SarabunPSK" w:hAnsi="TH SarabunPSK" w:cs="TH SarabunPSK"/>
          <w:sz w:val="32"/>
          <w:szCs w:val="32"/>
        </w:rPr>
        <w:t xml:space="preserve"> 10.7) </w:t>
      </w:r>
      <w:r w:rsidRPr="00493EB3">
        <w:rPr>
          <w:rFonts w:ascii="TH SarabunPSK" w:hAnsi="TH SarabunPSK" w:cs="TH SarabunPSK"/>
          <w:sz w:val="32"/>
          <w:szCs w:val="32"/>
          <w:cs/>
        </w:rPr>
        <w:t>ผลิตภัณฑ์ข้าวสาลี</w:t>
      </w:r>
      <w:r w:rsidRPr="00493EB3">
        <w:rPr>
          <w:rFonts w:ascii="TH SarabunPSK" w:hAnsi="TH SarabunPSK" w:cs="TH SarabunPSK"/>
          <w:sz w:val="32"/>
          <w:szCs w:val="32"/>
        </w:rPr>
        <w:t xml:space="preserve"> (</w:t>
      </w:r>
      <w:r w:rsidRPr="00493EB3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493EB3">
        <w:rPr>
          <w:rFonts w:ascii="TH SarabunPSK" w:hAnsi="TH SarabunPSK" w:cs="TH SarabunPSK"/>
          <w:sz w:val="32"/>
          <w:szCs w:val="32"/>
        </w:rPr>
        <w:t xml:space="preserve"> 6) </w:t>
      </w:r>
      <w:r w:rsidRPr="00493EB3">
        <w:rPr>
          <w:rFonts w:ascii="TH SarabunPSK" w:hAnsi="TH SarabunPSK" w:cs="TH SarabunPSK"/>
          <w:sz w:val="32"/>
          <w:szCs w:val="32"/>
          <w:cs/>
        </w:rPr>
        <w:t>และอาหารสัตว์เลี้ยง</w:t>
      </w:r>
      <w:r w:rsidRPr="00493EB3">
        <w:rPr>
          <w:rFonts w:ascii="TH SarabunPSK" w:hAnsi="TH SarabunPSK" w:cs="TH SarabunPSK"/>
          <w:sz w:val="32"/>
          <w:szCs w:val="32"/>
        </w:rPr>
        <w:t xml:space="preserve"> (</w:t>
      </w:r>
      <w:r w:rsidRPr="00493EB3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493EB3">
        <w:rPr>
          <w:rFonts w:ascii="TH SarabunPSK" w:hAnsi="TH SarabunPSK" w:cs="TH SarabunPSK"/>
          <w:sz w:val="32"/>
          <w:szCs w:val="32"/>
        </w:rPr>
        <w:t xml:space="preserve"> 6.1) </w:t>
      </w:r>
      <w:r w:rsidR="00FE541A" w:rsidRPr="00FE54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อีกทั้งอาหารไทยยังเป็นที่นิยมไปทั่วโลก </w:t>
      </w:r>
    </w:p>
    <w:p w:rsidR="00850959" w:rsidRPr="00FE541A" w:rsidRDefault="00FE541A" w:rsidP="00FE541A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  <w:r w:rsidRPr="00FE541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ในปัจจุบันโลก</w:t>
      </w:r>
      <w:r w:rsidR="006878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ประสพกับปัญหา</w:t>
      </w:r>
      <w:r w:rsidRPr="00FE541A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ภัยพิบัติกันมากขึ้น เช่นภัยแล้ง น้ำท่วม แผ่นดินไหว</w:t>
      </w:r>
      <w:r w:rsidRPr="00FE54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47F2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FE541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โรคระบาด เป็นต้น สิ่งเหล่านี้ทำให้เกิดสภาวะการขาดแคลนอาหาร และความต้องการอาหารจะยังคงเพิ่มมากยิ่งขึ้นในอนาคต ดังนั้น</w:t>
      </w:r>
      <w:r w:rsidRPr="00FE54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เกิดความมั่นคงทางอาหารจึงมีความจำเป็นอย่างยิ่งในการผลิตบุคลากรที่มีความรู้ความชำนาญเกี่ยวกับการควบคุมการผลิตและการแปรรูปอาหาร การประกันคุณภาพและความปลอดภัยของอาหาร การวิจัยและการพัฒนาผลิตภัณฑ์อาหาร เพื่อนำไปสู่</w:t>
      </w:r>
      <w:r w:rsidRPr="00FE541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การพัฒนาประเทศและโลกที่ยั่งยืน</w:t>
      </w:r>
    </w:p>
    <w:p w:rsidR="00850959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  <w:t>3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 </w:t>
      </w:r>
      <w:r w:rsidR="00C91FE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วัตถุประสงค์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CF03BB" w:rsidRPr="00CF03BB" w:rsidRDefault="00CF03BB" w:rsidP="00CF03BB">
      <w:pPr>
        <w:ind w:firstLine="720"/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F03BB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เพื่อผลิตบัณฑิตให้มีคุณลักษณะบัณฑิตดังต่อไปนี้</w:t>
      </w:r>
    </w:p>
    <w:p w:rsidR="00CF03BB" w:rsidRPr="00CF03BB" w:rsidRDefault="00850959" w:rsidP="0037467F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F03BB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8F6E32" w:rsidRPr="00CF03BB">
        <w:rPr>
          <w:rFonts w:ascii="TH SarabunPSK" w:hAnsi="TH SarabunPSK" w:cs="TH SarabunPSK"/>
          <w:color w:val="000000"/>
          <w:sz w:val="32"/>
          <w:szCs w:val="32"/>
          <w:cs/>
        </w:rPr>
        <w:t>.3.1</w:t>
      </w:r>
      <w:r w:rsidR="00C91FEC" w:rsidRPr="00CF03B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03BB" w:rsidRPr="00CF03BB">
        <w:rPr>
          <w:rFonts w:ascii="TH SarabunPSK" w:hAnsi="TH SarabunPSK" w:cs="TH SarabunPSK"/>
          <w:sz w:val="32"/>
          <w:szCs w:val="32"/>
          <w:cs/>
        </w:rPr>
        <w:t>มีคุณธรรม จริยธรรม จิตสำนึก และความรับผิดชอบต่อสังคมตามจรรยาบรรณวิชาชีพ</w:t>
      </w:r>
    </w:p>
    <w:p w:rsidR="00CF03BB" w:rsidRPr="00CF03BB" w:rsidRDefault="008F6E32" w:rsidP="0037467F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F03BB">
        <w:rPr>
          <w:rFonts w:ascii="TH SarabunPSK" w:hAnsi="TH SarabunPSK" w:cs="TH SarabunPSK"/>
          <w:color w:val="000000"/>
          <w:sz w:val="32"/>
          <w:szCs w:val="32"/>
          <w:cs/>
        </w:rPr>
        <w:t>1.3.</w:t>
      </w:r>
      <w:r w:rsidR="00850959" w:rsidRPr="00CF03BB">
        <w:rPr>
          <w:rFonts w:ascii="TH SarabunPSK" w:hAnsi="TH SarabunPSK" w:cs="TH SarabunPSK"/>
          <w:color w:val="000000"/>
          <w:sz w:val="32"/>
          <w:szCs w:val="32"/>
        </w:rPr>
        <w:t>2</w:t>
      </w:r>
      <w:r w:rsidR="00C91FEC" w:rsidRPr="00CF03B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03BB" w:rsidRPr="00CF03BB">
        <w:rPr>
          <w:rFonts w:ascii="TH SarabunPSK" w:hAnsi="TH SarabunPSK" w:cs="TH SarabunPSK"/>
          <w:sz w:val="32"/>
          <w:szCs w:val="32"/>
          <w:cs/>
        </w:rPr>
        <w:t>มีความรอบรู้ในวิชาการ ทั้งภาคทฤษฎีและปฏิบัติ ในสาขาวิชาวิทยาศาสตร์และเทคโนโลยีการอาหารอย่างกว้างขวางและเป็นระบบ และสามารถนำไปปรับใช้ในการประกอบอาชีพได้</w:t>
      </w:r>
    </w:p>
    <w:p w:rsidR="00850959" w:rsidRDefault="008F6E32" w:rsidP="0037467F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F03BB">
        <w:rPr>
          <w:rFonts w:ascii="TH SarabunPSK" w:hAnsi="TH SarabunPSK" w:cs="TH SarabunPSK"/>
          <w:color w:val="000000"/>
          <w:sz w:val="32"/>
          <w:szCs w:val="32"/>
          <w:cs/>
        </w:rPr>
        <w:t>1.3.</w:t>
      </w:r>
      <w:r w:rsidR="00850959" w:rsidRPr="00CF03BB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="00CF03BB" w:rsidRPr="00CF03BB">
        <w:rPr>
          <w:rFonts w:ascii="TH SarabunPSK" w:hAnsi="TH SarabunPSK" w:cs="TH SarabunPSK"/>
          <w:sz w:val="32"/>
          <w:szCs w:val="32"/>
          <w:cs/>
        </w:rPr>
        <w:t>มีความสามารถในการคิดวิเคราะห์ และเสนอแนวทางในการแก้ไขปัญหา โดยใช้ความรู้ในสาขาวิชาวิทยาศาสตร์และเทคโนโลยีการอาหารและสาขาอื่น</w:t>
      </w:r>
      <w:r w:rsidR="00706B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03BB" w:rsidRPr="00CF03BB">
        <w:rPr>
          <w:rFonts w:ascii="TH SarabunPSK" w:hAnsi="TH SarabunPSK" w:cs="TH SarabunPSK"/>
          <w:sz w:val="32"/>
          <w:szCs w:val="32"/>
          <w:cs/>
        </w:rPr>
        <w:t>ๆ ที่เกี่ยวข้อง</w:t>
      </w:r>
    </w:p>
    <w:p w:rsidR="00CF03BB" w:rsidRDefault="00CF03BB" w:rsidP="00CF03BB">
      <w:pPr>
        <w:rPr>
          <w:rFonts w:ascii="TH SarabunPSK" w:hAnsi="TH SarabunPSK" w:cs="TH SarabunPSK"/>
          <w:sz w:val="32"/>
          <w:szCs w:val="32"/>
          <w:lang w:val="en-AU"/>
        </w:rPr>
      </w:pPr>
      <w:r w:rsidRPr="00CF03BB">
        <w:rPr>
          <w:rFonts w:ascii="TH SarabunPSK" w:hAnsi="TH SarabunPSK" w:cs="TH SarabunPSK"/>
          <w:sz w:val="32"/>
          <w:szCs w:val="32"/>
          <w:cs/>
          <w:lang w:val="en-AU"/>
        </w:rPr>
        <w:tab/>
        <w:t>1.3.4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CF03BB">
        <w:rPr>
          <w:rFonts w:ascii="TH SarabunPSK" w:hAnsi="TH SarabunPSK" w:cs="TH SarabunPSK"/>
          <w:sz w:val="32"/>
          <w:szCs w:val="32"/>
          <w:cs/>
        </w:rPr>
        <w:t>มีความสามารถในการสื่อสาร และทำงานร่วมกับบุคคลอื่นได้ทุกระดับอย่างเหมาะสม</w:t>
      </w:r>
    </w:p>
    <w:p w:rsidR="00990878" w:rsidRPr="00CF03BB" w:rsidRDefault="00990878" w:rsidP="00990878">
      <w:pPr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  <w:lang w:val="en-AU"/>
        </w:rPr>
        <w:t>1.3.5 มีความสามารถในการใช้เทคโนโลยีสารสนเทศ เพื่อการประกอบอาชีพได้อย่างเหมาะสม</w:t>
      </w:r>
    </w:p>
    <w:p w:rsidR="00990878" w:rsidRPr="00CF03BB" w:rsidRDefault="00990878" w:rsidP="00990878">
      <w:pPr>
        <w:ind w:firstLine="720"/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2A2E01" w:rsidRDefault="002A2E01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A2E01" w:rsidRDefault="002A2E01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A2E01" w:rsidRDefault="002A2E01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50959" w:rsidRPr="00B474E3" w:rsidRDefault="00850959" w:rsidP="00A76F73">
      <w:pPr>
        <w:rPr>
          <w:rFonts w:ascii="TH SarabunPSK" w:hAnsi="TH SarabunPSK" w:cs="TH SarabunPSK"/>
          <w:color w:val="000000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2.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แผนพัฒนาปรับปรุง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4"/>
        <w:gridCol w:w="2991"/>
        <w:gridCol w:w="2650"/>
      </w:tblGrid>
      <w:tr w:rsidR="00850959" w:rsidRPr="00C91FEC" w:rsidTr="00EC608C">
        <w:trPr>
          <w:trHeight w:val="345"/>
          <w:jc w:val="center"/>
        </w:trPr>
        <w:tc>
          <w:tcPr>
            <w:tcW w:w="1691" w:type="pct"/>
          </w:tcPr>
          <w:p w:rsidR="00850959" w:rsidRPr="00C91FEC" w:rsidRDefault="00850959" w:rsidP="002A2E0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1754" w:type="pct"/>
          </w:tcPr>
          <w:p w:rsidR="00850959" w:rsidRPr="00C91FEC" w:rsidRDefault="00850959" w:rsidP="002A2E0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4" w:type="pct"/>
          </w:tcPr>
          <w:p w:rsidR="00850959" w:rsidRPr="00C91FEC" w:rsidRDefault="00850959" w:rsidP="002A2E0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850959" w:rsidRPr="002B001D" w:rsidTr="00EC608C">
        <w:trPr>
          <w:trHeight w:val="1160"/>
          <w:jc w:val="center"/>
        </w:trPr>
        <w:tc>
          <w:tcPr>
            <w:tcW w:w="1691" w:type="pct"/>
          </w:tcPr>
          <w:p w:rsidR="00850959" w:rsidRPr="002B001D" w:rsidRDefault="002B001D" w:rsidP="00706BD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B001D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2A2E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B001D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ปรับปรุงหลักสูตร</w:t>
            </w:r>
            <w:r w:rsidRPr="002B001D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วิทยาศาสตร์และเทคโนโลยีการอาหาร</w:t>
            </w:r>
            <w:r w:rsidRPr="002B001D">
              <w:rPr>
                <w:rFonts w:ascii="TH SarabunPSK" w:hAnsi="TH SarabunPSK" w:cs="TH SarabunPSK"/>
                <w:sz w:val="32"/>
                <w:szCs w:val="32"/>
                <w:cs/>
              </w:rPr>
              <w:t>ให้มีมาตรฐานตามที่</w:t>
            </w:r>
            <w:r w:rsidRPr="002B00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B001D">
              <w:rPr>
                <w:rFonts w:ascii="TH SarabunPSK" w:hAnsi="TH SarabunPSK" w:cs="TH SarabunPSK"/>
                <w:sz w:val="32"/>
                <w:szCs w:val="32"/>
                <w:cs/>
              </w:rPr>
              <w:t>สกอ.</w:t>
            </w:r>
            <w:r w:rsidRPr="002B00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B001D">
              <w:rPr>
                <w:rFonts w:ascii="TH SarabunPSK" w:hAnsi="TH SarabunPSK" w:cs="TH SarabunPSK"/>
                <w:sz w:val="32"/>
                <w:szCs w:val="32"/>
                <w:cs/>
              </w:rPr>
              <w:t>กำหนด</w:t>
            </w:r>
          </w:p>
        </w:tc>
        <w:tc>
          <w:tcPr>
            <w:tcW w:w="1754" w:type="pct"/>
          </w:tcPr>
          <w:p w:rsidR="002B001D" w:rsidRPr="002B001D" w:rsidRDefault="002B001D" w:rsidP="00706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00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B001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2A2E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B001D">
              <w:rPr>
                <w:rFonts w:ascii="TH SarabunPSK" w:hAnsi="TH SarabunPSK" w:cs="TH SarabunPSK"/>
                <w:sz w:val="32"/>
                <w:szCs w:val="32"/>
                <w:cs/>
              </w:rPr>
              <w:t>พัฒนาหลักสูตร</w:t>
            </w:r>
          </w:p>
          <w:p w:rsidR="00850959" w:rsidRPr="002B001D" w:rsidRDefault="002B001D" w:rsidP="00706BD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B001D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="002A2E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B001D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ติดตามประเมินหลักสูตรอย่างสม่ำเสมอ</w:t>
            </w:r>
          </w:p>
        </w:tc>
        <w:tc>
          <w:tcPr>
            <w:tcW w:w="1554" w:type="pct"/>
          </w:tcPr>
          <w:p w:rsidR="002B001D" w:rsidRPr="002B001D" w:rsidRDefault="002B001D" w:rsidP="00706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001D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2A2E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B001D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เอกสารปรับปรุงหลักสูตร</w:t>
            </w:r>
          </w:p>
          <w:p w:rsidR="00850959" w:rsidRPr="002B001D" w:rsidRDefault="002B001D" w:rsidP="00706BD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B001D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2A2E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B001D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รายงานผลการประเมินหลักสูตร</w:t>
            </w:r>
          </w:p>
        </w:tc>
      </w:tr>
      <w:tr w:rsidR="00850959" w:rsidRPr="00964A87" w:rsidTr="00EC608C">
        <w:trPr>
          <w:trHeight w:val="281"/>
          <w:jc w:val="center"/>
        </w:trPr>
        <w:tc>
          <w:tcPr>
            <w:tcW w:w="1691" w:type="pct"/>
          </w:tcPr>
          <w:p w:rsidR="00850959" w:rsidRPr="00964A87" w:rsidRDefault="002B001D" w:rsidP="00706BD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="002A2E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ปรับปรุงหลักสูตรให้สอดคล้องกับความต้องการของ</w:t>
            </w:r>
            <w:r w:rsidRPr="00964A87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ผู้ใช้บัณฑิต</w:t>
            </w: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และการเปลี่ยนแปลงของ</w:t>
            </w:r>
            <w:r w:rsidRPr="00964A87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วิทยาศาสตร์และเทคโนโลยีการอาหาร</w:t>
            </w:r>
          </w:p>
        </w:tc>
        <w:tc>
          <w:tcPr>
            <w:tcW w:w="1754" w:type="pct"/>
          </w:tcPr>
          <w:p w:rsidR="002B001D" w:rsidRPr="00964A87" w:rsidRDefault="002B001D" w:rsidP="00706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2A2E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  <w:r w:rsidRPr="00964A8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ความพึงพอใจในการใช้บัณฑิตของผู้ใช้บัณฑิต</w:t>
            </w:r>
          </w:p>
          <w:p w:rsidR="00850959" w:rsidRPr="00964A87" w:rsidRDefault="002B001D" w:rsidP="00706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64A8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964A87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ติดตามการเปลี่ยนแปลงทางด้านวิทยาศาสตร์และเทคโนโลยีการอาหาร</w:t>
            </w:r>
          </w:p>
        </w:tc>
        <w:tc>
          <w:tcPr>
            <w:tcW w:w="1554" w:type="pct"/>
          </w:tcPr>
          <w:p w:rsidR="002B001D" w:rsidRPr="00964A87" w:rsidRDefault="002B001D" w:rsidP="00706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2A2E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รายงานผลการประเมินความพึงพอใจในการใช้บัณฑิตของผู้</w:t>
            </w:r>
            <w:r w:rsidRPr="00964A8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ใชับัณฑิต</w:t>
            </w: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ในด้านทักษะความรู้ ความสามารถในการทำงาน</w:t>
            </w:r>
          </w:p>
          <w:p w:rsidR="00850959" w:rsidRPr="00964A87" w:rsidRDefault="002B001D" w:rsidP="00706B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Pr="00964A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ข้อมูลการเปลี่ยนแปลงทางด้านอุตสาหกรรมอาหารที่เป็นปัจจุบัน</w:t>
            </w:r>
          </w:p>
        </w:tc>
      </w:tr>
      <w:tr w:rsidR="002A2E01" w:rsidRPr="00964A87" w:rsidTr="00EC608C">
        <w:trPr>
          <w:trHeight w:val="281"/>
          <w:jc w:val="center"/>
        </w:trPr>
        <w:tc>
          <w:tcPr>
            <w:tcW w:w="1691" w:type="pct"/>
          </w:tcPr>
          <w:p w:rsidR="002A2E01" w:rsidRPr="00964A87" w:rsidRDefault="002A2E01" w:rsidP="00706BD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>พัฒนาบุคลากรด้านการเรียนการสอน</w:t>
            </w:r>
          </w:p>
        </w:tc>
        <w:tc>
          <w:tcPr>
            <w:tcW w:w="1754" w:type="pct"/>
          </w:tcPr>
          <w:p w:rsidR="002A2E01" w:rsidRPr="00964A87" w:rsidRDefault="002A2E01" w:rsidP="00706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964A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สนับสนุนบุคคลากรด้านการเรียนการสอนในการหาความรู้และประสบการณ์ใหม่ ๆ </w:t>
            </w:r>
          </w:p>
          <w:p w:rsidR="002A2E01" w:rsidRPr="00964A87" w:rsidRDefault="002A2E01" w:rsidP="00706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64A87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964A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สนับสนุนการไปฝึกอบรม/ร่วมสัมมนาทางวิชาการ</w:t>
            </w:r>
          </w:p>
        </w:tc>
        <w:tc>
          <w:tcPr>
            <w:tcW w:w="1554" w:type="pct"/>
          </w:tcPr>
          <w:p w:rsidR="002A2E01" w:rsidRPr="00964A87" w:rsidRDefault="002A2E01" w:rsidP="00706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64A87">
              <w:rPr>
                <w:rFonts w:ascii="TH SarabunPSK" w:hAnsi="TH SarabunPSK" w:cs="TH SarabunPSK" w:hint="cs"/>
                <w:sz w:val="32"/>
                <w:szCs w:val="32"/>
                <w:cs/>
              </w:rPr>
              <w:t>1. ปริมาณบุคลากรที่เข้าร่วมอบรม/สัมมนาวิชาการ</w:t>
            </w:r>
          </w:p>
        </w:tc>
      </w:tr>
      <w:tr w:rsidR="002A2E01" w:rsidRPr="00964A87" w:rsidTr="00EC608C">
        <w:trPr>
          <w:trHeight w:val="281"/>
          <w:jc w:val="center"/>
        </w:trPr>
        <w:tc>
          <w:tcPr>
            <w:tcW w:w="1691" w:type="pct"/>
          </w:tcPr>
          <w:p w:rsidR="002A2E01" w:rsidRPr="00964A87" w:rsidRDefault="002A2E01" w:rsidP="00706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64A8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>พัฒนาบุคลากรด้านการเรียนการสอนและบริการวิชาการ ให้มีประสบการณ์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จากการนำความรู้ทางด้าน</w:t>
            </w:r>
            <w:r w:rsidRPr="00964A87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วิทยาศาสตร์และเทคโนโลยีการอาหาร</w:t>
            </w: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>ไปปฏิบัติงานจริง</w:t>
            </w:r>
          </w:p>
        </w:tc>
        <w:tc>
          <w:tcPr>
            <w:tcW w:w="1754" w:type="pct"/>
          </w:tcPr>
          <w:p w:rsidR="002A2E01" w:rsidRPr="00964A87" w:rsidRDefault="002A2E01" w:rsidP="00706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สนับสนุนบุคลากรด้านการเรียนการสอนให้ทำงานวิชาการแก่องค์กรภายนอก</w:t>
            </w:r>
          </w:p>
        </w:tc>
        <w:tc>
          <w:tcPr>
            <w:tcW w:w="1554" w:type="pct"/>
          </w:tcPr>
          <w:p w:rsidR="002A2E01" w:rsidRPr="00964A87" w:rsidRDefault="002A2E01" w:rsidP="00706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64A87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ปริมาณงานบริการวิชาการต่ออาจารย์ในหลักสูตร</w:t>
            </w:r>
          </w:p>
        </w:tc>
      </w:tr>
    </w:tbl>
    <w:p w:rsidR="00EC1F7E" w:rsidRPr="00EC1F7E" w:rsidRDefault="00EC1F7E" w:rsidP="002A2E01">
      <w:pPr>
        <w:rPr>
          <w:sz w:val="4"/>
          <w:szCs w:val="4"/>
        </w:rPr>
      </w:pPr>
    </w:p>
    <w:p w:rsidR="00850959" w:rsidRPr="00EE5417" w:rsidRDefault="00850959" w:rsidP="00A76F7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EC1F7E" w:rsidRDefault="00EC1F7E" w:rsidP="00EC1F7E"/>
    <w:p w:rsidR="00EC1F7E" w:rsidRDefault="00EC1F7E" w:rsidP="00EC1F7E"/>
    <w:p w:rsidR="00E4707A" w:rsidRDefault="00E4707A" w:rsidP="00EC1F7E"/>
    <w:p w:rsidR="00E4707A" w:rsidRDefault="00E4707A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 3</w:t>
      </w:r>
      <w:r w:rsidR="00E9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 การดำเนินการ และโครงสร้างของหลักสูตร</w:t>
      </w:r>
    </w:p>
    <w:p w:rsidR="00A76F73" w:rsidRPr="00DE6731" w:rsidRDefault="00A76F73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</w:t>
      </w:r>
    </w:p>
    <w:p w:rsidR="00EE5417" w:rsidRPr="00EE5417" w:rsidRDefault="00EE5417" w:rsidP="00DE6731">
      <w:pPr>
        <w:tabs>
          <w:tab w:val="left" w:pos="700"/>
        </w:tabs>
        <w:ind w:left="2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1.1 </w:t>
      </w:r>
      <w:r w:rsidR="00DE673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Pr="008B1C5A" w:rsidRDefault="00806536" w:rsidP="00DE6731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8B1C5A">
        <w:rPr>
          <w:rFonts w:ascii="TH SarabunPSK" w:hAnsi="TH SarabunPSK" w:cs="TH SarabunPSK"/>
          <w:sz w:val="32"/>
          <w:szCs w:val="32"/>
          <w:cs/>
        </w:rPr>
        <w:t xml:space="preserve">ระบบทวิภาค โดยหนึ่งปีการศึกษาแบ่งออกเป็น 2 ภาคการศึกษาปกติ แต่ละภาคการศึกษาไม่น้อยกว่า </w:t>
      </w:r>
      <w:r w:rsidRPr="008B1C5A">
        <w:rPr>
          <w:rFonts w:ascii="TH SarabunPSK" w:hAnsi="TH SarabunPSK" w:cs="TH SarabunPSK"/>
          <w:sz w:val="32"/>
          <w:szCs w:val="32"/>
        </w:rPr>
        <w:t xml:space="preserve">15 </w:t>
      </w:r>
      <w:r w:rsidRPr="008B1C5A">
        <w:rPr>
          <w:rFonts w:ascii="TH SarabunPSK" w:hAnsi="TH SarabunPSK" w:cs="TH SarabunPSK"/>
          <w:sz w:val="32"/>
          <w:szCs w:val="32"/>
          <w:cs/>
        </w:rPr>
        <w:t xml:space="preserve">สัปดาห์ </w:t>
      </w:r>
      <w:r>
        <w:rPr>
          <w:rFonts w:ascii="TH SarabunPSK" w:hAnsi="TH SarabunPSK" w:cs="TH SarabunPSK" w:hint="cs"/>
          <w:sz w:val="32"/>
          <w:szCs w:val="32"/>
          <w:cs/>
        </w:rPr>
        <w:t>กรณีที่</w:t>
      </w:r>
      <w:r w:rsidRPr="008B1C5A">
        <w:rPr>
          <w:rFonts w:ascii="TH SarabunPSK" w:hAnsi="TH SarabunPSK" w:cs="TH SarabunPSK"/>
          <w:sz w:val="32"/>
          <w:szCs w:val="32"/>
          <w:cs/>
        </w:rPr>
        <w:t>มีการจัดการศึกษาภาคฤดูร้อน ให้</w:t>
      </w:r>
      <w:r>
        <w:rPr>
          <w:rFonts w:ascii="TH SarabunPSK" w:hAnsi="TH SarabunPSK" w:cs="TH SarabunPSK" w:hint="cs"/>
          <w:sz w:val="32"/>
          <w:szCs w:val="32"/>
          <w:cs/>
        </w:rPr>
        <w:t>เป็นไปตามระเบียบ</w:t>
      </w:r>
      <w:r w:rsidRPr="0062542D">
        <w:rPr>
          <w:rFonts w:ascii="TH SarabunPSK" w:hAnsi="TH SarabunPSK" w:cs="TH SarabunPSK"/>
          <w:spacing w:val="-8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br/>
      </w:r>
      <w:r w:rsidRPr="0062542D">
        <w:rPr>
          <w:rFonts w:ascii="TH SarabunPSK" w:hAnsi="TH SarabunPSK" w:cs="TH SarabunPSK"/>
          <w:spacing w:val="-8"/>
          <w:sz w:val="32"/>
          <w:szCs w:val="32"/>
          <w:cs/>
        </w:rPr>
        <w:t>ราชภัฏวไลยอลงกรณ์ ในพระบรมราชูปถัมภ์</w:t>
      </w:r>
      <w:r w:rsidRPr="0062542D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</w:t>
      </w:r>
      <w:r w:rsidRPr="0062542D">
        <w:rPr>
          <w:rFonts w:ascii="TH SarabunPSK" w:hAnsi="TH SarabunPSK" w:cs="TH SarabunPSK"/>
          <w:sz w:val="32"/>
          <w:szCs w:val="32"/>
        </w:rPr>
        <w:t xml:space="preserve"> </w:t>
      </w:r>
      <w:r w:rsidRPr="0062542D">
        <w:rPr>
          <w:rFonts w:ascii="TH SarabunPSK" w:hAnsi="TH SarabunPSK" w:cs="TH SarabunPSK"/>
          <w:sz w:val="32"/>
          <w:szCs w:val="32"/>
          <w:cs/>
        </w:rPr>
        <w:t>ว่าด้วยการจัดการศึกษาในภาคฤดูร้อนสำหรับนักศึกษาระดับอนุปริญญา</w:t>
      </w:r>
      <w:r w:rsidRPr="0062542D">
        <w:rPr>
          <w:rFonts w:ascii="TH SarabunPSK" w:hAnsi="TH SarabunPSK" w:cs="TH SarabunPSK"/>
          <w:sz w:val="32"/>
          <w:szCs w:val="32"/>
        </w:rPr>
        <w:t xml:space="preserve"> </w:t>
      </w:r>
      <w:r w:rsidRPr="0062542D">
        <w:rPr>
          <w:rFonts w:ascii="TH SarabunPSK" w:hAnsi="TH SarabunPSK" w:cs="TH SarabunPSK"/>
          <w:sz w:val="32"/>
          <w:szCs w:val="32"/>
          <w:cs/>
        </w:rPr>
        <w:t xml:space="preserve">ปริญญาตรีภาคปกติ พ.ศ. </w:t>
      </w:r>
      <w:r w:rsidRPr="00B214F0">
        <w:rPr>
          <w:rFonts w:ascii="TH SarabunPSK" w:hAnsi="TH SarabunPSK" w:cs="TH SarabunPSK"/>
          <w:sz w:val="32"/>
          <w:szCs w:val="32"/>
          <w:cs/>
        </w:rPr>
        <w:t xml:space="preserve">2549 </w:t>
      </w:r>
      <w:r w:rsidRPr="00B214F0">
        <w:rPr>
          <w:rFonts w:ascii="TH SarabunPSK" w:hAnsi="TH SarabunPSK" w:cs="TH SarabunPSK" w:hint="cs"/>
          <w:sz w:val="32"/>
          <w:szCs w:val="32"/>
          <w:cs/>
        </w:rPr>
        <w:t>(ภาคผนวก ค)</w:t>
      </w:r>
      <w:r w:rsidRPr="008B1C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76F2" w:rsidRPr="008B1C5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การจัดการศึกษาภาคฤดูร้อน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Pr="00EE5417" w:rsidRDefault="00F94B65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ไม่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มี 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1.3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การเทียบเคียงหน่วยกิตในระบบทวิภาค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Pr="000B31FC" w:rsidRDefault="00EE5417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ไม่มี</w:t>
      </w:r>
    </w:p>
    <w:p w:rsidR="002220F4" w:rsidRPr="008B1C5A" w:rsidRDefault="002220F4" w:rsidP="00A76F73">
      <w:pPr>
        <w:ind w:firstLine="812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การดำเนินการหลักสูตร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วัน-เวลาในการดำเนินการเรียนการสอน </w:t>
      </w:r>
    </w:p>
    <w:p w:rsidR="00EE5417" w:rsidRDefault="00A76F7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ใน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เวลาราชการ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334B88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เริ่มเปิดการเรียนการสอนในภ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า</w:t>
      </w:r>
      <w:r w:rsidR="00334B88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ค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การศึกษาที่ </w:t>
      </w:r>
      <w:r w:rsidR="005603FB">
        <w:rPr>
          <w:rFonts w:ascii="TH SarabunPSK" w:hAnsi="TH SarabunPSK" w:cs="TH SarabunPSK" w:hint="cs"/>
          <w:sz w:val="32"/>
          <w:szCs w:val="32"/>
          <w:cs/>
        </w:rPr>
        <w:t>1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ปีการศึกษา</w:t>
      </w:r>
      <w:r w:rsidR="005603FB">
        <w:rPr>
          <w:rFonts w:ascii="TH SarabunPSK" w:hAnsi="TH SarabunPSK" w:cs="TH SarabunPSK" w:hint="cs"/>
          <w:sz w:val="32"/>
          <w:szCs w:val="32"/>
          <w:cs/>
        </w:rPr>
        <w:t xml:space="preserve"> 2556</w:t>
      </w:r>
    </w:p>
    <w:p w:rsidR="007D3A83" w:rsidRDefault="007D3A8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ภาคการศึกษาที่ 1 เดือน</w:t>
      </w:r>
      <w:r w:rsidR="00E964B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มิถุนายน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กันยายน</w:t>
      </w:r>
    </w:p>
    <w:p w:rsidR="007D3A83" w:rsidRDefault="007D3A8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ภาคการศึกษาที่ 2 เดือน </w:t>
      </w:r>
      <w:r w:rsidR="00A76F73" w:rsidRPr="00806690">
        <w:rPr>
          <w:rFonts w:ascii="TH SarabunPSK" w:hAnsi="TH SarabunPSK" w:cs="TH SarabunPSK" w:hint="cs"/>
          <w:sz w:val="32"/>
          <w:szCs w:val="32"/>
          <w:cs/>
          <w:lang w:val="en-AU"/>
        </w:rPr>
        <w:t>พฤศจิกายน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กุมภาพันธ์</w:t>
      </w:r>
    </w:p>
    <w:p w:rsid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คุณสมบัติของผู้เข้าศึกษา </w:t>
      </w:r>
    </w:p>
    <w:p w:rsidR="00CF0916" w:rsidRPr="008B1C5A" w:rsidRDefault="00CF0916" w:rsidP="00CF0916">
      <w:pPr>
        <w:ind w:firstLine="700"/>
        <w:jc w:val="thaiDistribute"/>
        <w:rPr>
          <w:rFonts w:ascii="TH SarabunPSK" w:hAnsi="TH SarabunPSK" w:cs="TH SarabunPSK"/>
          <w:strike/>
          <w:sz w:val="32"/>
          <w:szCs w:val="32"/>
          <w:cs/>
        </w:rPr>
      </w:pPr>
      <w:r w:rsidRPr="008B1C5A">
        <w:rPr>
          <w:rFonts w:ascii="TH SarabunPSK" w:hAnsi="TH SarabunPSK" w:cs="TH SarabunPSK"/>
          <w:sz w:val="32"/>
          <w:szCs w:val="32"/>
        </w:rPr>
        <w:t xml:space="preserve">2.2.1 </w:t>
      </w:r>
      <w:r w:rsidRPr="008B1C5A">
        <w:rPr>
          <w:rFonts w:ascii="TH SarabunPSK" w:hAnsi="TH SarabunPSK" w:cs="TH SarabunPSK"/>
          <w:sz w:val="32"/>
          <w:szCs w:val="32"/>
          <w:cs/>
        </w:rPr>
        <w:t>สำเร็จการศึกษาไม่ต</w:t>
      </w:r>
      <w:r>
        <w:rPr>
          <w:rFonts w:ascii="TH SarabunPSK" w:hAnsi="TH SarabunPSK" w:cs="TH SarabunPSK" w:hint="cs"/>
          <w:sz w:val="32"/>
          <w:szCs w:val="32"/>
          <w:cs/>
        </w:rPr>
        <w:t>่ำ</w:t>
      </w:r>
      <w:r w:rsidRPr="008B1C5A">
        <w:rPr>
          <w:rFonts w:ascii="TH SarabunPSK" w:hAnsi="TH SarabunPSK" w:cs="TH SarabunPSK"/>
          <w:sz w:val="32"/>
          <w:szCs w:val="32"/>
          <w:cs/>
        </w:rPr>
        <w:t>กว่า</w:t>
      </w:r>
      <w:r w:rsidRPr="008B1C5A">
        <w:rPr>
          <w:rFonts w:ascii="TH SarabunPSK" w:hAnsi="TH SarabunPSK" w:cs="TH SarabunPSK" w:hint="cs"/>
          <w:sz w:val="32"/>
          <w:szCs w:val="32"/>
          <w:cs/>
        </w:rPr>
        <w:t>มัธยมศึกษาตอนปลายหรือเทียบเท่า</w:t>
      </w:r>
      <w:r>
        <w:rPr>
          <w:rFonts w:ascii="TH SarabunPSK" w:hAnsi="TH SarabunPSK" w:cs="TH SarabunPSK"/>
          <w:sz w:val="32"/>
          <w:szCs w:val="32"/>
          <w:cs/>
        </w:rPr>
        <w:t>สายวิทยาศาสตร์ และ/หรือในดุลยพินิจของคณะกรรมการบริหารหลักสูตร</w:t>
      </w:r>
    </w:p>
    <w:p w:rsidR="00E44741" w:rsidRPr="00E44741" w:rsidRDefault="00CF0916" w:rsidP="00E44741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 w:rsidRPr="008B1C5A">
        <w:rPr>
          <w:rFonts w:ascii="TH SarabunPSK" w:hAnsi="TH SarabunPSK" w:cs="TH SarabunPSK"/>
          <w:sz w:val="32"/>
          <w:szCs w:val="32"/>
        </w:rPr>
        <w:t>2.2.2</w:t>
      </w:r>
      <w:r w:rsidRPr="008B1C5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8B1C5A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ผ่านการคัดเลือกตาม</w:t>
      </w:r>
      <w:r w:rsidRPr="008B1C5A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ข้อบังคับ</w:t>
      </w:r>
      <w:r w:rsidRPr="008B1C5A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ของ</w:t>
      </w:r>
      <w:r w:rsidRPr="008B1C5A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E44741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="00E44741" w:rsidRPr="00A42F67">
        <w:rPr>
          <w:rFonts w:ascii="TH SarabunPSK" w:hAnsi="TH SarabunPSK" w:cs="TH SarabunPSK" w:hint="cs"/>
          <w:color w:val="000000"/>
          <w:sz w:val="32"/>
          <w:szCs w:val="32"/>
          <w:cs/>
        </w:rPr>
        <w:t>จังหวัดปทุมธานี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2.3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ปัญหาของนักศึกษาแรกเข้า </w:t>
      </w:r>
    </w:p>
    <w:p w:rsidR="008414B9" w:rsidRDefault="00414787" w:rsidP="00786EFE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3667BD">
        <w:rPr>
          <w:rFonts w:ascii="TH SarabunPSK" w:eastAsia="Times New Roman" w:hAnsi="TH SarabunPSK" w:cs="TH SarabunPSK"/>
          <w:sz w:val="32"/>
          <w:szCs w:val="32"/>
        </w:rPr>
        <w:t>2.3.</w:t>
      </w:r>
      <w:r w:rsidR="00CF0916" w:rsidRPr="003667BD">
        <w:rPr>
          <w:rFonts w:ascii="TH SarabunPSK" w:eastAsia="Times New Roman" w:hAnsi="TH SarabunPSK" w:cs="TH SarabunPSK"/>
          <w:sz w:val="32"/>
          <w:szCs w:val="32"/>
        </w:rPr>
        <w:t>1</w:t>
      </w:r>
      <w:r w:rsidRPr="003667B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414B9" w:rsidRPr="003667BD">
        <w:rPr>
          <w:rFonts w:ascii="TH SarabunPSK" w:hAnsi="TH SarabunPSK" w:cs="TH SarabunPSK"/>
          <w:color w:val="000000"/>
          <w:sz w:val="32"/>
          <w:szCs w:val="32"/>
          <w:cs/>
        </w:rPr>
        <w:t>การปรับตัว</w:t>
      </w:r>
      <w:r w:rsidR="008414B9" w:rsidRPr="003667BD">
        <w:rPr>
          <w:rFonts w:ascii="TH SarabunPSK" w:eastAsia="Times New Roman" w:hAnsi="TH SarabunPSK" w:cs="TH SarabunPSK" w:hint="cs"/>
          <w:sz w:val="32"/>
          <w:szCs w:val="32"/>
          <w:cs/>
        </w:rPr>
        <w:t>ให้เข้ากับสิ่งแวดล้อมและระบบการเรียนในระดับอุดมศึกษา</w:t>
      </w:r>
      <w:r w:rsidR="008414B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EE5417" w:rsidRPr="00EE5417" w:rsidRDefault="00EE5417" w:rsidP="00786EFE">
      <w:pPr>
        <w:ind w:left="700" w:hanging="4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4 </w:t>
      </w:r>
      <w:r w:rsidR="00EC608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กลยุทธ์ในการดำเนินการเพื่อแก้ไขปัญหา / ข้อจำกัดของนักศึกษาในข้อ 2.3</w:t>
      </w:r>
    </w:p>
    <w:p w:rsidR="00335BA7" w:rsidRPr="00E44741" w:rsidRDefault="00CF0916" w:rsidP="00E44741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44741">
        <w:rPr>
          <w:rFonts w:ascii="TH SarabunPSK" w:hAnsi="TH SarabunPSK" w:cs="TH SarabunPSK"/>
          <w:spacing w:val="-6"/>
          <w:sz w:val="32"/>
          <w:szCs w:val="32"/>
        </w:rPr>
        <w:t>2.4.1</w:t>
      </w:r>
      <w:r w:rsidR="00335BA7" w:rsidRPr="00E4474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335BA7" w:rsidRPr="00E4474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จัดปฐมนิเทศนักศึกษาใหม่ เพื่อให้คำแนะนำเรื่องการใช้ชีวิตและการศึกษาในมหาวิทยาลัย </w:t>
      </w:r>
    </w:p>
    <w:p w:rsidR="00335BA7" w:rsidRDefault="00335BA7" w:rsidP="00786EF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CF0916">
        <w:rPr>
          <w:rFonts w:ascii="TH SarabunPSK" w:hAnsi="TH SarabunPSK" w:cs="TH SarabunPSK" w:hint="cs"/>
          <w:sz w:val="32"/>
          <w:szCs w:val="32"/>
          <w:cs/>
        </w:rPr>
        <w:t>2.4.</w:t>
      </w:r>
      <w:r w:rsidR="003667BD">
        <w:rPr>
          <w:rFonts w:ascii="TH SarabunPSK" w:hAnsi="TH SarabunPSK" w:cs="TH SarabunPSK"/>
          <w:sz w:val="32"/>
          <w:szCs w:val="32"/>
        </w:rPr>
        <w:t>2</w:t>
      </w:r>
      <w:r w:rsidRPr="00CF0916">
        <w:rPr>
          <w:rFonts w:ascii="TH SarabunPSK" w:hAnsi="TH SarabunPSK" w:cs="TH SarabunPSK" w:hint="cs"/>
          <w:sz w:val="32"/>
          <w:szCs w:val="32"/>
          <w:cs/>
        </w:rPr>
        <w:t xml:space="preserve"> แต่งตั้งและกำหนดบทบาทหน้าที่ให้แก่อาจารย์ที่ปรึกษา แนะนำดูแลและตักเตือนแก่ นักศึกษา</w:t>
      </w:r>
    </w:p>
    <w:p w:rsidR="007218F9" w:rsidRDefault="007218F9" w:rsidP="00786EFE">
      <w:pPr>
        <w:ind w:left="700" w:hanging="4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F0916" w:rsidRDefault="00CF0916" w:rsidP="004B705F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F0916" w:rsidRDefault="00CF0916" w:rsidP="004B705F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F0916" w:rsidRPr="004B705F" w:rsidRDefault="00CF0916" w:rsidP="004B705F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18F9" w:rsidRDefault="007218F9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18F9" w:rsidRDefault="007218F9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18F9" w:rsidRDefault="007218F9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C608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แผนการรับนักศึกษาและผู้สำเร็จการศึกษา </w:t>
      </w:r>
    </w:p>
    <w:p w:rsidR="004A2DF1" w:rsidRPr="004A2DF1" w:rsidRDefault="004A2DF1" w:rsidP="00EC608C">
      <w:pPr>
        <w:ind w:left="360" w:firstLine="340"/>
        <w:jc w:val="thaiDistribute"/>
        <w:rPr>
          <w:rFonts w:ascii="TH SarabunPSK" w:hAnsi="TH SarabunPSK" w:cs="TH SarabunPSK"/>
          <w:b/>
          <w:bCs/>
          <w:color w:val="00000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41"/>
        <w:gridCol w:w="1084"/>
        <w:gridCol w:w="1151"/>
        <w:gridCol w:w="1151"/>
        <w:gridCol w:w="1151"/>
        <w:gridCol w:w="1147"/>
      </w:tblGrid>
      <w:tr w:rsidR="00EE5417" w:rsidRPr="00E65D28" w:rsidTr="00EC608C">
        <w:trPr>
          <w:cantSplit/>
          <w:trHeight w:val="375"/>
          <w:jc w:val="center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จำนวนนักศึกษา</w:t>
            </w:r>
          </w:p>
        </w:tc>
        <w:tc>
          <w:tcPr>
            <w:tcW w:w="33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E65D28" w:rsidRDefault="00EE5417" w:rsidP="00A76F73">
            <w:pPr>
              <w:pStyle w:val="a4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0947D6" w:rsidRPr="00E65D28" w:rsidTr="004A2DF1">
        <w:trPr>
          <w:cantSplit/>
          <w:trHeight w:val="375"/>
          <w:jc w:val="center"/>
        </w:trPr>
        <w:tc>
          <w:tcPr>
            <w:tcW w:w="1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E65D28" w:rsidRDefault="000947D6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E65D28" w:rsidRDefault="000947D6" w:rsidP="007218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7218F9" w:rsidRPr="00721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E65D28" w:rsidRDefault="000947D6" w:rsidP="007218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7218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E65D28" w:rsidRDefault="000947D6" w:rsidP="007218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7218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E65D28" w:rsidRDefault="000947D6" w:rsidP="007218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721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E65D28" w:rsidRDefault="000947D6" w:rsidP="007218F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7218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</w:p>
        </w:tc>
      </w:tr>
      <w:tr w:rsidR="00EE5417" w:rsidRPr="00E65D28" w:rsidTr="00E65D28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</w:tcBorders>
            <w:vAlign w:val="bottom"/>
          </w:tcPr>
          <w:p w:rsidR="00EE5417" w:rsidRPr="00E65D28" w:rsidRDefault="00EE5417" w:rsidP="00E65D28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1</w:t>
            </w: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:rsidR="00EE5417" w:rsidRPr="00E65D28" w:rsidRDefault="00F50C81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E65D28" w:rsidRDefault="00F50C81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E65D28" w:rsidRDefault="00F50C81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E65D28" w:rsidRDefault="00F50C81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3" w:type="pct"/>
            <w:tcBorders>
              <w:top w:val="single" w:sz="4" w:space="0" w:color="auto"/>
            </w:tcBorders>
          </w:tcPr>
          <w:p w:rsidR="00EE5417" w:rsidRPr="00E65D28" w:rsidRDefault="00F50C81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EE5417" w:rsidRPr="00E65D28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E65D28" w:rsidRDefault="00EE5417" w:rsidP="00E65D28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2</w:t>
            </w:r>
          </w:p>
        </w:tc>
        <w:tc>
          <w:tcPr>
            <w:tcW w:w="636" w:type="pct"/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E65D28" w:rsidRDefault="00F50C81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5" w:type="pct"/>
          </w:tcPr>
          <w:p w:rsidR="00EE5417" w:rsidRPr="00E65D28" w:rsidRDefault="00F50C81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5" w:type="pct"/>
          </w:tcPr>
          <w:p w:rsidR="00EE5417" w:rsidRPr="00E65D28" w:rsidRDefault="00F50C81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3" w:type="pct"/>
          </w:tcPr>
          <w:p w:rsidR="00EE5417" w:rsidRPr="00E65D28" w:rsidRDefault="00F50C81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EE5417" w:rsidRPr="00E65D28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E65D28" w:rsidRDefault="00EE5417" w:rsidP="00E65D28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3</w:t>
            </w:r>
          </w:p>
        </w:tc>
        <w:tc>
          <w:tcPr>
            <w:tcW w:w="636" w:type="pct"/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E65D28" w:rsidRDefault="00F50C81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5" w:type="pct"/>
          </w:tcPr>
          <w:p w:rsidR="00EE5417" w:rsidRPr="00E65D28" w:rsidRDefault="00F50C81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3" w:type="pct"/>
          </w:tcPr>
          <w:p w:rsidR="00EE5417" w:rsidRPr="00E65D28" w:rsidRDefault="00F50C81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EE5417" w:rsidRPr="00E65D28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E65D28" w:rsidRDefault="00EE5417" w:rsidP="00E65D28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4</w:t>
            </w:r>
          </w:p>
        </w:tc>
        <w:tc>
          <w:tcPr>
            <w:tcW w:w="636" w:type="pct"/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E65D28" w:rsidRDefault="00F50C81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3" w:type="pct"/>
          </w:tcPr>
          <w:p w:rsidR="00EE5417" w:rsidRPr="00E65D28" w:rsidRDefault="00F50C81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EE5417" w:rsidRPr="00E65D28" w:rsidTr="00E65D28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bottom"/>
          </w:tcPr>
          <w:p w:rsidR="00EE5417" w:rsidRPr="00E65D28" w:rsidRDefault="00EE5417" w:rsidP="00E65D28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E5417" w:rsidRPr="00E65D28" w:rsidRDefault="00F50C81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E65D28" w:rsidRDefault="00F50C81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E65D28" w:rsidRDefault="00F50C81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E65D28" w:rsidRDefault="00F50C81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E5417" w:rsidRPr="00E65D28" w:rsidRDefault="00F50C81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120</w:t>
            </w:r>
          </w:p>
        </w:tc>
      </w:tr>
      <w:tr w:rsidR="00EE5417" w:rsidRPr="00E65D28" w:rsidTr="004A2DF1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คาดว่าจะ</w:t>
            </w:r>
            <w:r w:rsidR="00380B50"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สำเร็จ</w:t>
            </w: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การศึกษา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E65D28" w:rsidRDefault="00F50C81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E5417" w:rsidRPr="00E65D28" w:rsidRDefault="00F50C81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</w:tbl>
    <w:p w:rsidR="00970D8C" w:rsidRPr="00EC608C" w:rsidRDefault="00970D8C" w:rsidP="00A76F73">
      <w:pPr>
        <w:ind w:left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C608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งบประมาณตามแผน</w:t>
      </w:r>
    </w:p>
    <w:p w:rsidR="004B22CF" w:rsidRDefault="004B22CF" w:rsidP="004B22CF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2.6.1 งบประมาณรายรับ (หน่วย บาท)</w:t>
      </w:r>
    </w:p>
    <w:p w:rsidR="004B22CF" w:rsidRPr="00EB40AE" w:rsidRDefault="004B22CF" w:rsidP="004B22CF">
      <w:pPr>
        <w:tabs>
          <w:tab w:val="left" w:pos="1400"/>
        </w:tabs>
        <w:ind w:left="360" w:firstLine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5073" w:type="pct"/>
        <w:jc w:val="center"/>
        <w:tblInd w:w="-2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71"/>
        <w:gridCol w:w="1146"/>
        <w:gridCol w:w="1220"/>
        <w:gridCol w:w="1170"/>
        <w:gridCol w:w="1261"/>
        <w:gridCol w:w="1274"/>
      </w:tblGrid>
      <w:tr w:rsidR="004B22CF" w:rsidRPr="00EB40AE" w:rsidTr="001E1E56">
        <w:trPr>
          <w:cantSplit/>
          <w:trHeight w:val="223"/>
          <w:jc w:val="center"/>
        </w:trPr>
        <w:tc>
          <w:tcPr>
            <w:tcW w:w="14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B22CF" w:rsidRPr="00E37445" w:rsidRDefault="004B22CF" w:rsidP="00EB68D2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374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355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2CF" w:rsidRPr="00E37445" w:rsidRDefault="004B22CF" w:rsidP="00EB68D2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  <w:r w:rsidRPr="00E374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</w:p>
        </w:tc>
      </w:tr>
      <w:tr w:rsidR="001E1E56" w:rsidRPr="00EB40AE" w:rsidTr="001E1E56">
        <w:trPr>
          <w:cantSplit/>
          <w:trHeight w:val="277"/>
          <w:jc w:val="center"/>
        </w:trPr>
        <w:tc>
          <w:tcPr>
            <w:tcW w:w="14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22CF" w:rsidRPr="00E37445" w:rsidRDefault="004B22CF" w:rsidP="00EB68D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B22CF" w:rsidRPr="00E37445" w:rsidRDefault="004B22CF" w:rsidP="004B22C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374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Pr="00E374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1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B22CF" w:rsidRPr="00E37445" w:rsidRDefault="004B22CF" w:rsidP="004B22C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374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Pr="00E374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B22CF" w:rsidRPr="00E37445" w:rsidRDefault="004B22CF" w:rsidP="004B22C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374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Pr="00E374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3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B22CF" w:rsidRPr="00E37445" w:rsidRDefault="004B22CF" w:rsidP="004B22C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374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Pr="00E374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22CF" w:rsidRPr="00E37445" w:rsidRDefault="004B22CF" w:rsidP="004B22C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374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</w:t>
            </w:r>
            <w:r w:rsidRPr="00E374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60</w:t>
            </w:r>
          </w:p>
        </w:tc>
      </w:tr>
      <w:tr w:rsidR="001E1E56" w:rsidRPr="00EB40AE" w:rsidTr="001E1E56">
        <w:trPr>
          <w:trHeight w:val="350"/>
          <w:jc w:val="center"/>
        </w:trPr>
        <w:tc>
          <w:tcPr>
            <w:tcW w:w="144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B22CF" w:rsidRPr="00EB40AE" w:rsidRDefault="004B22CF" w:rsidP="00EB68D2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1. </w:t>
            </w: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ค่าลงทะเบียน</w:t>
            </w:r>
          </w:p>
        </w:tc>
        <w:tc>
          <w:tcPr>
            <w:tcW w:w="671" w:type="pct"/>
            <w:tcBorders>
              <w:left w:val="single" w:sz="4" w:space="0" w:color="000000"/>
              <w:bottom w:val="single" w:sz="4" w:space="0" w:color="000000"/>
            </w:tcBorders>
          </w:tcPr>
          <w:p w:rsidR="004B22CF" w:rsidRPr="00EB40AE" w:rsidRDefault="001E1E56" w:rsidP="009B1643">
            <w:pPr>
              <w:jc w:val="right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420,000</w:t>
            </w:r>
          </w:p>
        </w:tc>
        <w:tc>
          <w:tcPr>
            <w:tcW w:w="714" w:type="pct"/>
            <w:tcBorders>
              <w:left w:val="single" w:sz="4" w:space="0" w:color="000000"/>
              <w:bottom w:val="single" w:sz="4" w:space="0" w:color="000000"/>
            </w:tcBorders>
          </w:tcPr>
          <w:p w:rsidR="004B22CF" w:rsidRPr="00EB40AE" w:rsidRDefault="001E1E56" w:rsidP="009B1643">
            <w:pPr>
              <w:jc w:val="right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840,000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</w:tcBorders>
          </w:tcPr>
          <w:p w:rsidR="004B22CF" w:rsidRPr="00EB40AE" w:rsidRDefault="001E1E56" w:rsidP="009B1643">
            <w:pPr>
              <w:jc w:val="right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1,260,000</w:t>
            </w:r>
          </w:p>
        </w:tc>
        <w:tc>
          <w:tcPr>
            <w:tcW w:w="738" w:type="pct"/>
            <w:tcBorders>
              <w:left w:val="single" w:sz="4" w:space="0" w:color="000000"/>
              <w:bottom w:val="single" w:sz="4" w:space="0" w:color="000000"/>
            </w:tcBorders>
          </w:tcPr>
          <w:p w:rsidR="004B22CF" w:rsidRPr="00EB40AE" w:rsidRDefault="001E1E56" w:rsidP="009B1643">
            <w:pPr>
              <w:jc w:val="right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1,680,000</w:t>
            </w:r>
          </w:p>
        </w:tc>
        <w:tc>
          <w:tcPr>
            <w:tcW w:w="7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2CF" w:rsidRPr="00EB40AE" w:rsidRDefault="001E1E56" w:rsidP="009B1643">
            <w:pPr>
              <w:jc w:val="right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1,680,000</w:t>
            </w:r>
          </w:p>
        </w:tc>
      </w:tr>
      <w:tr w:rsidR="001E1E56" w:rsidRPr="00EB40AE" w:rsidTr="001E1E56">
        <w:trPr>
          <w:trHeight w:val="242"/>
          <w:jc w:val="center"/>
        </w:trPr>
        <w:tc>
          <w:tcPr>
            <w:tcW w:w="144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B22CF" w:rsidRDefault="004B22CF" w:rsidP="00EB68D2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2. </w:t>
            </w: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เงินอุดหนุนจากรัฐบาล</w:t>
            </w:r>
          </w:p>
          <w:p w:rsidR="004B22CF" w:rsidRDefault="004B22CF" w:rsidP="00EB68D2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2.1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งบบุคลากร</w:t>
            </w:r>
          </w:p>
          <w:p w:rsidR="004B22CF" w:rsidRDefault="004B22CF" w:rsidP="00EB68D2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2.2 งบดำเนินการ</w:t>
            </w: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*</w:t>
            </w:r>
          </w:p>
          <w:p w:rsidR="004B22CF" w:rsidRDefault="004B22CF" w:rsidP="00EB68D2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2.3 งบลงทุน</w:t>
            </w:r>
          </w:p>
          <w:p w:rsidR="004B22CF" w:rsidRDefault="004B22CF" w:rsidP="00EB68D2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2.3.1 ค่าที่ดินและ </w:t>
            </w:r>
          </w:p>
          <w:p w:rsidR="004B22CF" w:rsidRDefault="004B22CF" w:rsidP="00EB68D2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      สิ่งก่อสร้าง</w:t>
            </w:r>
          </w:p>
          <w:p w:rsidR="004B22CF" w:rsidRPr="00EB40AE" w:rsidRDefault="004B22CF" w:rsidP="00EB68D2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2.3.2 ค่าครุภัณฑ์</w:t>
            </w:r>
          </w:p>
        </w:tc>
        <w:tc>
          <w:tcPr>
            <w:tcW w:w="671" w:type="pct"/>
            <w:tcBorders>
              <w:left w:val="single" w:sz="4" w:space="0" w:color="000000"/>
              <w:bottom w:val="single" w:sz="4" w:space="0" w:color="000000"/>
            </w:tcBorders>
          </w:tcPr>
          <w:p w:rsidR="004B22CF" w:rsidRDefault="004B22CF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1E1E56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1,500,000</w:t>
            </w:r>
          </w:p>
          <w:p w:rsidR="004B22CF" w:rsidRDefault="001E1E56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  <w:p w:rsidR="004B22CF" w:rsidRDefault="004B22CF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1E1E56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B22CF" w:rsidRDefault="004B22CF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Pr="00EB40AE" w:rsidRDefault="001E1E56" w:rsidP="009B1643">
            <w:pPr>
              <w:jc w:val="right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75,000</w:t>
            </w:r>
          </w:p>
        </w:tc>
        <w:tc>
          <w:tcPr>
            <w:tcW w:w="714" w:type="pct"/>
            <w:tcBorders>
              <w:left w:val="single" w:sz="4" w:space="0" w:color="000000"/>
              <w:bottom w:val="single" w:sz="4" w:space="0" w:color="000000"/>
            </w:tcBorders>
          </w:tcPr>
          <w:p w:rsidR="004B22CF" w:rsidRDefault="004B22CF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1E1E56" w:rsidP="009B1643">
            <w:pPr>
              <w:jc w:val="right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1,575,000</w:t>
            </w:r>
          </w:p>
          <w:p w:rsidR="004B22CF" w:rsidRDefault="001E1E56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  <w:p w:rsidR="004B22CF" w:rsidRDefault="004B22CF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1E1E56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B22CF" w:rsidRDefault="004B22CF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Pr="00EB40AE" w:rsidRDefault="001E1E56" w:rsidP="009B1643">
            <w:pPr>
              <w:jc w:val="right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150,000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</w:tcBorders>
          </w:tcPr>
          <w:p w:rsidR="004B22CF" w:rsidRDefault="004B22CF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1E1E56" w:rsidP="009B1643">
            <w:pPr>
              <w:jc w:val="right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1,653,750</w:t>
            </w:r>
          </w:p>
          <w:p w:rsidR="004B22CF" w:rsidRDefault="001E1E56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90,000</w:t>
            </w:r>
          </w:p>
          <w:p w:rsidR="004B22CF" w:rsidRDefault="004B22CF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1E1E56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B22CF" w:rsidRDefault="004B22CF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Pr="00EB40AE" w:rsidRDefault="001E1E56" w:rsidP="009B1643">
            <w:pPr>
              <w:jc w:val="right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300,000</w:t>
            </w:r>
          </w:p>
        </w:tc>
        <w:tc>
          <w:tcPr>
            <w:tcW w:w="738" w:type="pct"/>
            <w:tcBorders>
              <w:left w:val="single" w:sz="4" w:space="0" w:color="000000"/>
              <w:bottom w:val="single" w:sz="4" w:space="0" w:color="000000"/>
            </w:tcBorders>
          </w:tcPr>
          <w:p w:rsidR="004B22CF" w:rsidRDefault="004B22CF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1E1E56" w:rsidP="009B1643">
            <w:pPr>
              <w:jc w:val="right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1,736,437</w:t>
            </w:r>
          </w:p>
          <w:p w:rsidR="004B22CF" w:rsidRDefault="001E1E56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  <w:p w:rsidR="004B22CF" w:rsidRDefault="004B22CF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1E1E56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B22CF" w:rsidRDefault="004B22CF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Pr="00EB40AE" w:rsidRDefault="001E1E56" w:rsidP="009B1643">
            <w:pPr>
              <w:jc w:val="right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600,000</w:t>
            </w:r>
          </w:p>
        </w:tc>
        <w:tc>
          <w:tcPr>
            <w:tcW w:w="7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2CF" w:rsidRDefault="004B22CF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1E1E56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1,823,259</w:t>
            </w:r>
          </w:p>
          <w:p w:rsidR="004B22CF" w:rsidRDefault="001E1E56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  <w:p w:rsidR="004B22CF" w:rsidRDefault="004B22CF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1E1E56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B22CF" w:rsidRDefault="004B22CF" w:rsidP="009B164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Pr="00EB40AE" w:rsidRDefault="00D34226" w:rsidP="009B1643">
            <w:pPr>
              <w:jc w:val="right"/>
              <w:rPr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,2</w:t>
            </w:r>
            <w:r w:rsidR="001E1E56">
              <w:rPr>
                <w:rFonts w:ascii="TH SarabunPSK" w:hAnsi="TH SarabunPSK" w:cs="TH SarabunPSK"/>
                <w:sz w:val="32"/>
                <w:szCs w:val="32"/>
              </w:rPr>
              <w:t>00,000</w:t>
            </w:r>
          </w:p>
        </w:tc>
      </w:tr>
      <w:tr w:rsidR="001E1E56" w:rsidRPr="00E37445" w:rsidTr="00684430">
        <w:trPr>
          <w:trHeight w:val="242"/>
          <w:jc w:val="center"/>
        </w:trPr>
        <w:tc>
          <w:tcPr>
            <w:tcW w:w="144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E56" w:rsidRPr="00E37445" w:rsidRDefault="001E1E56" w:rsidP="00EB68D2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374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671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1E1E56" w:rsidRPr="00E37445" w:rsidRDefault="001E1E56" w:rsidP="009B164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374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2,485,000</w:t>
            </w:r>
          </w:p>
        </w:tc>
        <w:tc>
          <w:tcPr>
            <w:tcW w:w="714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1E1E56" w:rsidRPr="00E37445" w:rsidRDefault="001E1E56" w:rsidP="009B164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374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3,085,000</w:t>
            </w:r>
          </w:p>
        </w:tc>
        <w:tc>
          <w:tcPr>
            <w:tcW w:w="685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1E1E56" w:rsidRPr="00E37445" w:rsidRDefault="001E1E56" w:rsidP="009B164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374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3,763,750</w:t>
            </w:r>
          </w:p>
        </w:tc>
        <w:tc>
          <w:tcPr>
            <w:tcW w:w="738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1E1E56" w:rsidRPr="00E37445" w:rsidRDefault="001E1E56" w:rsidP="009B164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374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4,596,437</w:t>
            </w:r>
          </w:p>
        </w:tc>
        <w:tc>
          <w:tcPr>
            <w:tcW w:w="7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E1E56" w:rsidRPr="00E37445" w:rsidRDefault="00D34226" w:rsidP="00D34226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374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  <w:r w:rsidR="001E1E56" w:rsidRPr="00E374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E374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 w:rsidR="001E1E56" w:rsidRPr="00E3744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83,259</w:t>
            </w:r>
          </w:p>
        </w:tc>
      </w:tr>
    </w:tbl>
    <w:p w:rsidR="004B22CF" w:rsidRPr="00E37445" w:rsidRDefault="004B22CF" w:rsidP="004B22CF">
      <w:pPr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4B22CF" w:rsidRPr="00EC608C" w:rsidRDefault="004B22CF" w:rsidP="004B22CF">
      <w:pPr>
        <w:rPr>
          <w:rFonts w:ascii="TH SarabunPSK" w:hAnsi="TH SarabunPSK" w:cs="TH SarabunPSK"/>
          <w:b/>
          <w:bCs/>
          <w:color w:val="000000"/>
          <w:sz w:val="24"/>
          <w:szCs w:val="24"/>
        </w:rPr>
      </w:pPr>
      <w:r w:rsidRPr="00EC608C"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>(* สายวิทยาศาสตร์ 1,000</w:t>
      </w:r>
      <w:r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 xml:space="preserve"> </w:t>
      </w:r>
      <w:r w:rsidRPr="00EC608C"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>/</w:t>
      </w:r>
      <w:r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 xml:space="preserve"> </w:t>
      </w:r>
      <w:r w:rsidRPr="00EC608C"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>คน สายสังคมศาสตร์ 700</w:t>
      </w:r>
      <w:r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 xml:space="preserve"> </w:t>
      </w:r>
      <w:r w:rsidRPr="00EC608C"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>/</w:t>
      </w:r>
      <w:r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 xml:space="preserve"> </w:t>
      </w:r>
      <w:r w:rsidRPr="00EC608C"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>คน)</w:t>
      </w:r>
    </w:p>
    <w:p w:rsidR="004B22CF" w:rsidRDefault="004B22CF" w:rsidP="004B22C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B22CF" w:rsidRDefault="004B22CF" w:rsidP="004B22C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B22CF" w:rsidRDefault="004B22CF" w:rsidP="004B22C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B22CF" w:rsidRDefault="004B22CF" w:rsidP="004B22C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B22CF" w:rsidRDefault="004B22CF" w:rsidP="004B22C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43B1F" w:rsidRDefault="00243B1F" w:rsidP="004B22C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43B1F" w:rsidRDefault="00243B1F" w:rsidP="004B22C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B22CF" w:rsidRDefault="004B22CF" w:rsidP="004B22C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B22CF" w:rsidRDefault="004B22CF" w:rsidP="004B22CF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2.6.2 งบประมาณรายจ่าย (หน่วย บาท)</w:t>
      </w:r>
    </w:p>
    <w:p w:rsidR="004B22CF" w:rsidRPr="00FB3FD8" w:rsidRDefault="004B22CF" w:rsidP="004B22CF">
      <w:pPr>
        <w:ind w:left="360" w:firstLine="360"/>
        <w:jc w:val="thaiDistribute"/>
        <w:rPr>
          <w:rFonts w:ascii="TH SarabunPSK" w:hAnsi="TH SarabunPSK" w:cs="TH SarabunPSK"/>
          <w:color w:val="000000"/>
          <w:sz w:val="12"/>
          <w:szCs w:val="12"/>
          <w:cs/>
        </w:rPr>
      </w:pPr>
    </w:p>
    <w:tbl>
      <w:tblPr>
        <w:tblW w:w="5081" w:type="pct"/>
        <w:jc w:val="center"/>
        <w:tblInd w:w="-135" w:type="dxa"/>
        <w:tblCellMar>
          <w:left w:w="0" w:type="dxa"/>
          <w:right w:w="0" w:type="dxa"/>
        </w:tblCellMar>
        <w:tblLook w:val="0000"/>
      </w:tblPr>
      <w:tblGrid>
        <w:gridCol w:w="2588"/>
        <w:gridCol w:w="1222"/>
        <w:gridCol w:w="1221"/>
        <w:gridCol w:w="1228"/>
        <w:gridCol w:w="1091"/>
        <w:gridCol w:w="1104"/>
      </w:tblGrid>
      <w:tr w:rsidR="004B22CF" w:rsidRPr="00EB40AE" w:rsidTr="00EB68D2">
        <w:trPr>
          <w:cantSplit/>
          <w:trHeight w:val="420"/>
          <w:tblHeader/>
          <w:jc w:val="center"/>
        </w:trPr>
        <w:tc>
          <w:tcPr>
            <w:tcW w:w="15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B22CF" w:rsidRPr="00786F00" w:rsidRDefault="004B22CF" w:rsidP="00EB68D2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6F0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34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2CF" w:rsidRPr="00786F00" w:rsidRDefault="004B22CF" w:rsidP="00EB68D2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  <w:r w:rsidRPr="00786F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</w:p>
        </w:tc>
      </w:tr>
      <w:tr w:rsidR="00573875" w:rsidRPr="00EB40AE" w:rsidTr="00EB68D2">
        <w:trPr>
          <w:cantSplit/>
          <w:trHeight w:val="420"/>
          <w:jc w:val="center"/>
        </w:trPr>
        <w:tc>
          <w:tcPr>
            <w:tcW w:w="15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3875" w:rsidRPr="00786F00" w:rsidRDefault="00573875" w:rsidP="00EB68D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73875" w:rsidRPr="00786F00" w:rsidRDefault="00573875" w:rsidP="00684430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6F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Pr="00786F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73875" w:rsidRPr="00786F00" w:rsidRDefault="00573875" w:rsidP="00684430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6F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Pr="00786F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73875" w:rsidRPr="00786F00" w:rsidRDefault="00573875" w:rsidP="00684430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6F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Pr="00786F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73875" w:rsidRPr="00786F00" w:rsidRDefault="00573875" w:rsidP="00684430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6F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Pr="00786F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875" w:rsidRPr="00786F00" w:rsidRDefault="00573875" w:rsidP="00684430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6F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</w:t>
            </w:r>
            <w:r w:rsidRPr="00786F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60</w:t>
            </w:r>
          </w:p>
        </w:tc>
      </w:tr>
      <w:tr w:rsidR="00573875" w:rsidRPr="00EB40AE" w:rsidTr="00EB68D2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3875" w:rsidRPr="00EB40AE" w:rsidRDefault="00573875" w:rsidP="00EB68D2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573875" w:rsidRDefault="00573875" w:rsidP="009B1643">
            <w:pPr>
              <w:ind w:right="82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1,500,000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573875" w:rsidRDefault="00573875" w:rsidP="009B1643">
            <w:pPr>
              <w:ind w:right="82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1,575,000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573875" w:rsidRDefault="00573875" w:rsidP="009B1643">
            <w:pPr>
              <w:ind w:right="82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1,653,750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3875" w:rsidRDefault="00573875" w:rsidP="009B1643">
            <w:pPr>
              <w:ind w:right="82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1,736,437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875" w:rsidRDefault="00573875" w:rsidP="009B1643">
            <w:pPr>
              <w:ind w:right="82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1,823,259</w:t>
            </w:r>
          </w:p>
        </w:tc>
      </w:tr>
      <w:tr w:rsidR="004B22CF" w:rsidRPr="00EB40AE" w:rsidTr="00EB68D2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B22CF" w:rsidRDefault="004B22CF" w:rsidP="00EB68D2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 w:rsidRPr="00EB40AE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2</w:t>
            </w:r>
            <w:r w:rsidRPr="00EB40AE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งบดำเนินการ</w:t>
            </w:r>
          </w:p>
          <w:p w:rsidR="004B22CF" w:rsidRDefault="004B22CF" w:rsidP="00EB68D2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2.1 ค่าตอบแทน</w:t>
            </w:r>
          </w:p>
          <w:p w:rsidR="004B22CF" w:rsidRDefault="004B22CF" w:rsidP="00EB68D2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2.2 ค่าใช้สอย</w:t>
            </w:r>
          </w:p>
          <w:p w:rsidR="004B22CF" w:rsidRDefault="004B22CF" w:rsidP="00EB68D2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2.3 ค่าวัสดุ</w:t>
            </w:r>
          </w:p>
          <w:p w:rsidR="004B22CF" w:rsidRPr="00EB40AE" w:rsidRDefault="004B22CF" w:rsidP="00EB68D2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2.4 ค่า</w:t>
            </w:r>
            <w:r w:rsidRPr="00EB40A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4B22CF" w:rsidRDefault="004B22CF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3,600</w:t>
            </w: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12,000</w:t>
            </w: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  <w:p w:rsidR="004B22CF" w:rsidRPr="00EB40AE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4B22CF" w:rsidRDefault="004B22CF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8,400</w:t>
            </w: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24,000</w:t>
            </w: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  <w:p w:rsidR="004B22CF" w:rsidRPr="00EB40AE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4B22CF" w:rsidRDefault="004B22CF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14,400</w:t>
            </w: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36,000</w:t>
            </w: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90,000</w:t>
            </w:r>
          </w:p>
          <w:p w:rsidR="004B22CF" w:rsidRPr="00EB40AE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22CF" w:rsidRDefault="004B22CF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20,400</w:t>
            </w: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48,000</w:t>
            </w: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  <w:p w:rsidR="004B22CF" w:rsidRPr="00EB40AE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CF" w:rsidRDefault="004B22CF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20,400</w:t>
            </w: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48,000</w:t>
            </w: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  <w:p w:rsidR="004B22CF" w:rsidRPr="00EB40AE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</w:tr>
      <w:tr w:rsidR="004B22CF" w:rsidRPr="00EB40AE" w:rsidTr="00EB68D2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B22CF" w:rsidRDefault="004B22CF" w:rsidP="00EB68D2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งบลงทุน</w:t>
            </w:r>
          </w:p>
          <w:p w:rsidR="004B22CF" w:rsidRDefault="004B22CF" w:rsidP="00EB68D2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2.1 ค่าที่ดินและสิ่งก่อสร้าง</w:t>
            </w:r>
          </w:p>
          <w:p w:rsidR="004B22CF" w:rsidRPr="00EB40AE" w:rsidRDefault="004B22CF" w:rsidP="00EB68D2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2.2 ค่าครุภัณฑ์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4B22CF" w:rsidRDefault="004B22CF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B22CF" w:rsidRPr="00EB40AE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4B22CF" w:rsidRDefault="004B22CF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B22CF" w:rsidRPr="00EB40AE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150,000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4B22CF" w:rsidRDefault="004B22CF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B22CF" w:rsidRPr="00EB40AE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22CF" w:rsidRDefault="004B22CF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B22CF" w:rsidRPr="00EB40AE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600,000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CF" w:rsidRDefault="004B22CF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B22CF" w:rsidRPr="00EB40AE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1,200,000</w:t>
            </w:r>
          </w:p>
        </w:tc>
      </w:tr>
      <w:tr w:rsidR="004B22CF" w:rsidRPr="00EB40AE" w:rsidTr="00EB68D2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22CF" w:rsidRDefault="004B22CF" w:rsidP="00EB68D2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B40A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เงินอุดหนุน</w:t>
            </w:r>
          </w:p>
          <w:p w:rsidR="004B22CF" w:rsidRDefault="004B22CF" w:rsidP="00EB68D2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4.1 การทำวิจัย</w:t>
            </w:r>
          </w:p>
          <w:p w:rsidR="004B22CF" w:rsidRPr="00EB40AE" w:rsidRDefault="004B22CF" w:rsidP="00EB68D2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4.2 การบริการวิชาการ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22CF" w:rsidRDefault="004B22CF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B22CF" w:rsidRPr="00EB40AE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4B22CF" w:rsidRDefault="004B22CF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B22CF" w:rsidRPr="00EB40AE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4B22CF" w:rsidRDefault="004B22CF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B22CF" w:rsidRPr="00EB40AE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22CF" w:rsidRDefault="004B22CF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B22CF" w:rsidRPr="00EB40AE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2CF" w:rsidRDefault="004B22CF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22CF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B22CF" w:rsidRPr="00EB40AE" w:rsidRDefault="00573875" w:rsidP="009B1643">
            <w:pPr>
              <w:ind w:right="8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</w:tr>
      <w:tr w:rsidR="00573875" w:rsidRPr="00EB40AE" w:rsidTr="00684430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3875" w:rsidRPr="00786F00" w:rsidRDefault="00573875" w:rsidP="00EB68D2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86F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786F0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573875" w:rsidRPr="00786F00" w:rsidRDefault="00573875" w:rsidP="009B1643">
            <w:pPr>
              <w:ind w:right="82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6F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2,277,600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73875" w:rsidRPr="00786F00" w:rsidRDefault="00573875" w:rsidP="009B1643">
            <w:pPr>
              <w:ind w:right="82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6F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2,474,400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73875" w:rsidRPr="00786F00" w:rsidRDefault="00573875" w:rsidP="009B1643">
            <w:pPr>
              <w:ind w:right="82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6F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2,751,150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573875" w:rsidRPr="00786F00" w:rsidRDefault="00573875" w:rsidP="009B1643">
            <w:pPr>
              <w:ind w:right="82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6F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3,181,837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3875" w:rsidRPr="00786F00" w:rsidRDefault="00573875" w:rsidP="009B1643">
            <w:pPr>
              <w:ind w:right="82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6F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3,868,659</w:t>
            </w:r>
          </w:p>
        </w:tc>
      </w:tr>
    </w:tbl>
    <w:p w:rsidR="004B22CF" w:rsidRDefault="004B22CF" w:rsidP="004B22C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B22CF" w:rsidRPr="00EE5417" w:rsidRDefault="004B22CF" w:rsidP="004B22CF">
      <w:pPr>
        <w:jc w:val="thaiDistribute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ประมาณการ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ค่าใช้จ่ายต่อหัว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ในการผลิตบัณฑิต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73875">
        <w:rPr>
          <w:rFonts w:ascii="TH SarabunPSK" w:hAnsi="TH SarabunPSK" w:cs="TH SarabunPSK"/>
          <w:sz w:val="32"/>
          <w:szCs w:val="32"/>
        </w:rPr>
        <w:t>34</w:t>
      </w:r>
      <w:r w:rsidR="00D34226">
        <w:rPr>
          <w:rFonts w:ascii="TH SarabunPSK" w:hAnsi="TH SarabunPSK" w:cs="TH SarabunPSK"/>
          <w:sz w:val="32"/>
          <w:szCs w:val="32"/>
        </w:rPr>
        <w:t>,</w:t>
      </w:r>
      <w:r w:rsidR="00573875">
        <w:rPr>
          <w:rFonts w:ascii="TH SarabunPSK" w:hAnsi="TH SarabunPSK" w:cs="TH SarabunPSK"/>
          <w:sz w:val="32"/>
          <w:szCs w:val="32"/>
        </w:rPr>
        <w:t>651.54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/คน/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</w:p>
    <w:p w:rsidR="00B34FCC" w:rsidRDefault="00B34FCC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7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ระบบการศึกษา </w:t>
      </w:r>
    </w:p>
    <w:p w:rsidR="00EE5417" w:rsidRPr="009A0F4C" w:rsidRDefault="00EE5417" w:rsidP="009A0F4C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ระบบการศึกษาเป็นแบบชั้นเรียน</w:t>
      </w: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และเป็นไปตาม</w:t>
      </w:r>
      <w:r w:rsidR="00743ECC"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ข้อบังคับ</w:t>
      </w:r>
      <w:r w:rsidR="00F510DA"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AU"/>
        </w:rPr>
        <w:t>มหาวิทยาลัย</w:t>
      </w:r>
      <w:r w:rsidR="00F510DA"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ราชภัฏวไลยอลงกรณ์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ในพระบรมราชูปถัมภ์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 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จังหวัดปทุมธานี 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ว่าด้วยการ</w:t>
      </w:r>
      <w:r w:rsidR="00743ECC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จัดการศึกษา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ระดับ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อนุปริญญาและปริญญาตรี พ.ศ. 2551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(ภาคผนวก </w:t>
      </w:r>
      <w:r w:rsidR="00743ECC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8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การเทียบโอนหน่วยกิต รายวิชาและการลงทะเบียนเรียนข้ามสถาบันอุดมศึกษา</w:t>
      </w:r>
    </w:p>
    <w:p w:rsidR="00EE5417" w:rsidRPr="007518C5" w:rsidRDefault="007518C5" w:rsidP="009A0F4C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การเทียบโอน</w:t>
      </w:r>
      <w:r w:rsidR="00EE5417" w:rsidRPr="007518C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เป็นไปตามระเบียบมหาวิทยาลัย</w:t>
      </w:r>
      <w:r w:rsidRPr="007518C5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ราชภัฏวไลยอลงกรณ์ ในพระบรมราชูปถัมภ์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510DA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จังหวัดปทุมธานี</w:t>
      </w:r>
      <w:r w:rsidR="00F510D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>ว่าด้วยการ</w:t>
      </w:r>
      <w:r w:rsidR="00F510DA">
        <w:rPr>
          <w:rFonts w:ascii="TH SarabunPSK" w:hAnsi="TH SarabunPSK" w:cs="TH SarabunPSK" w:hint="cs"/>
          <w:color w:val="000000"/>
          <w:sz w:val="32"/>
          <w:szCs w:val="32"/>
          <w:cs/>
        </w:rPr>
        <w:t>เทียบโอนผลการเรียนและยกเว้นการเรียนรายวิชา พ.ศ. 2549 (ภาคผนวก ข)</w:t>
      </w:r>
    </w:p>
    <w:p w:rsidR="00EE5417" w:rsidRDefault="00EE5417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0E62D6" w:rsidRDefault="000E62D6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0E62D6" w:rsidRDefault="000E62D6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0E62D6" w:rsidRDefault="000E62D6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0E62D6" w:rsidRDefault="000E62D6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0E62D6" w:rsidRDefault="000E62D6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0E62D6" w:rsidRPr="009A0F4C" w:rsidRDefault="000E62D6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EE5417" w:rsidRDefault="00EE5417" w:rsidP="009A0F4C">
      <w:pPr>
        <w:ind w:left="280" w:hanging="28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3. </w:t>
      </w:r>
      <w:r w:rsidR="009A0F4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หลักสูตรและอาจารย์ผู้สอน</w:t>
      </w:r>
    </w:p>
    <w:p w:rsidR="00EE5417" w:rsidRPr="00910F32" w:rsidRDefault="00EE5417" w:rsidP="009A0F4C">
      <w:pPr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A0F4C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4585" w:type="pct"/>
        <w:tblInd w:w="675" w:type="dxa"/>
        <w:tblLook w:val="04A0"/>
      </w:tblPr>
      <w:tblGrid>
        <w:gridCol w:w="5913"/>
        <w:gridCol w:w="891"/>
        <w:gridCol w:w="1013"/>
      </w:tblGrid>
      <w:tr w:rsidR="00AA061B" w:rsidRPr="00B214F0" w:rsidTr="005D01CF">
        <w:trPr>
          <w:trHeight w:val="360"/>
        </w:trPr>
        <w:tc>
          <w:tcPr>
            <w:tcW w:w="3782" w:type="pct"/>
          </w:tcPr>
          <w:p w:rsidR="00AA061B" w:rsidRPr="00910F32" w:rsidRDefault="00883441" w:rsidP="00A76F73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1 จำนวนหน่วยกิต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รวมตลอดหลักสูตร</w:t>
            </w: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570" w:type="pct"/>
          </w:tcPr>
          <w:p w:rsidR="00AA061B" w:rsidRPr="00B214F0" w:rsidRDefault="0035790E" w:rsidP="00392491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214F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  <w:r w:rsidR="00392491" w:rsidRPr="00B214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48" w:type="pct"/>
          </w:tcPr>
          <w:p w:rsidR="00AA061B" w:rsidRPr="00B214F0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214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9A0F4C" w:rsidRPr="00910F32" w:rsidTr="005D01CF">
        <w:trPr>
          <w:trHeight w:val="360"/>
        </w:trPr>
        <w:tc>
          <w:tcPr>
            <w:tcW w:w="3782" w:type="pct"/>
          </w:tcPr>
          <w:p w:rsidR="009A0F4C" w:rsidRPr="00910F32" w:rsidRDefault="009A0F4C" w:rsidP="00E34EF1">
            <w:pPr>
              <w:numPr>
                <w:ilvl w:val="2"/>
                <w:numId w:val="7"/>
              </w:numPr>
              <w:ind w:left="585" w:hanging="58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โครงสร้างหลักสูตร </w:t>
            </w:r>
            <w:r w:rsidRPr="00910F32">
              <w:rPr>
                <w:rFonts w:ascii="TH SarabunPSK" w:hAnsi="TH SarabunPSK" w:cs="TH SarabunPSK" w:hint="cs"/>
                <w:sz w:val="32"/>
                <w:szCs w:val="32"/>
                <w:cs/>
              </w:rPr>
              <w:t>แบ่งเป็นหมวดวิชา ดังนี้</w:t>
            </w:r>
          </w:p>
        </w:tc>
        <w:tc>
          <w:tcPr>
            <w:tcW w:w="570" w:type="pct"/>
          </w:tcPr>
          <w:p w:rsidR="009A0F4C" w:rsidRPr="00910F32" w:rsidRDefault="009A0F4C" w:rsidP="00A76F7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8" w:type="pct"/>
          </w:tcPr>
          <w:p w:rsidR="009A0F4C" w:rsidRPr="00910F32" w:rsidRDefault="009A0F4C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83441" w:rsidRPr="00910F32" w:rsidTr="005D01CF">
        <w:trPr>
          <w:trHeight w:val="360"/>
        </w:trPr>
        <w:tc>
          <w:tcPr>
            <w:tcW w:w="3782" w:type="pct"/>
          </w:tcPr>
          <w:p w:rsidR="00883441" w:rsidRPr="00910F32" w:rsidRDefault="00883441" w:rsidP="00A76F73">
            <w:pPr>
              <w:ind w:firstLine="5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1) </w:t>
            </w:r>
            <w:r w:rsidR="009A0F4C"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หมวดวิชาศึกษาทั่วไป </w:t>
            </w:r>
            <w:r w:rsidR="009A0F4C"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570" w:type="pct"/>
          </w:tcPr>
          <w:p w:rsidR="00883441" w:rsidRPr="00910F32" w:rsidRDefault="0088344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648" w:type="pct"/>
          </w:tcPr>
          <w:p w:rsidR="00883441" w:rsidRPr="00910F32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910F32" w:rsidTr="005D01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782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10F32" w:rsidRDefault="00883441" w:rsidP="00A76F73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1.1)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กลุ่มวิชาภาษา</w:t>
            </w: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และการสื่อสาร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10F32" w:rsidRDefault="0088344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10F32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910F32" w:rsidTr="005D01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782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10F32" w:rsidRDefault="00883441" w:rsidP="00A76F73">
            <w:pPr>
              <w:ind w:firstLine="823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1.2)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กลุ่มวิชามนุษยศาสตร์และสังคมศาสตร์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10F32" w:rsidRDefault="0088344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10F32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910F32" w:rsidTr="005D01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782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10F32" w:rsidRDefault="00883441" w:rsidP="009A0F4C">
            <w:pPr>
              <w:ind w:right="-45"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1.3) </w:t>
            </w:r>
            <w:r w:rsidRPr="00910F32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กลุ่มวิชาคณิตศาสตร์</w:t>
            </w:r>
            <w:r w:rsidRPr="00910F32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วิทยาศาสตร์</w:t>
            </w:r>
            <w:r w:rsidRPr="00910F32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</w:rPr>
              <w:t>และเทคโนโลยี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10F32" w:rsidRDefault="00E964BC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10F32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910F32" w:rsidTr="005D01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782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10F32" w:rsidRDefault="00883441" w:rsidP="00970D8C">
            <w:pPr>
              <w:ind w:firstLine="5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2)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เฉพาะ </w:t>
            </w:r>
            <w:r w:rsidR="00970D8C"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10F32" w:rsidRDefault="0035790E" w:rsidP="00392491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="0039249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10F32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910F32" w:rsidTr="005D01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782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10F32" w:rsidRDefault="00883441" w:rsidP="00A76F73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2.1)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กลุ่มวิชา</w:t>
            </w: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10F32" w:rsidRDefault="00DE48D7" w:rsidP="00392491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392491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10F32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0E62D6" w:rsidRPr="00910F32" w:rsidTr="005D01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782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0E62D6">
            <w:pPr>
              <w:ind w:firstLine="124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2.1.1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กลุ่มวิชา</w:t>
            </w: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บังคับ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392491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 w:rsidR="00392491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0E62D6" w:rsidRPr="00910F32" w:rsidTr="005D01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782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0E62D6">
            <w:pPr>
              <w:ind w:firstLine="124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2.1.2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กลุ่มวิชา</w:t>
            </w: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DE48D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A76F73">
            <w:pPr>
              <w:ind w:lef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0E62D6" w:rsidRPr="00910F32" w:rsidTr="005D01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782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A76F73">
            <w:pPr>
              <w:ind w:right="-108" w:firstLine="809"/>
              <w:jc w:val="thaiDistribute"/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2.2</w:t>
            </w: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 w:hint="cs"/>
                <w:spacing w:val="-10"/>
                <w:sz w:val="32"/>
                <w:szCs w:val="32"/>
                <w:cs/>
              </w:rPr>
              <w:t>กลุ่ม</w:t>
            </w:r>
            <w:r w:rsidRPr="00910F32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วิชา</w:t>
            </w:r>
            <w:r w:rsidRPr="00910F32">
              <w:rPr>
                <w:rFonts w:ascii="TH SarabunPSK" w:eastAsia="Times New Roman" w:hAnsi="TH SarabunPSK" w:cs="TH SarabunPSK" w:hint="cs"/>
                <w:spacing w:val="-10"/>
                <w:sz w:val="32"/>
                <w:szCs w:val="32"/>
                <w:cs/>
              </w:rPr>
              <w:t>ปฏิบัติการและฝึกประสบการณ์วิชาชีพ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8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A76F73">
            <w:pPr>
              <w:ind w:lef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0E62D6" w:rsidRPr="00910F32" w:rsidTr="005D01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782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946E91">
            <w:pPr>
              <w:ind w:right="-108" w:firstLine="58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44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หมวดวิชาเลือกเสรี</w:t>
            </w:r>
            <w:r w:rsidRPr="00910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A76F73">
            <w:pPr>
              <w:ind w:lef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E62D6" w:rsidRPr="00910F32" w:rsidTr="005D01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782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946E91">
            <w:pPr>
              <w:ind w:righ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  <w:r w:rsidRPr="00910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ในหมวดต่าง ๆ 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A76F73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A76F73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E62D6" w:rsidRPr="00910F32" w:rsidTr="005D01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782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946E91">
            <w:pPr>
              <w:ind w:right="-108" w:firstLine="58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1) หมวด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Pr="00910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ศึกษาทั่วไป </w:t>
            </w:r>
            <w:r w:rsidRPr="00910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จำนวนไม่น้อยกว่า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A76F73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A76F73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E62D6" w:rsidRPr="00910F32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43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725DD8">
            <w:pPr>
              <w:ind w:firstLine="86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ใช้หลักสูตรหมวดวิชาศึกษาทั่วไปของมหาวิทยาลัย</w:t>
            </w:r>
            <w:r w:rsidRPr="00910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(ภาคผนวก </w:t>
            </w:r>
            <w:r w:rsidR="00725D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910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A76F73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E62D6" w:rsidRPr="00910F32" w:rsidTr="005D01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82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041B42">
            <w:pPr>
              <w:ind w:firstLine="59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2)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เฉพาะ </w:t>
            </w: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rtl/>
                <w:cs/>
              </w:rPr>
              <w:t>จำนวนไม่น้อยกว่า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392491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="0039249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E62D6" w:rsidRPr="00910F32" w:rsidTr="005D01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82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9B1ADD">
            <w:pPr>
              <w:tabs>
                <w:tab w:val="left" w:pos="6120"/>
              </w:tabs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2.1)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เนื้อหา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725DD8" w:rsidP="009B1ADD">
            <w:pPr>
              <w:tabs>
                <w:tab w:val="left" w:pos="6120"/>
              </w:tabs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9B1ADD">
            <w:pPr>
              <w:tabs>
                <w:tab w:val="left" w:pos="6120"/>
              </w:tabs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E62D6" w:rsidRPr="00910F32" w:rsidTr="005D01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82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9B1ADD">
            <w:pPr>
              <w:tabs>
                <w:tab w:val="left" w:pos="6120"/>
              </w:tabs>
              <w:ind w:left="1935" w:hanging="692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2.1.1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="009D572F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  <w:r w:rsidR="009D572F"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บังคับ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9D572F" w:rsidP="009B1ADD">
            <w:pPr>
              <w:tabs>
                <w:tab w:val="left" w:pos="6120"/>
              </w:tabs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="0039249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0E62D6" w:rsidRPr="00910F32" w:rsidRDefault="000E62D6" w:rsidP="009B1ADD">
            <w:pPr>
              <w:tabs>
                <w:tab w:val="left" w:pos="6120"/>
              </w:tabs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:rsidR="00B3606F" w:rsidRPr="00910F32" w:rsidRDefault="00B3606F" w:rsidP="009B1ADD">
      <w:pPr>
        <w:tabs>
          <w:tab w:val="left" w:pos="6120"/>
        </w:tabs>
        <w:rPr>
          <w:sz w:val="10"/>
          <w:szCs w:val="10"/>
        </w:rPr>
      </w:pPr>
    </w:p>
    <w:tbl>
      <w:tblPr>
        <w:tblW w:w="4585" w:type="pct"/>
        <w:tblInd w:w="675" w:type="dxa"/>
        <w:tblLook w:val="04A0"/>
      </w:tblPr>
      <w:tblGrid>
        <w:gridCol w:w="1415"/>
        <w:gridCol w:w="4498"/>
        <w:gridCol w:w="827"/>
        <w:gridCol w:w="17"/>
        <w:gridCol w:w="1060"/>
      </w:tblGrid>
      <w:tr w:rsidR="002D3C58" w:rsidRPr="00910F32" w:rsidTr="006227FB">
        <w:trPr>
          <w:tblHeader/>
        </w:trPr>
        <w:tc>
          <w:tcPr>
            <w:tcW w:w="905" w:type="pct"/>
          </w:tcPr>
          <w:p w:rsidR="002D3C58" w:rsidRPr="00910F32" w:rsidRDefault="002D3C58" w:rsidP="004A7C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06" w:type="pct"/>
            <w:gridSpan w:val="2"/>
          </w:tcPr>
          <w:p w:rsidR="002D3C58" w:rsidRPr="00910F32" w:rsidRDefault="002D3C58" w:rsidP="00970D8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9" w:type="pct"/>
            <w:gridSpan w:val="2"/>
          </w:tcPr>
          <w:p w:rsidR="002D3C58" w:rsidRPr="00910F32" w:rsidRDefault="002D3C58" w:rsidP="004A7C16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7467F" w:rsidRPr="00910F32" w:rsidTr="006227FB">
        <w:trPr>
          <w:tblHeader/>
        </w:trPr>
        <w:tc>
          <w:tcPr>
            <w:tcW w:w="905" w:type="pct"/>
          </w:tcPr>
          <w:p w:rsidR="0037467F" w:rsidRPr="00910F32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406" w:type="pct"/>
            <w:gridSpan w:val="2"/>
          </w:tcPr>
          <w:p w:rsidR="0037467F" w:rsidRPr="00910F32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89" w:type="pct"/>
            <w:gridSpan w:val="2"/>
          </w:tcPr>
          <w:p w:rsidR="0037467F" w:rsidRPr="00910F32" w:rsidRDefault="0037467F" w:rsidP="004A7C16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B35508" w:rsidRPr="00910F32" w:rsidTr="006227FB">
        <w:tc>
          <w:tcPr>
            <w:tcW w:w="905" w:type="pct"/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4011301</w:t>
            </w:r>
          </w:p>
        </w:tc>
        <w:tc>
          <w:tcPr>
            <w:tcW w:w="3406" w:type="pct"/>
            <w:gridSpan w:val="2"/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ฟิสิกส์ทั่วไป</w:t>
            </w:r>
            <w:r w:rsidR="00310D3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                                                      </w:t>
            </w:r>
          </w:p>
        </w:tc>
        <w:tc>
          <w:tcPr>
            <w:tcW w:w="689" w:type="pct"/>
            <w:gridSpan w:val="2"/>
          </w:tcPr>
          <w:p w:rsidR="00B35508" w:rsidRPr="00910F32" w:rsidRDefault="00B35508" w:rsidP="00B35508">
            <w:pPr>
              <w:ind w:left="-125" w:right="-9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35508" w:rsidRPr="00910F32" w:rsidTr="006227FB">
        <w:tc>
          <w:tcPr>
            <w:tcW w:w="905" w:type="pct"/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  <w:gridSpan w:val="2"/>
          </w:tcPr>
          <w:p w:rsidR="00B35508" w:rsidRPr="00910F32" w:rsidRDefault="00B35508" w:rsidP="00DC35F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General Physics  1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689" w:type="pct"/>
            <w:gridSpan w:val="2"/>
          </w:tcPr>
          <w:p w:rsidR="00B35508" w:rsidRPr="00910F32" w:rsidRDefault="00B35508" w:rsidP="00DE0F70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5508" w:rsidRPr="00910F32" w:rsidTr="006227FB">
        <w:tc>
          <w:tcPr>
            <w:tcW w:w="905" w:type="pct"/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4021101</w:t>
            </w:r>
          </w:p>
        </w:tc>
        <w:tc>
          <w:tcPr>
            <w:tcW w:w="3406" w:type="pct"/>
            <w:gridSpan w:val="2"/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เคมีทั่วไป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89" w:type="pct"/>
            <w:gridSpan w:val="2"/>
          </w:tcPr>
          <w:p w:rsidR="00B35508" w:rsidRPr="00910F32" w:rsidRDefault="00B35508" w:rsidP="00DE0F70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B35508" w:rsidRPr="00910F32" w:rsidTr="006227FB">
        <w:tc>
          <w:tcPr>
            <w:tcW w:w="905" w:type="pct"/>
          </w:tcPr>
          <w:p w:rsidR="00B35508" w:rsidRPr="00910F32" w:rsidRDefault="00B35508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  <w:gridSpan w:val="2"/>
          </w:tcPr>
          <w:p w:rsidR="00B35508" w:rsidRPr="00910F32" w:rsidRDefault="00B35508" w:rsidP="004E010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General Chemistry 1</w:t>
            </w:r>
          </w:p>
        </w:tc>
        <w:tc>
          <w:tcPr>
            <w:tcW w:w="689" w:type="pct"/>
            <w:gridSpan w:val="2"/>
          </w:tcPr>
          <w:p w:rsidR="00B35508" w:rsidRPr="00910F32" w:rsidRDefault="00B35508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5508" w:rsidRPr="00910F32" w:rsidTr="006227FB">
        <w:tc>
          <w:tcPr>
            <w:tcW w:w="905" w:type="pct"/>
          </w:tcPr>
          <w:p w:rsidR="00B35508" w:rsidRPr="00910F32" w:rsidRDefault="00B35508" w:rsidP="000F76D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4021107</w:t>
            </w:r>
          </w:p>
        </w:tc>
        <w:tc>
          <w:tcPr>
            <w:tcW w:w="3406" w:type="pct"/>
            <w:gridSpan w:val="2"/>
          </w:tcPr>
          <w:p w:rsidR="00B35508" w:rsidRPr="00910F32" w:rsidRDefault="00B35508" w:rsidP="004E010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เคมีอินทรีย์พื้นฐาน</w:t>
            </w:r>
          </w:p>
        </w:tc>
        <w:tc>
          <w:tcPr>
            <w:tcW w:w="689" w:type="pct"/>
            <w:gridSpan w:val="2"/>
          </w:tcPr>
          <w:p w:rsidR="00B35508" w:rsidRPr="00910F32" w:rsidRDefault="00B35508" w:rsidP="00BA482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B35508" w:rsidRPr="00910F32" w:rsidTr="006227FB">
        <w:tc>
          <w:tcPr>
            <w:tcW w:w="905" w:type="pct"/>
          </w:tcPr>
          <w:p w:rsidR="00B35508" w:rsidRPr="00910F32" w:rsidRDefault="00B35508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  <w:gridSpan w:val="2"/>
          </w:tcPr>
          <w:p w:rsidR="00B35508" w:rsidRPr="00910F32" w:rsidRDefault="00B35508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Fundamental of Organic Chemistry</w:t>
            </w:r>
          </w:p>
        </w:tc>
        <w:tc>
          <w:tcPr>
            <w:tcW w:w="689" w:type="pct"/>
            <w:gridSpan w:val="2"/>
          </w:tcPr>
          <w:p w:rsidR="00B35508" w:rsidRPr="00910F32" w:rsidRDefault="00B35508" w:rsidP="00BA482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5508" w:rsidRPr="00910F32" w:rsidTr="006227FB">
        <w:tc>
          <w:tcPr>
            <w:tcW w:w="905" w:type="pct"/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4022416</w:t>
            </w:r>
          </w:p>
        </w:tc>
        <w:tc>
          <w:tcPr>
            <w:tcW w:w="3406" w:type="pct"/>
            <w:gridSpan w:val="2"/>
          </w:tcPr>
          <w:p w:rsidR="00B35508" w:rsidRPr="00910F32" w:rsidRDefault="00B35508" w:rsidP="00DE0F70">
            <w:pPr>
              <w:tabs>
                <w:tab w:val="left" w:pos="1440"/>
                <w:tab w:val="left" w:pos="739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เคมีเชิงฟิสิกส์ประยุกต์</w:t>
            </w:r>
          </w:p>
          <w:p w:rsidR="00B35508" w:rsidRPr="00910F32" w:rsidRDefault="00B35508" w:rsidP="00934D56">
            <w:pPr>
              <w:tabs>
                <w:tab w:val="left" w:pos="1440"/>
                <w:tab w:val="left" w:pos="739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Applied  Physical Chemistry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689" w:type="pct"/>
            <w:gridSpan w:val="2"/>
          </w:tcPr>
          <w:p w:rsidR="00B35508" w:rsidRPr="00910F32" w:rsidRDefault="00B35508" w:rsidP="00DE0F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B35508" w:rsidRPr="00910F32" w:rsidTr="006227FB">
        <w:tc>
          <w:tcPr>
            <w:tcW w:w="905" w:type="pct"/>
          </w:tcPr>
          <w:p w:rsidR="00B35508" w:rsidRPr="00910F32" w:rsidRDefault="00B35508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4022501</w:t>
            </w:r>
          </w:p>
        </w:tc>
        <w:tc>
          <w:tcPr>
            <w:tcW w:w="3406" w:type="pct"/>
            <w:gridSpan w:val="2"/>
          </w:tcPr>
          <w:p w:rsidR="00B35508" w:rsidRPr="00910F32" w:rsidRDefault="00B35508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ชีวเคมีพื้นฐาน</w:t>
            </w:r>
          </w:p>
        </w:tc>
        <w:tc>
          <w:tcPr>
            <w:tcW w:w="689" w:type="pct"/>
            <w:gridSpan w:val="2"/>
          </w:tcPr>
          <w:p w:rsidR="00B35508" w:rsidRPr="00910F32" w:rsidRDefault="00B35508" w:rsidP="00BA482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B35508" w:rsidRPr="00910F32" w:rsidTr="006227FB">
        <w:tc>
          <w:tcPr>
            <w:tcW w:w="905" w:type="pct"/>
          </w:tcPr>
          <w:p w:rsidR="00B35508" w:rsidRPr="00910F32" w:rsidRDefault="00B35508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  <w:gridSpan w:val="2"/>
          </w:tcPr>
          <w:p w:rsidR="00B35508" w:rsidRPr="00910F32" w:rsidRDefault="00B35508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Basic Biochemistry</w:t>
            </w:r>
          </w:p>
        </w:tc>
        <w:tc>
          <w:tcPr>
            <w:tcW w:w="689" w:type="pct"/>
            <w:gridSpan w:val="2"/>
          </w:tcPr>
          <w:p w:rsidR="00B35508" w:rsidRPr="00910F32" w:rsidRDefault="00B35508" w:rsidP="00BA482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5508" w:rsidRPr="00910F32" w:rsidTr="006227FB">
        <w:tc>
          <w:tcPr>
            <w:tcW w:w="905" w:type="pct"/>
          </w:tcPr>
          <w:p w:rsidR="00B35508" w:rsidRPr="00910F32" w:rsidRDefault="00B35508" w:rsidP="00FF0BA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4022650</w:t>
            </w:r>
          </w:p>
        </w:tc>
        <w:tc>
          <w:tcPr>
            <w:tcW w:w="3406" w:type="pct"/>
            <w:gridSpan w:val="2"/>
          </w:tcPr>
          <w:p w:rsidR="00B35508" w:rsidRPr="00910F32" w:rsidRDefault="00B35508" w:rsidP="00FF0BA6">
            <w:pPr>
              <w:tabs>
                <w:tab w:val="left" w:pos="1440"/>
                <w:tab w:val="left" w:pos="7398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หลักเคมีวิเคราะห์</w:t>
            </w:r>
          </w:p>
          <w:p w:rsidR="00B35508" w:rsidRPr="00910F32" w:rsidRDefault="00B35508" w:rsidP="00934D56">
            <w:pPr>
              <w:tabs>
                <w:tab w:val="left" w:pos="1440"/>
                <w:tab w:val="left" w:pos="7398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Principle of Analytical Chemistry</w:t>
            </w:r>
          </w:p>
        </w:tc>
        <w:tc>
          <w:tcPr>
            <w:tcW w:w="689" w:type="pct"/>
            <w:gridSpan w:val="2"/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B35508" w:rsidRPr="00910F32" w:rsidTr="006227FB">
        <w:tc>
          <w:tcPr>
            <w:tcW w:w="905" w:type="pct"/>
          </w:tcPr>
          <w:p w:rsidR="00B35508" w:rsidRPr="00910F32" w:rsidRDefault="00B35508" w:rsidP="005B09C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403110</w:t>
            </w:r>
            <w:r w:rsidR="005B09C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406" w:type="pct"/>
            <w:gridSpan w:val="2"/>
          </w:tcPr>
          <w:p w:rsidR="00B35508" w:rsidRPr="00910F32" w:rsidRDefault="00B35508" w:rsidP="005B09C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ชีววิทยา</w:t>
            </w:r>
            <w:r w:rsidR="005B09C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Biology</w:t>
            </w:r>
            <w:r w:rsidR="005B09C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689" w:type="pct"/>
            <w:gridSpan w:val="2"/>
          </w:tcPr>
          <w:p w:rsidR="00B35508" w:rsidRPr="00910F32" w:rsidRDefault="00B35508" w:rsidP="005B09C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</w:t>
            </w:r>
            <w:r w:rsidR="005B09C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5B09C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5B09C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B35508" w:rsidRPr="00910F32" w:rsidTr="006227FB">
        <w:tc>
          <w:tcPr>
            <w:tcW w:w="905" w:type="pct"/>
          </w:tcPr>
          <w:p w:rsidR="00B35508" w:rsidRPr="00910F32" w:rsidRDefault="00B35508" w:rsidP="00FF0B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4032601</w:t>
            </w:r>
          </w:p>
        </w:tc>
        <w:tc>
          <w:tcPr>
            <w:tcW w:w="3406" w:type="pct"/>
            <w:gridSpan w:val="2"/>
          </w:tcPr>
          <w:p w:rsidR="00B35508" w:rsidRPr="00910F32" w:rsidRDefault="00B35508" w:rsidP="00FF0B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จุลชีววิทยา</w:t>
            </w:r>
            <w:r w:rsidR="00EA54B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ทั่วไป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="00EA54B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General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Microbiology</w:t>
            </w:r>
          </w:p>
        </w:tc>
        <w:tc>
          <w:tcPr>
            <w:tcW w:w="689" w:type="pct"/>
            <w:gridSpan w:val="2"/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B35508" w:rsidRPr="00910F32" w:rsidTr="006227FB">
        <w:tc>
          <w:tcPr>
            <w:tcW w:w="905" w:type="pct"/>
          </w:tcPr>
          <w:p w:rsidR="00B35508" w:rsidRPr="00910F32" w:rsidRDefault="00B35508" w:rsidP="00FF0B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4091401     </w:t>
            </w:r>
          </w:p>
        </w:tc>
        <w:tc>
          <w:tcPr>
            <w:tcW w:w="3406" w:type="pct"/>
            <w:gridSpan w:val="2"/>
          </w:tcPr>
          <w:p w:rsidR="00B35508" w:rsidRPr="00910F32" w:rsidRDefault="00B35508" w:rsidP="00FF0B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แคลคูลัสและเรขาคณิตวิเคราะห์ 1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B35508" w:rsidRPr="00910F32" w:rsidRDefault="00B35508" w:rsidP="00FF0B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Calculus  and Analytic  Geometry  1</w:t>
            </w:r>
          </w:p>
        </w:tc>
        <w:tc>
          <w:tcPr>
            <w:tcW w:w="689" w:type="pct"/>
            <w:gridSpan w:val="2"/>
          </w:tcPr>
          <w:p w:rsidR="00B35508" w:rsidRPr="00910F32" w:rsidRDefault="00B35508" w:rsidP="00BA48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B35508" w:rsidRPr="00910F32" w:rsidTr="006227FB">
        <w:tc>
          <w:tcPr>
            <w:tcW w:w="905" w:type="pct"/>
          </w:tcPr>
          <w:p w:rsidR="00B35508" w:rsidRPr="00910F32" w:rsidRDefault="00B35508" w:rsidP="00FF0B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409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401     </w:t>
            </w:r>
          </w:p>
        </w:tc>
        <w:tc>
          <w:tcPr>
            <w:tcW w:w="3406" w:type="pct"/>
            <w:gridSpan w:val="2"/>
          </w:tcPr>
          <w:p w:rsidR="00B35508" w:rsidRPr="00910F32" w:rsidRDefault="00B35508" w:rsidP="00FF0B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แคลคูลัสและเรขาคณิตวิเคราะห์ 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</w:p>
          <w:p w:rsidR="00B35508" w:rsidRPr="00910F32" w:rsidRDefault="00B35508" w:rsidP="00FF0B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Calculus  and Analytic  Geometry  2</w:t>
            </w:r>
          </w:p>
        </w:tc>
        <w:tc>
          <w:tcPr>
            <w:tcW w:w="689" w:type="pct"/>
            <w:gridSpan w:val="2"/>
          </w:tcPr>
          <w:p w:rsidR="00B35508" w:rsidRPr="00910F32" w:rsidRDefault="00B35508" w:rsidP="00BA48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B35508" w:rsidRPr="00910F32" w:rsidTr="006227FB">
        <w:tc>
          <w:tcPr>
            <w:tcW w:w="905" w:type="pct"/>
          </w:tcPr>
          <w:p w:rsidR="00B35508" w:rsidRPr="00E4707A" w:rsidRDefault="00B35508" w:rsidP="00FF0B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707A">
              <w:rPr>
                <w:rFonts w:ascii="TH SarabunPSK" w:eastAsia="Times New Roman" w:hAnsi="TH SarabunPSK" w:cs="TH SarabunPSK"/>
                <w:sz w:val="32"/>
                <w:szCs w:val="32"/>
              </w:rPr>
              <w:t>4111101</w:t>
            </w:r>
          </w:p>
        </w:tc>
        <w:tc>
          <w:tcPr>
            <w:tcW w:w="3406" w:type="pct"/>
            <w:gridSpan w:val="2"/>
          </w:tcPr>
          <w:p w:rsidR="00B35508" w:rsidRPr="00E4707A" w:rsidRDefault="00B35508" w:rsidP="00FF0B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70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หลักสถิติ</w:t>
            </w:r>
            <w:r w:rsidRPr="00E4707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E4707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Principles of Statistics</w:t>
            </w:r>
          </w:p>
        </w:tc>
        <w:tc>
          <w:tcPr>
            <w:tcW w:w="689" w:type="pct"/>
            <w:gridSpan w:val="2"/>
          </w:tcPr>
          <w:p w:rsidR="00B35508" w:rsidRPr="00E4707A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707A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B35508" w:rsidRPr="00E4707A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E4707A" w:rsidRDefault="00B35508" w:rsidP="00FF0B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707A">
              <w:rPr>
                <w:rFonts w:ascii="TH SarabunPSK" w:eastAsia="Times New Roman" w:hAnsi="TH SarabunPSK" w:cs="TH SarabunPSK"/>
                <w:sz w:val="32"/>
                <w:szCs w:val="32"/>
              </w:rPr>
              <w:t>5071401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E4707A" w:rsidRDefault="00B35508" w:rsidP="00FF0B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70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วิทยาศาสตร์และเทคโนโลยีการอาหารเบื้องต้น                                   </w:t>
            </w:r>
            <w:r w:rsidRPr="00E4707A">
              <w:rPr>
                <w:rFonts w:ascii="TH SarabunPSK" w:eastAsia="Times New Roman" w:hAnsi="TH SarabunPSK" w:cs="TH SarabunPSK"/>
                <w:sz w:val="32"/>
                <w:szCs w:val="32"/>
              </w:rPr>
              <w:t>Introduction to Food Science and Technology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E4707A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4707A">
              <w:rPr>
                <w:rFonts w:ascii="TH SarabunPSK" w:eastAsia="Times New Roman" w:hAnsi="TH SarabunPSK" w:cs="TH SarabunPSK"/>
                <w:sz w:val="32"/>
                <w:szCs w:val="32"/>
              </w:rPr>
              <w:t>2(2-0-4)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E4707A" w:rsidRDefault="00B35508" w:rsidP="00A34ED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70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507</w:t>
            </w:r>
            <w:r w:rsidRPr="00E4707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220</w:t>
            </w:r>
            <w:r w:rsidR="00A34ED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E4707A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4707A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ภาษาอังกฤษสำหรับวิทยาศาสตร์</w:t>
            </w:r>
            <w:r w:rsidRPr="00E470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และเทคโนโลยีการอาหาร</w:t>
            </w:r>
          </w:p>
          <w:p w:rsidR="00B35508" w:rsidRPr="00E4707A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4707A">
              <w:rPr>
                <w:rFonts w:ascii="TH SarabunPSK" w:hAnsi="TH SarabunPSK" w:cs="TH SarabunPSK"/>
                <w:sz w:val="32"/>
                <w:szCs w:val="32"/>
              </w:rPr>
              <w:t>English for Food Science and Technology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E4707A" w:rsidRDefault="00B35508" w:rsidP="00DE0F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707A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2</w:t>
            </w:r>
            <w:r w:rsidRPr="00E4707A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</w:rPr>
              <w:t>(2-</w:t>
            </w:r>
            <w:r w:rsidRPr="00E4707A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0</w:t>
            </w:r>
            <w:r w:rsidRPr="00E4707A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</w:rPr>
              <w:t>-</w:t>
            </w:r>
            <w:r w:rsidRPr="00E4707A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4</w:t>
            </w:r>
            <w:r w:rsidRPr="00E4707A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</w:rPr>
              <w:t>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5072303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กฎหมายและมาตรฐานอาหาร                </w:t>
            </w:r>
          </w:p>
          <w:p w:rsidR="00B35508" w:rsidRPr="00910F32" w:rsidRDefault="00B35508" w:rsidP="00DE0F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Food Standard and Regulations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5072402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tabs>
                <w:tab w:val="left" w:pos="1440"/>
                <w:tab w:val="left" w:pos="739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การแปรรูปอาหาร 1</w:t>
            </w:r>
          </w:p>
          <w:p w:rsidR="00B35508" w:rsidRPr="00910F32" w:rsidRDefault="00B35508" w:rsidP="00DE0F70">
            <w:pPr>
              <w:tabs>
                <w:tab w:val="left" w:pos="1440"/>
                <w:tab w:val="left" w:pos="739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Food Processing 1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-3-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892D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507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701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FF0B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เคมีอาหาร 1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                      </w:t>
            </w:r>
          </w:p>
          <w:p w:rsidR="00B35508" w:rsidRPr="00910F32" w:rsidRDefault="00B35508" w:rsidP="00FF0B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Food Chemistry 1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-3-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5073102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เทคโนโลยีบรรจุภัณฑ์อาหาร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Food Packaging Technology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35508">
            <w:pPr>
              <w:tabs>
                <w:tab w:val="center" w:pos="422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3(3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-0-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5073201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จุลชีววิทยาทางอาหาร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Food Microbiology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5073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301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การควบคุมคุณภาพอาหาร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</w:t>
            </w:r>
          </w:p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Food Quality Control                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-3-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5073302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การประเมินคุณภาพอาหารโดยประสาทสัมผัส</w:t>
            </w:r>
          </w:p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Sensory Evaluation for Food Quality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CC3A5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CC3A5D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5073306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การวางแผนการทดลองและสถิติที่เกี่ยวข้องกับอุตสาหกรรมอาหาร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 </w:t>
            </w:r>
          </w:p>
          <w:p w:rsidR="00B35508" w:rsidRPr="00910F32" w:rsidRDefault="00AD502B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Experimental Design and Statistics Related to the  Food Industry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-3-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787A6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507340</w:t>
            </w:r>
            <w:r w:rsidR="00787A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tabs>
                <w:tab w:val="left" w:pos="1440"/>
                <w:tab w:val="left" w:pos="739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การแปรรูปอาหาร 2</w:t>
            </w:r>
          </w:p>
          <w:p w:rsidR="00B35508" w:rsidRPr="00910F32" w:rsidRDefault="00B35508" w:rsidP="00DE0F70">
            <w:pPr>
              <w:tabs>
                <w:tab w:val="left" w:pos="1440"/>
                <w:tab w:val="left" w:pos="739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Food Processing 2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-3-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5073501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487DB4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หลัก</w:t>
            </w:r>
            <w:r w:rsidR="00B35508"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วิศวกรรมอาหาร </w:t>
            </w:r>
          </w:p>
          <w:p w:rsidR="00B35508" w:rsidRPr="00910F32" w:rsidRDefault="00B214F0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Principle</w:t>
            </w:r>
            <w:r w:rsidR="00AD502B">
              <w:rPr>
                <w:rFonts w:ascii="TH SarabunPSK" w:eastAsia="Times New Roman" w:hAnsi="TH SarabunPSK" w:cs="TH SarabunPSK"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of </w:t>
            </w:r>
            <w:r w:rsidR="00B35508"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Food Engineering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507350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ปฏิบัติการ</w:t>
            </w:r>
            <w:r w:rsidR="00B214F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หลัก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วิศวกรรมอาหาร </w:t>
            </w:r>
          </w:p>
          <w:p w:rsidR="00B35508" w:rsidRPr="00910F32" w:rsidRDefault="00B214F0" w:rsidP="00B3550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Principle</w:t>
            </w:r>
            <w:r w:rsidR="00AD502B">
              <w:rPr>
                <w:rFonts w:ascii="TH SarabunPSK" w:eastAsia="Times New Roman" w:hAnsi="TH SarabunPSK" w:cs="TH SarabunPSK"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of </w:t>
            </w:r>
            <w:r w:rsidR="00B35508"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Food Engineering </w:t>
            </w:r>
            <w:r w:rsidR="00B35508">
              <w:rPr>
                <w:rFonts w:ascii="TH SarabunPSK" w:eastAsia="Times New Roman" w:hAnsi="TH SarabunPSK" w:cs="TH SarabunPSK"/>
                <w:sz w:val="32"/>
                <w:szCs w:val="32"/>
              </w:rPr>
              <w:t>Laboratory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5073601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อาหารและโภชนาการ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           </w:t>
            </w:r>
          </w:p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Food and Nutrition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507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3701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เคมีอาหาร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                                      </w:t>
            </w:r>
          </w:p>
          <w:p w:rsidR="00B35508" w:rsidRPr="00910F32" w:rsidRDefault="00B35508" w:rsidP="00DD628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Food Chemistry 2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-3-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01"/>
        </w:trPr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5073702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หลักการวิเคราะห์อาหาร                                </w:t>
            </w:r>
          </w:p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Principle</w:t>
            </w:r>
            <w:r w:rsidR="00AD502B">
              <w:rPr>
                <w:rFonts w:ascii="TH SarabunPSK" w:eastAsia="Times New Roman" w:hAnsi="TH SarabunPSK" w:cs="TH SarabunPSK"/>
                <w:sz w:val="32"/>
                <w:szCs w:val="32"/>
              </w:rPr>
              <w:t>s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of Food Analysis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-3-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5074302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สุขาภิบาลในอุตสาหกรรมอาหาร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</w:t>
            </w:r>
          </w:p>
          <w:p w:rsidR="00B35508" w:rsidRPr="00910F32" w:rsidRDefault="00B35508" w:rsidP="00DE0F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Food Plant Sanitation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(2-0-4)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5074304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การพัฒนาผลิตภัณฑ์อาหาร 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                  </w:t>
            </w:r>
          </w:p>
          <w:p w:rsidR="00B35508" w:rsidRPr="00910F32" w:rsidRDefault="00B35508" w:rsidP="00DE0F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Food Product Development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DE0F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FF0B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5074305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FF0B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การจัดการโรงงานผลิตอาหาร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Food Plant Management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23785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507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430</w:t>
            </w:r>
            <w:r w:rsidR="0023785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10A8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ระบบประกันคุณภาพและความปลอดภัยอาหาร                                             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Food </w:t>
            </w:r>
            <w:r w:rsidR="00B10A80">
              <w:rPr>
                <w:rFonts w:ascii="TH SarabunPSK" w:hAnsi="TH SarabunPSK" w:cs="TH SarabunPSK"/>
                <w:sz w:val="32"/>
                <w:szCs w:val="32"/>
              </w:rPr>
              <w:t>Q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uality and </w:t>
            </w:r>
            <w:r w:rsidR="00B10A80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afety </w:t>
            </w:r>
            <w:r w:rsidR="00B10A80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ystem</w:t>
            </w:r>
            <w:r w:rsidR="00B10A80">
              <w:rPr>
                <w:rFonts w:ascii="TH SarabunPSK" w:eastAsia="Times New Roman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5074901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9858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สัมมนาวิทยาศาสตร์และเทคโนโลยีการอาหาร 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Seminar in Food Science and Technology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FF0BA6">
            <w:pPr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FF0BA6">
            <w:pPr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FF0BA6">
            <w:pPr>
              <w:jc w:val="right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8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0D37D6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2.1.</w:t>
            </w:r>
            <w:r w:rsidR="000D37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เลือก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เลือกเรียนไม่น้อยกว่า</w:t>
            </w:r>
          </w:p>
        </w:tc>
        <w:tc>
          <w:tcPr>
            <w:tcW w:w="54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FF0BA6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FF0BA6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8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FF0BA6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54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FF0BA6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FF0BA6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  <w:cs/>
              </w:rPr>
            </w:pP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FF0BA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FF0BA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FF0BA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FF0BA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FF0BA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FF0BA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2871DC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2871DC" w:rsidRPr="00910F32" w:rsidRDefault="002871DC" w:rsidP="00BD5B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71DC">
              <w:rPr>
                <w:rFonts w:ascii="TH SarabunPSK" w:eastAsia="Times New Roman" w:hAnsi="TH SarabunPSK" w:cs="TH SarabunPSK"/>
                <w:sz w:val="32"/>
                <w:szCs w:val="32"/>
              </w:rPr>
              <w:t>4513208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871DC" w:rsidRDefault="002871DC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871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ขนมไทยและอาหารว่าง</w:t>
            </w:r>
          </w:p>
          <w:p w:rsidR="002871DC" w:rsidRPr="00910F32" w:rsidRDefault="002871DC" w:rsidP="002871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71DC">
              <w:rPr>
                <w:rFonts w:ascii="TH SarabunPSK" w:hAnsi="TH SarabunPSK" w:cs="TH SarabunPSK"/>
                <w:sz w:val="32"/>
                <w:szCs w:val="32"/>
              </w:rPr>
              <w:t>Thai Desserts and Snacks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2871DC" w:rsidRPr="00910F32" w:rsidRDefault="002871DC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71DC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5003104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เทคโนโลยีหลังการเก็บเกี่ยว</w:t>
            </w:r>
          </w:p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Post Harvest Technology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3(2-3-5)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5072305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การวางแผนและการควบคุมการผลิตในโรงงานอุตสาหกรรมอาหาร</w:t>
            </w:r>
          </w:p>
          <w:p w:rsidR="00B35508" w:rsidRPr="00910F32" w:rsidRDefault="00B35508" w:rsidP="001603FA">
            <w:pPr>
              <w:tabs>
                <w:tab w:val="left" w:pos="4136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Food Production Planning and Control</w:t>
            </w:r>
            <w:r w:rsidR="008B5E9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8B5E98">
              <w:rPr>
                <w:rFonts w:ascii="TH SarabunPSK" w:hAnsi="TH SarabunPSK" w:cs="TH SarabunPSK"/>
                <w:sz w:val="32"/>
                <w:szCs w:val="32"/>
              </w:rPr>
              <w:t xml:space="preserve">in </w:t>
            </w:r>
            <w:r w:rsidR="008B5E98" w:rsidRPr="00910F32">
              <w:rPr>
                <w:rFonts w:ascii="TH SarabunPSK" w:hAnsi="TH SarabunPSK" w:cs="TH SarabunPSK"/>
                <w:sz w:val="32"/>
                <w:szCs w:val="32"/>
              </w:rPr>
              <w:t>Food Industry Plant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-5)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5072306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การจัดและการบริหารโรงงานอุตสาหกรรมอาหาร </w:t>
            </w:r>
          </w:p>
          <w:p w:rsidR="00B35508" w:rsidRPr="00910F32" w:rsidRDefault="00B35508" w:rsidP="00BD5B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Management and Administration of Food Industry Plant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-5)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5072403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เทคโนโลยีธัญชาติและผลิตภัณฑ์  </w:t>
            </w:r>
          </w:p>
          <w:p w:rsidR="00612CC2" w:rsidRPr="00910F32" w:rsidRDefault="00B35508" w:rsidP="008A1FD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Cereal and Cereal Products Technology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-5)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5072407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เทคโนโลยีขนมอบ  </w:t>
            </w:r>
          </w:p>
          <w:p w:rsidR="00DE0F70" w:rsidRPr="00910F32" w:rsidRDefault="00B35508" w:rsidP="008B5E9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Bakery Technology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-5)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5072409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เทคโนโลยีผลิตภัณฑ์นม</w:t>
            </w:r>
          </w:p>
          <w:p w:rsidR="00B35508" w:rsidRPr="00910F32" w:rsidRDefault="00B35508" w:rsidP="006951D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Dairy </w:t>
            </w:r>
            <w:r w:rsidR="00DB1F4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Products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Technology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-5)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5072410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เทคโนโลยีเนื้อและผลิตภัณฑ์  </w:t>
            </w:r>
          </w:p>
          <w:p w:rsidR="00B35508" w:rsidRPr="00910F32" w:rsidRDefault="00B35508" w:rsidP="006D254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Meat and Meat Products Technology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-5)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5073202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อุตสาหกรรมการหมัก</w:t>
            </w:r>
          </w:p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Fermentation Industry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3(2-3-5)</w:t>
            </w:r>
          </w:p>
        </w:tc>
      </w:tr>
      <w:tr w:rsidR="005F6931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5F6931" w:rsidRPr="00910F32" w:rsidRDefault="005F6931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71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5073303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6931" w:rsidRDefault="005F6931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71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การตลาดของอาหาร</w:t>
            </w:r>
          </w:p>
          <w:p w:rsidR="005F6931" w:rsidRPr="00910F32" w:rsidRDefault="005F6931" w:rsidP="00BD5B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Food Marketing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5F6931" w:rsidRPr="00910F32" w:rsidRDefault="005F6931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5073305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พิษวิทยาทางอาหาร</w:t>
            </w:r>
          </w:p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Food Toxicology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732EE9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732EE9" w:rsidRPr="00910F32" w:rsidRDefault="00732EE9" w:rsidP="0023785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507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3801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32EE9" w:rsidRPr="00910F32" w:rsidRDefault="00732EE9" w:rsidP="0023785B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เรื่องเฉพาะทางวิทยาศาสตร์และเทคโนโลยีการอาหาร</w:t>
            </w:r>
          </w:p>
          <w:p w:rsidR="00732EE9" w:rsidRPr="00910F32" w:rsidRDefault="00732EE9" w:rsidP="0023785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Theme="minorHAnsi" w:hAnsi="TH SarabunPSK" w:cs="TH SarabunPSK"/>
                <w:sz w:val="32"/>
                <w:szCs w:val="32"/>
              </w:rPr>
              <w:t>Selected Topics in Food Science and Technology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732EE9" w:rsidRPr="00910F32" w:rsidRDefault="00732EE9" w:rsidP="00732EE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5074306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สารเจือปนในอาหาร</w:t>
            </w:r>
          </w:p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Food Additives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3(2-3-5)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5074401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เทคโนโลยีผักและผลไม้</w:t>
            </w:r>
          </w:p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Fruit and Vegetable Technology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3(2-3-5)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5074402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เทคโนโลยีน้ำมันและไขมัน</w:t>
            </w:r>
          </w:p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Fat and Oil Technology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3(2-3-5)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5074404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เทคโนโลยีผลิตภัณฑ์ประมง</w:t>
            </w:r>
          </w:p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Fishery Products Technology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3(2-3-5)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5074405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เทคโนโลยีสัตว์ปีกและผลิตภัณฑ์  </w:t>
            </w:r>
          </w:p>
          <w:p w:rsidR="00B35508" w:rsidRPr="00910F32" w:rsidRDefault="00B35508" w:rsidP="007663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Poultry and Poultry Products Technology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3(2-3-5)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5074406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เทคโนโลยีเครื่องดื่ม</w:t>
            </w:r>
          </w:p>
          <w:p w:rsidR="00B35508" w:rsidRPr="00910F32" w:rsidRDefault="00B35508" w:rsidP="0076260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Beverage Technology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FB7408" w:rsidP="00FB740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="00B35508"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="00B35508"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-3-5)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5074407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เทคโนโลยีผลิตภัณฑ์ขนมหวาน</w:t>
            </w:r>
          </w:p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Confectionery Technology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3(2-3-5)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6951D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507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4408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อาหารเพื่อสุขภาพและโภชนเภสัชภัณฑ์</w:t>
            </w: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</w:p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</w:rPr>
              <w:t>Functional Foods and Nutraceuticals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CD0C3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CD0C3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B35508" w:rsidRPr="00910F32" w:rsidTr="006227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904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507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44</w:t>
            </w:r>
            <w:r w:rsidR="00B9046D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4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D5B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โภชนาการผู้สูงวัย</w:t>
            </w:r>
          </w:p>
          <w:p w:rsidR="009B1ADD" w:rsidRPr="00910F32" w:rsidRDefault="00B35508" w:rsidP="009B1AD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Nutrition</w:t>
            </w:r>
            <w:r w:rsidR="00B10A8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for the </w:t>
            </w:r>
            <w:r w:rsidR="00B10A80"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Elderly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</w:tcPr>
          <w:p w:rsidR="00B35508" w:rsidRPr="00910F32" w:rsidRDefault="00B35508" w:rsidP="00BA48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3(2-3-5)</w:t>
            </w:r>
          </w:p>
        </w:tc>
      </w:tr>
    </w:tbl>
    <w:p w:rsidR="006227FB" w:rsidRDefault="006227FB"/>
    <w:p w:rsidR="006227FB" w:rsidRDefault="006227FB"/>
    <w:tbl>
      <w:tblPr>
        <w:tblW w:w="4577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12"/>
        <w:gridCol w:w="632"/>
        <w:gridCol w:w="364"/>
        <w:gridCol w:w="896"/>
      </w:tblGrid>
      <w:tr w:rsidR="00FD18D3" w:rsidRPr="00910F32" w:rsidTr="00FD18D3">
        <w:tc>
          <w:tcPr>
            <w:tcW w:w="419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18D3" w:rsidRPr="00FD18D3" w:rsidRDefault="00B40B08" w:rsidP="00FD18D3">
            <w:pPr>
              <w:ind w:right="-197" w:firstLine="809"/>
              <w:jc w:val="thaiDistribute"/>
              <w:rPr>
                <w:rFonts w:ascii="TH SarabunPSK" w:eastAsia="Times New Roman" w:hAnsi="TH SarabunPSK" w:cs="TH SarabunPSK"/>
                <w:spacing w:val="-26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2.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Pr="00FD18D3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  <w:cs/>
              </w:rPr>
              <w:t>กลุ่มวิชาปฏิบัติการและฝึกประสบการณ์วิชาชีพ</w:t>
            </w:r>
            <w:r w:rsidRPr="00FD18D3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  <w:t xml:space="preserve"> </w:t>
            </w:r>
            <w:r w:rsidRPr="00FD18D3">
              <w:rPr>
                <w:rFonts w:ascii="TH SarabunPSK" w:eastAsia="Times New Roman" w:hAnsi="TH SarabunPSK" w:cs="TH SarabunPSK"/>
                <w:spacing w:val="-26"/>
                <w:sz w:val="32"/>
                <w:szCs w:val="32"/>
                <w:cs/>
              </w:rPr>
              <w:t>จำนวนไม่น้อยกว่า</w:t>
            </w:r>
            <w:r w:rsidR="006227FB" w:rsidRPr="00FD18D3">
              <w:rPr>
                <w:rFonts w:ascii="TH SarabunPSK" w:eastAsia="Times New Roman" w:hAnsi="TH SarabunPSK" w:cs="TH SarabunPSK" w:hint="cs"/>
                <w:spacing w:val="-26"/>
                <w:sz w:val="32"/>
                <w:szCs w:val="32"/>
                <w:cs/>
              </w:rPr>
              <w:t xml:space="preserve"> </w:t>
            </w:r>
          </w:p>
          <w:p w:rsidR="00B40B08" w:rsidRPr="00910F32" w:rsidRDefault="00B40B08" w:rsidP="00FD18D3">
            <w:pPr>
              <w:tabs>
                <w:tab w:val="left" w:pos="6120"/>
              </w:tabs>
              <w:ind w:firstLine="1215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227F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โดยให้เลือกเรียนกลุ่มวิชาใดวิชาหนึ่ง ดังนี้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</w:tcPr>
          <w:p w:rsidR="00B40B08" w:rsidRPr="00910F32" w:rsidRDefault="00B40B08" w:rsidP="00FD18D3">
            <w:pPr>
              <w:tabs>
                <w:tab w:val="left" w:pos="0"/>
                <w:tab w:val="left" w:pos="6120"/>
              </w:tabs>
              <w:ind w:left="-199" w:right="-117"/>
              <w:jc w:val="center"/>
              <w:rPr>
                <w:rFonts w:ascii="Times New Roman" w:eastAsia="Times New Roman" w:hAnsi="Times New Roman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</w:tcPr>
          <w:p w:rsidR="00B40B08" w:rsidRPr="00910F32" w:rsidRDefault="00B40B08" w:rsidP="00FD18D3">
            <w:pPr>
              <w:tabs>
                <w:tab w:val="left" w:pos="6120"/>
              </w:tabs>
              <w:ind w:left="-108" w:right="-22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FD18D3" w:rsidRPr="00910F32" w:rsidTr="00FD18D3">
        <w:tc>
          <w:tcPr>
            <w:tcW w:w="3788" w:type="pct"/>
            <w:tcBorders>
              <w:top w:val="nil"/>
              <w:left w:val="nil"/>
              <w:bottom w:val="nil"/>
              <w:right w:val="nil"/>
            </w:tcBorders>
          </w:tcPr>
          <w:p w:rsidR="00B40B08" w:rsidRPr="00910F32" w:rsidRDefault="00B40B08" w:rsidP="006227FB">
            <w:pPr>
              <w:tabs>
                <w:tab w:val="left" w:pos="6120"/>
              </w:tabs>
              <w:ind w:left="1935" w:hanging="692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2.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.1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="006227FB" w:rsidRPr="009B1AD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กลุ่มวิชาฝึกประสบการณ์วิชาชีพ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0B08" w:rsidRPr="00910F32" w:rsidRDefault="00B40B08" w:rsidP="00954403">
            <w:pPr>
              <w:tabs>
                <w:tab w:val="left" w:pos="6120"/>
              </w:tabs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</w:tcPr>
          <w:p w:rsidR="00B40B08" w:rsidRPr="00910F32" w:rsidRDefault="00B40B08" w:rsidP="00954403">
            <w:pPr>
              <w:tabs>
                <w:tab w:val="left" w:pos="6120"/>
              </w:tabs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B3606F" w:rsidRPr="00910F32" w:rsidRDefault="00B3606F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sz w:val="10"/>
          <w:szCs w:val="10"/>
          <w:cs/>
        </w:rPr>
      </w:pPr>
    </w:p>
    <w:p w:rsidR="00D87BA3" w:rsidRDefault="00D87BA3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sz w:val="2"/>
          <w:szCs w:val="2"/>
        </w:rPr>
      </w:pPr>
    </w:p>
    <w:tbl>
      <w:tblPr>
        <w:tblW w:w="784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5350"/>
        <w:gridCol w:w="1080"/>
      </w:tblGrid>
      <w:tr w:rsidR="00A67A32" w:rsidRPr="00910F32" w:rsidTr="00B3606F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910F32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910F32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910F32" w:rsidRDefault="00A67A32" w:rsidP="0051200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7467F" w:rsidRPr="00910F32" w:rsidTr="00B3606F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910F32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910F32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910F32" w:rsidRDefault="0037467F" w:rsidP="00387A42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8410ED" w:rsidRPr="00910F32" w:rsidTr="00B3606F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8410ED" w:rsidRPr="00910F32" w:rsidRDefault="008410ED" w:rsidP="00CD2B4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</w:t>
            </w:r>
            <w:r w:rsidR="00515FFB"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="00CD2B4D"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801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8410ED" w:rsidRPr="00910F32" w:rsidRDefault="008410ED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การเตรียมฝึกประสบการณ์วิชาชีพ</w:t>
            </w:r>
            <w:r w:rsidR="0035070C"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ด้าน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วิทยาศาสตร์และเทคโนโลยีกา</w:t>
            </w: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อาหาร 1             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           </w:t>
            </w:r>
          </w:p>
          <w:p w:rsidR="008410ED" w:rsidRPr="00910F32" w:rsidRDefault="008410ED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Preparation for Professional </w:t>
            </w:r>
            <w:r w:rsidR="00B10A8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Experience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in Food Science and Technology 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410ED" w:rsidRPr="00910F32" w:rsidRDefault="008410ED" w:rsidP="00BD5B0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(90)</w:t>
            </w:r>
          </w:p>
        </w:tc>
      </w:tr>
      <w:tr w:rsidR="008410ED" w:rsidRPr="00910F32" w:rsidTr="00B3606F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8410ED" w:rsidRPr="00910F32" w:rsidRDefault="008410ED" w:rsidP="000D029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  <w:r w:rsidR="001845B8"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07</w:t>
            </w:r>
            <w:r w:rsidR="000D02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="001845B8"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</w:t>
            </w:r>
            <w:r w:rsidR="001845B8"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8410ED" w:rsidRPr="00910F32" w:rsidRDefault="008410ED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การฝึกประสบการณ์วิชาชีพวิทยาศาสตร์และเทคโนโลยีการอาหาร                                 </w:t>
            </w:r>
          </w:p>
          <w:p w:rsidR="008410ED" w:rsidRPr="00910F32" w:rsidRDefault="008410ED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Field Experience in Food Science and Technology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410ED" w:rsidRPr="00910F32" w:rsidRDefault="008410ED" w:rsidP="00BD5B0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320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410ED" w:rsidRPr="00910F32" w:rsidTr="00B3606F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8410ED" w:rsidRPr="00910F32" w:rsidRDefault="008410ED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5074902 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8410ED" w:rsidRPr="00910F32" w:rsidRDefault="008410ED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ปัญหาพิเศษวิทยาศาสตร์และเทคโนโลยีการอาหาร </w:t>
            </w:r>
          </w:p>
          <w:p w:rsidR="008410ED" w:rsidRPr="00910F32" w:rsidRDefault="008410ED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Special Problems in Food Science and Technology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410ED" w:rsidRPr="00910F32" w:rsidRDefault="008410ED" w:rsidP="00BD5B09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3(0-9-3)</w:t>
            </w:r>
          </w:p>
        </w:tc>
      </w:tr>
    </w:tbl>
    <w:p w:rsidR="00A67A32" w:rsidRPr="00910F32" w:rsidRDefault="00A67A32" w:rsidP="006227FB">
      <w:pPr>
        <w:ind w:right="-91" w:firstLine="1890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2.2.2) </w:t>
      </w:r>
      <w:r w:rsidR="008410ED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กลุ่มวิชาสหกิจศึกษา</w:t>
      </w:r>
    </w:p>
    <w:p w:rsidR="00D87BA3" w:rsidRPr="00DE0F70" w:rsidRDefault="00D87BA3" w:rsidP="00387A42">
      <w:pPr>
        <w:ind w:right="-91" w:firstLine="1932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W w:w="783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5350"/>
        <w:gridCol w:w="1065"/>
      </w:tblGrid>
      <w:tr w:rsidR="00A67A32" w:rsidRPr="00910F32" w:rsidTr="00512004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910F32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910F32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910F32" w:rsidRDefault="00A67A32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7467F" w:rsidRPr="00910F32" w:rsidTr="00512004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910F32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910F32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910F32" w:rsidRDefault="0037467F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512004" w:rsidRPr="00910F32" w:rsidTr="005120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8"/>
        </w:trPr>
        <w:tc>
          <w:tcPr>
            <w:tcW w:w="1418" w:type="dxa"/>
          </w:tcPr>
          <w:p w:rsidR="00512004" w:rsidRPr="00910F32" w:rsidRDefault="00416760" w:rsidP="00914B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</w:t>
            </w: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72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80</w:t>
            </w:r>
            <w:r w:rsidR="00914BFB"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350" w:type="dxa"/>
          </w:tcPr>
          <w:p w:rsidR="00512004" w:rsidRPr="001D3FF7" w:rsidRDefault="00512004" w:rsidP="00BD5B09">
            <w:pPr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</w:pPr>
            <w:r w:rsidRPr="001D3FF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การเตรียม</w:t>
            </w:r>
            <w:r w:rsidR="00A24DAC" w:rsidRPr="001D3FF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สหกิจศึกษา</w:t>
            </w:r>
            <w:r w:rsidR="00A24DAC" w:rsidRPr="001D3FF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สาขาวิชา</w:t>
            </w:r>
            <w:r w:rsidR="00A24DAC" w:rsidRPr="001D3FF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วิทยาศาสตร์และเทคโนโลยีการอาหาร                        </w:t>
            </w:r>
            <w:r w:rsidR="00A24DAC" w:rsidRPr="001D3FF7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 xml:space="preserve">               </w:t>
            </w:r>
            <w:r w:rsidRPr="001D3FF7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 xml:space="preserve">             </w:t>
            </w:r>
          </w:p>
          <w:p w:rsidR="00512004" w:rsidRPr="00910F32" w:rsidRDefault="00512004" w:rsidP="00BD5B09">
            <w:pPr>
              <w:rPr>
                <w:rFonts w:ascii="TH SarabunPSK" w:eastAsia="Times New Roman" w:hAnsi="TH SarabunPSK" w:cs="TH SarabunPSK"/>
                <w:sz w:val="32"/>
                <w:szCs w:val="32"/>
                <w:highlight w:val="yellow"/>
              </w:rPr>
            </w:pPr>
            <w:r w:rsidRPr="00910F32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 xml:space="preserve">Preparation for </w:t>
            </w:r>
            <w:r w:rsidR="00A24DAC" w:rsidRPr="00910F32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 xml:space="preserve">Co-operative Education </w:t>
            </w:r>
            <w:r w:rsidR="00A24DAC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>in</w:t>
            </w:r>
            <w:r w:rsidR="00A24DAC" w:rsidRPr="00910F32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 xml:space="preserve"> Food Science and Technology</w:t>
            </w:r>
          </w:p>
        </w:tc>
        <w:tc>
          <w:tcPr>
            <w:tcW w:w="1065" w:type="dxa"/>
          </w:tcPr>
          <w:p w:rsidR="00512004" w:rsidRPr="00910F32" w:rsidRDefault="00512004" w:rsidP="006227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2(90)</w:t>
            </w:r>
          </w:p>
        </w:tc>
      </w:tr>
      <w:tr w:rsidR="00512004" w:rsidRPr="00910F32" w:rsidTr="005120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8"/>
        </w:trPr>
        <w:tc>
          <w:tcPr>
            <w:tcW w:w="1418" w:type="dxa"/>
          </w:tcPr>
          <w:p w:rsidR="00512004" w:rsidRPr="00910F32" w:rsidRDefault="00914BFB" w:rsidP="00A6358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</w:t>
            </w: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="00A820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480</w:t>
            </w:r>
            <w:r w:rsidR="00A63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5350" w:type="dxa"/>
          </w:tcPr>
          <w:p w:rsidR="00512004" w:rsidRPr="00910F32" w:rsidRDefault="00512004" w:rsidP="0014556B">
            <w:pPr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</w:pPr>
            <w:r w:rsidRPr="001D3FF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สหกิจศึกษา</w:t>
            </w:r>
            <w:r w:rsidR="0014556B" w:rsidRPr="001D3FF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สาขาวิชา</w:t>
            </w:r>
            <w:r w:rsidRPr="001D3FF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วิทยาศาสตร์และเทคโนโลยีการอาหาร</w:t>
            </w:r>
            <w:r w:rsidRPr="00910F32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 xml:space="preserve">                                       </w:t>
            </w:r>
            <w:r w:rsidRPr="00910F32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 xml:space="preserve">Co-operative Education </w:t>
            </w:r>
            <w:r w:rsidR="0014556B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>in</w:t>
            </w:r>
            <w:r w:rsidRPr="00910F32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 xml:space="preserve"> Food Science and Technology </w:t>
            </w:r>
          </w:p>
        </w:tc>
        <w:tc>
          <w:tcPr>
            <w:tcW w:w="1065" w:type="dxa"/>
          </w:tcPr>
          <w:p w:rsidR="00512004" w:rsidRPr="00910F32" w:rsidRDefault="00512004" w:rsidP="0051200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640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5B16CA" w:rsidRPr="00910F32" w:rsidRDefault="005B16CA" w:rsidP="0005191F">
      <w:pPr>
        <w:ind w:right="-16" w:firstLine="1190"/>
        <w:rPr>
          <w:rFonts w:ascii="TH SarabunPSK" w:hAnsi="TH SarabunPSK" w:cs="TH SarabunPSK"/>
          <w:b/>
          <w:bCs/>
          <w:sz w:val="32"/>
          <w:szCs w:val="32"/>
        </w:rPr>
      </w:pPr>
    </w:p>
    <w:p w:rsidR="00D779FC" w:rsidRPr="00FD18D3" w:rsidRDefault="00D779FC" w:rsidP="00FD18D3">
      <w:pPr>
        <w:tabs>
          <w:tab w:val="left" w:pos="7200"/>
          <w:tab w:val="left" w:pos="7290"/>
        </w:tabs>
        <w:ind w:right="-16" w:firstLine="119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910F32">
        <w:rPr>
          <w:rFonts w:ascii="TH SarabunPSK" w:hAnsi="TH SarabunPSK" w:cs="TH SarabunPSK"/>
          <w:sz w:val="32"/>
          <w:szCs w:val="32"/>
        </w:rPr>
        <w:t xml:space="preserve">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หมวดวิชาเลือกเสรี</w:t>
      </w:r>
      <w:r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910F32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 w:rsidRPr="00910F32">
        <w:rPr>
          <w:rFonts w:ascii="TH SarabunPSK" w:hAnsi="TH SarabunPSK" w:cs="TH SarabunPSK"/>
          <w:sz w:val="32"/>
          <w:szCs w:val="32"/>
        </w:rPr>
        <w:t xml:space="preserve">       </w:t>
      </w:r>
      <w:r w:rsidR="00FD18D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               </w:t>
      </w:r>
      <w:r w:rsidRPr="00FD18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FD18D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 w:rsidRPr="00FD18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หน่วยกิต</w:t>
      </w:r>
    </w:p>
    <w:p w:rsidR="00D779FC" w:rsidRPr="00910F32" w:rsidRDefault="00D779FC" w:rsidP="000302F2">
      <w:pPr>
        <w:ind w:right="-34" w:firstLine="145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10F32">
        <w:rPr>
          <w:rFonts w:ascii="TH SarabunPSK" w:hAnsi="TH SarabunPSK" w:cs="TH SarabunPSK" w:hint="cs"/>
          <w:spacing w:val="-6"/>
          <w:sz w:val="32"/>
          <w:szCs w:val="32"/>
          <w:cs/>
        </w:rPr>
        <w:t>ให้เลือกเรียนรายวิชาใด</w:t>
      </w:r>
      <w:r w:rsidR="000302F2" w:rsidRPr="00910F3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910F32">
        <w:rPr>
          <w:rFonts w:ascii="TH SarabunPSK" w:hAnsi="TH SarabunPSK" w:cs="TH SarabunPSK" w:hint="cs"/>
          <w:spacing w:val="-6"/>
          <w:sz w:val="32"/>
          <w:szCs w:val="32"/>
          <w:cs/>
        </w:rPr>
        <w:t>ๆ ในหลักสูตรของมหาวิทยาลัยราชภัฏวไลยอลงกรณ์</w:t>
      </w:r>
      <w:r w:rsidRPr="00910F32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910F32">
        <w:rPr>
          <w:rFonts w:ascii="TH SarabunPSK" w:hAnsi="TH SarabunPSK" w:cs="TH SarabunPSK" w:hint="cs"/>
          <w:spacing w:val="-6"/>
          <w:sz w:val="32"/>
          <w:szCs w:val="32"/>
          <w:cs/>
        </w:rPr>
        <w:t>ในพระบรมราชูปถัมภ์ จังหวัดปทุมธานี โดยไม่ซ้ำกับรายวิชาที่เคยเรียนมาแล้วและต้องไม่เป็นรายวิชาที่กำหนดให้เรียนโดยไม่นับหน่วยกิต</w:t>
      </w:r>
      <w:r w:rsidR="007A1A64" w:rsidRPr="00910F32">
        <w:rPr>
          <w:rFonts w:ascii="TH SarabunPSK" w:hAnsi="TH SarabunPSK" w:cs="TH SarabunPSK" w:hint="cs"/>
          <w:spacing w:val="-6"/>
          <w:sz w:val="32"/>
          <w:szCs w:val="32"/>
          <w:cs/>
        </w:rPr>
        <w:t>รวม</w:t>
      </w:r>
      <w:r w:rsidRPr="00910F32">
        <w:rPr>
          <w:rFonts w:ascii="TH SarabunPSK" w:hAnsi="TH SarabunPSK" w:cs="TH SarabunPSK" w:hint="cs"/>
          <w:spacing w:val="-6"/>
          <w:sz w:val="32"/>
          <w:szCs w:val="32"/>
          <w:cs/>
        </w:rPr>
        <w:t>ในเกณฑ์การสำเร็จหลักสูตรของสาขาวิชา</w:t>
      </w:r>
      <w:r w:rsidR="00BA68C7" w:rsidRPr="00910F32">
        <w:rPr>
          <w:rFonts w:ascii="TH SarabunPSK" w:hAnsi="TH SarabunPSK" w:cs="TH SarabunPSK" w:hint="cs"/>
          <w:spacing w:val="-6"/>
          <w:sz w:val="32"/>
          <w:szCs w:val="32"/>
          <w:cs/>
        </w:rPr>
        <w:t>นี้</w:t>
      </w:r>
    </w:p>
    <w:p w:rsidR="00BF7804" w:rsidRPr="00910F32" w:rsidRDefault="00BF7804" w:rsidP="00A76F73">
      <w:pPr>
        <w:ind w:right="-338" w:firstLine="1418"/>
        <w:jc w:val="thaiDistribute"/>
        <w:rPr>
          <w:rFonts w:ascii="TH SarabunPSK" w:hAnsi="TH SarabunPSK" w:cs="TH SarabunPSK"/>
          <w:spacing w:val="-6"/>
          <w:sz w:val="24"/>
          <w:szCs w:val="24"/>
        </w:rPr>
      </w:pPr>
    </w:p>
    <w:p w:rsidR="00D779FC" w:rsidRPr="00910F32" w:rsidRDefault="00665FE5" w:rsidP="003E0AA8">
      <w:pPr>
        <w:ind w:firstLine="1440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="003E0AA8" w:rsidRPr="00910F3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ความหมายของเลขรหัสรายวิชา</w:t>
      </w:r>
    </w:p>
    <w:p w:rsidR="00665FE5" w:rsidRPr="00910F32" w:rsidRDefault="00665FE5" w:rsidP="000302F2">
      <w:pPr>
        <w:ind w:left="1604" w:firstLine="776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 w:hint="cs"/>
          <w:sz w:val="32"/>
          <w:szCs w:val="32"/>
          <w:cs/>
        </w:rPr>
        <w:t>รหัสรายวิชาประกอ</w:t>
      </w:r>
      <w:r w:rsidR="003038F6" w:rsidRPr="00910F32">
        <w:rPr>
          <w:rFonts w:ascii="TH SarabunPSK" w:hAnsi="TH SarabunPSK" w:cs="TH SarabunPSK" w:hint="cs"/>
          <w:sz w:val="32"/>
          <w:szCs w:val="32"/>
          <w:cs/>
        </w:rPr>
        <w:t>บ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ด้วยเลข 7 ตัว</w:t>
      </w:r>
    </w:p>
    <w:p w:rsidR="003038F6" w:rsidRPr="00910F32" w:rsidRDefault="003038F6" w:rsidP="000302F2">
      <w:pPr>
        <w:ind w:left="1604" w:firstLine="776"/>
        <w:rPr>
          <w:rFonts w:ascii="TH SarabunPSK" w:hAnsi="TH SarabunPSK" w:cs="TH SarabunPSK"/>
          <w:sz w:val="32"/>
          <w:szCs w:val="32"/>
          <w:rtl/>
          <w:cs/>
        </w:rPr>
      </w:pPr>
      <w:r w:rsidRPr="00910F32">
        <w:rPr>
          <w:rFonts w:ascii="TH SarabunPSK" w:hAnsi="TH SarabunPSK" w:cs="TH SarabunPSK" w:hint="cs"/>
          <w:sz w:val="32"/>
          <w:szCs w:val="32"/>
          <w:cs/>
        </w:rPr>
        <w:t>เลข 3 ตัวแรกเป็นหมวดวิชาและหมู่วิชา</w:t>
      </w:r>
    </w:p>
    <w:p w:rsidR="00665FE5" w:rsidRPr="00910F32" w:rsidRDefault="003038F6" w:rsidP="000302F2">
      <w:pPr>
        <w:ind w:left="2160" w:firstLine="220"/>
        <w:rPr>
          <w:rFonts w:ascii="TH SarabunPSK" w:hAnsi="TH SarabunPSK" w:cs="TH SarabunPSK"/>
          <w:sz w:val="32"/>
          <w:szCs w:val="32"/>
          <w:lang w:val="en-GB"/>
        </w:rPr>
      </w:pPr>
      <w:r w:rsidRPr="00910F32">
        <w:rPr>
          <w:rFonts w:ascii="TH SarabunPSK" w:hAnsi="TH SarabunPSK" w:cs="TH SarabunPSK" w:hint="cs"/>
          <w:sz w:val="32"/>
          <w:szCs w:val="32"/>
          <w:cs/>
        </w:rPr>
        <w:t>เลขตัวที่ 4 บ่งบอกถึงระดับความยากง่ายหรือชั้นปี</w:t>
      </w:r>
    </w:p>
    <w:p w:rsidR="00665FE5" w:rsidRPr="00910F32" w:rsidRDefault="003038F6" w:rsidP="000302F2">
      <w:pPr>
        <w:ind w:left="2160" w:firstLine="220"/>
        <w:rPr>
          <w:rFonts w:ascii="TH SarabunPSK" w:hAnsi="TH SarabunPSK" w:cs="TH SarabunPSK"/>
          <w:sz w:val="32"/>
          <w:szCs w:val="32"/>
          <w:lang w:val="en-GB"/>
        </w:rPr>
      </w:pPr>
      <w:r w:rsidRPr="00910F32">
        <w:rPr>
          <w:rFonts w:ascii="TH SarabunPSK" w:hAnsi="TH SarabunPSK" w:cs="TH SarabunPSK" w:hint="cs"/>
          <w:sz w:val="32"/>
          <w:szCs w:val="32"/>
          <w:cs/>
        </w:rPr>
        <w:t>เลขตัวที่ 5 บ่งบอกถึงลักษณะเนื้อหาวิชา</w:t>
      </w:r>
    </w:p>
    <w:p w:rsidR="00665FE5" w:rsidRPr="00910F32" w:rsidRDefault="003038F6" w:rsidP="000302F2">
      <w:pPr>
        <w:ind w:left="2160" w:firstLine="220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 w:hint="cs"/>
          <w:sz w:val="32"/>
          <w:szCs w:val="32"/>
          <w:cs/>
        </w:rPr>
        <w:t>เลขตัวที่ 6 และ 7 บ่งบอกถึงลำดับก่อนหลังของวิชา</w:t>
      </w:r>
    </w:p>
    <w:p w:rsidR="00B474E3" w:rsidRPr="00910F32" w:rsidRDefault="00B474E3" w:rsidP="000302F2">
      <w:pPr>
        <w:ind w:left="2160" w:firstLine="220"/>
        <w:rPr>
          <w:rFonts w:ascii="TH SarabunPSK" w:hAnsi="TH SarabunPSK" w:cs="TH SarabunPSK"/>
          <w:sz w:val="32"/>
          <w:szCs w:val="32"/>
        </w:rPr>
      </w:pPr>
    </w:p>
    <w:p w:rsidR="00665FE5" w:rsidRPr="00910F32" w:rsidRDefault="00C86059" w:rsidP="000302F2">
      <w:pPr>
        <w:ind w:firstLine="1422"/>
        <w:rPr>
          <w:rFonts w:ascii="TH SarabunPSK" w:hAnsi="TH SarabunPSK" w:cs="TH SarabunPSK"/>
          <w:sz w:val="32"/>
          <w:szCs w:val="32"/>
          <w:lang w:val="en-GB"/>
        </w:rPr>
      </w:pPr>
      <w:r w:rsidRPr="00910F32">
        <w:rPr>
          <w:rFonts w:ascii="TH SarabunPSK" w:hAnsi="TH SarabunPSK" w:cs="TH SarabunPSK" w:hint="cs"/>
          <w:sz w:val="32"/>
          <w:szCs w:val="32"/>
          <w:cs/>
          <w:lang w:val="en-GB"/>
        </w:rPr>
        <w:lastRenderedPageBreak/>
        <w:t>ความหมายของหมวดวิชาและหมู่วิชาในหลักสูตร</w:t>
      </w:r>
    </w:p>
    <w:p w:rsidR="000302F2" w:rsidRPr="00910F32" w:rsidRDefault="000302F2" w:rsidP="000302F2">
      <w:pPr>
        <w:ind w:firstLine="1422"/>
        <w:rPr>
          <w:rFonts w:ascii="TH SarabunPSK" w:hAnsi="TH SarabunPSK" w:cs="TH SarabunPSK"/>
          <w:sz w:val="24"/>
          <w:szCs w:val="24"/>
          <w:cs/>
          <w:lang w:val="en-GB"/>
        </w:rPr>
      </w:pPr>
    </w:p>
    <w:tbl>
      <w:tblPr>
        <w:tblW w:w="6970" w:type="dxa"/>
        <w:tblInd w:w="1508" w:type="dxa"/>
        <w:tblLook w:val="04A0"/>
      </w:tblPr>
      <w:tblGrid>
        <w:gridCol w:w="1820"/>
        <w:gridCol w:w="5150"/>
      </w:tblGrid>
      <w:tr w:rsidR="00E17C05" w:rsidRPr="00910F32" w:rsidTr="00A46853">
        <w:tc>
          <w:tcPr>
            <w:tcW w:w="1820" w:type="dxa"/>
          </w:tcPr>
          <w:p w:rsidR="00E17C05" w:rsidRPr="00910F32" w:rsidRDefault="00E17C05" w:rsidP="00E17C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50" w:type="dxa"/>
          </w:tcPr>
          <w:p w:rsidR="00E17C05" w:rsidRPr="00910F32" w:rsidRDefault="007C033A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หมู่วิชาฟิสิกส์</w:t>
            </w:r>
          </w:p>
        </w:tc>
      </w:tr>
      <w:tr w:rsidR="00E17C05" w:rsidRPr="00910F32" w:rsidTr="00A46853">
        <w:tc>
          <w:tcPr>
            <w:tcW w:w="1820" w:type="dxa"/>
          </w:tcPr>
          <w:p w:rsidR="00E17C05" w:rsidRPr="00910F32" w:rsidRDefault="00E17C05" w:rsidP="00A76F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402</w:t>
            </w:r>
          </w:p>
        </w:tc>
        <w:tc>
          <w:tcPr>
            <w:tcW w:w="5150" w:type="dxa"/>
          </w:tcPr>
          <w:p w:rsidR="00E17C05" w:rsidRPr="00910F32" w:rsidRDefault="007C033A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หมู่วิชาเคมี</w:t>
            </w:r>
          </w:p>
        </w:tc>
      </w:tr>
      <w:tr w:rsidR="00E17C05" w:rsidRPr="00910F32" w:rsidTr="00A46853">
        <w:tc>
          <w:tcPr>
            <w:tcW w:w="1820" w:type="dxa"/>
          </w:tcPr>
          <w:p w:rsidR="00E17C05" w:rsidRPr="00910F32" w:rsidRDefault="00E17C05" w:rsidP="00A76F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403</w:t>
            </w:r>
          </w:p>
        </w:tc>
        <w:tc>
          <w:tcPr>
            <w:tcW w:w="5150" w:type="dxa"/>
          </w:tcPr>
          <w:p w:rsidR="00E17C05" w:rsidRPr="00910F32" w:rsidRDefault="007C033A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หมู่วิชาชีววิทยา</w:t>
            </w:r>
          </w:p>
        </w:tc>
      </w:tr>
      <w:tr w:rsidR="00E17C05" w:rsidRPr="00910F32" w:rsidTr="00A46853">
        <w:tc>
          <w:tcPr>
            <w:tcW w:w="1820" w:type="dxa"/>
          </w:tcPr>
          <w:p w:rsidR="00E17C05" w:rsidRPr="00910F32" w:rsidRDefault="00E17C05" w:rsidP="00A76F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409</w:t>
            </w:r>
          </w:p>
        </w:tc>
        <w:tc>
          <w:tcPr>
            <w:tcW w:w="5150" w:type="dxa"/>
          </w:tcPr>
          <w:p w:rsidR="00E17C05" w:rsidRPr="00910F32" w:rsidRDefault="007C033A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หมู่วิชาคณิตศาสตร์</w:t>
            </w:r>
          </w:p>
        </w:tc>
      </w:tr>
      <w:tr w:rsidR="00E17C05" w:rsidRPr="00910F32" w:rsidTr="00A46853">
        <w:tc>
          <w:tcPr>
            <w:tcW w:w="1820" w:type="dxa"/>
          </w:tcPr>
          <w:p w:rsidR="00E17C05" w:rsidRPr="00910F32" w:rsidRDefault="00E17C05" w:rsidP="00A76F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411</w:t>
            </w:r>
          </w:p>
        </w:tc>
        <w:tc>
          <w:tcPr>
            <w:tcW w:w="5150" w:type="dxa"/>
          </w:tcPr>
          <w:p w:rsidR="00E17C05" w:rsidRPr="00910F32" w:rsidRDefault="007C033A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หม</w:t>
            </w:r>
            <w:r w:rsidRPr="00910F32">
              <w:rPr>
                <w:rFonts w:ascii="TH SarabunPSK" w:hAnsi="TH SarabunPSK" w:cs="TH SarabunPSK" w:hint="cs"/>
                <w:sz w:val="32"/>
                <w:szCs w:val="32"/>
                <w:cs/>
              </w:rPr>
              <w:t>ู่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วิชาสถิติประยุกต์</w:t>
            </w:r>
          </w:p>
        </w:tc>
      </w:tr>
      <w:tr w:rsidR="00FC0BC2" w:rsidRPr="00910F32" w:rsidTr="00A46853">
        <w:tc>
          <w:tcPr>
            <w:tcW w:w="1820" w:type="dxa"/>
          </w:tcPr>
          <w:p w:rsidR="00FC0BC2" w:rsidRPr="00910F32" w:rsidRDefault="00FC0BC2" w:rsidP="00A76F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451</w:t>
            </w:r>
          </w:p>
        </w:tc>
        <w:tc>
          <w:tcPr>
            <w:tcW w:w="5150" w:type="dxa"/>
          </w:tcPr>
          <w:p w:rsidR="00FC0BC2" w:rsidRPr="00910F32" w:rsidRDefault="00FC0BC2" w:rsidP="00A76F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หมู่วิชาอาหารและโภชนาการ</w:t>
            </w:r>
          </w:p>
        </w:tc>
      </w:tr>
      <w:tr w:rsidR="00C86059" w:rsidRPr="00910F32" w:rsidTr="00A46853">
        <w:tc>
          <w:tcPr>
            <w:tcW w:w="1820" w:type="dxa"/>
          </w:tcPr>
          <w:p w:rsidR="00C86059" w:rsidRPr="00910F32" w:rsidRDefault="00A46853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5150" w:type="dxa"/>
          </w:tcPr>
          <w:p w:rsidR="00C86059" w:rsidRPr="00910F32" w:rsidRDefault="00C86059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</w:t>
            </w:r>
            <w:r w:rsidR="00A46853"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ที่ไม่สามารถจัดเข้าหมู่วิชาใดได้ในหมวดวิชา</w:t>
            </w:r>
          </w:p>
        </w:tc>
      </w:tr>
      <w:tr w:rsidR="00C86059" w:rsidRPr="00910F32" w:rsidTr="00A46853">
        <w:tc>
          <w:tcPr>
            <w:tcW w:w="1820" w:type="dxa"/>
          </w:tcPr>
          <w:p w:rsidR="00C86059" w:rsidRPr="00910F32" w:rsidRDefault="00A46853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507</w:t>
            </w:r>
          </w:p>
        </w:tc>
        <w:tc>
          <w:tcPr>
            <w:tcW w:w="5150" w:type="dxa"/>
          </w:tcPr>
          <w:p w:rsidR="00C86059" w:rsidRPr="00910F32" w:rsidRDefault="00C86059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</w:t>
            </w:r>
            <w:r w:rsidR="00A46853"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อุตสาหกรรมเกษตร</w:t>
            </w:r>
          </w:p>
        </w:tc>
      </w:tr>
      <w:tr w:rsidR="00C86059" w:rsidRPr="00910F32" w:rsidTr="00A468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C86059" w:rsidRPr="00910F32" w:rsidRDefault="00BA68C7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900</w:t>
            </w:r>
          </w:p>
        </w:tc>
        <w:tc>
          <w:tcPr>
            <w:tcW w:w="5150" w:type="dxa"/>
            <w:tcBorders>
              <w:top w:val="nil"/>
              <w:left w:val="nil"/>
              <w:bottom w:val="nil"/>
              <w:right w:val="nil"/>
            </w:tcBorders>
          </w:tcPr>
          <w:p w:rsidR="00C86059" w:rsidRPr="00910F32" w:rsidRDefault="00BA68C7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</w:tr>
    </w:tbl>
    <w:p w:rsidR="00F767E9" w:rsidRPr="00910F32" w:rsidRDefault="00F767E9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7E9" w:rsidRPr="00910F32" w:rsidRDefault="00F767E9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17C05" w:rsidRPr="00910F32" w:rsidRDefault="00E17C05" w:rsidP="00E17C05">
      <w:pPr>
        <w:autoSpaceDE w:val="0"/>
        <w:autoSpaceDN w:val="0"/>
        <w:adjustRightInd w:val="0"/>
        <w:rPr>
          <w:rFonts w:ascii="TH SarabunPSK" w:hAnsi="TH SarabunPSK" w:cs="TH SarabunPSK"/>
          <w:sz w:val="24"/>
          <w:szCs w:val="24"/>
        </w:rPr>
      </w:pPr>
    </w:p>
    <w:p w:rsidR="00FE13B0" w:rsidRPr="00910F32" w:rsidRDefault="00FE13B0" w:rsidP="00FE13B0">
      <w:pPr>
        <w:autoSpaceDE w:val="0"/>
        <w:autoSpaceDN w:val="0"/>
        <w:adjustRightInd w:val="0"/>
        <w:rPr>
          <w:rFonts w:ascii="TH SarabunPSK" w:hAnsi="TH SarabunPSK" w:cs="TH SarabunPSK"/>
          <w:sz w:val="24"/>
          <w:szCs w:val="24"/>
        </w:rPr>
      </w:pPr>
    </w:p>
    <w:p w:rsidR="00F767E9" w:rsidRPr="00910F32" w:rsidRDefault="00F767E9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7E9" w:rsidRPr="00910F32" w:rsidRDefault="00F767E9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7E9" w:rsidRPr="00910F32" w:rsidRDefault="00F767E9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7E9" w:rsidRPr="00910F32" w:rsidRDefault="00F767E9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7E9" w:rsidRPr="00910F32" w:rsidRDefault="00F767E9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7E9" w:rsidRPr="00910F32" w:rsidRDefault="00F767E9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7E9" w:rsidRPr="00910F32" w:rsidRDefault="00F767E9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7E9" w:rsidRPr="00910F32" w:rsidRDefault="00F767E9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7E9" w:rsidRPr="00910F32" w:rsidRDefault="00F767E9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7E9" w:rsidRPr="00910F32" w:rsidRDefault="00F767E9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7E9" w:rsidRPr="00910F32" w:rsidRDefault="00F767E9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7E9" w:rsidRPr="00910F32" w:rsidRDefault="00F767E9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910F32" w:rsidRDefault="00C86059" w:rsidP="00E34EF1">
      <w:pPr>
        <w:pStyle w:val="afa"/>
        <w:numPr>
          <w:ilvl w:val="2"/>
          <w:numId w:val="15"/>
        </w:num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การจัดแผน</w:t>
      </w:r>
      <w:r w:rsidR="00EE5417"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0302F2" w:rsidRPr="00910F32" w:rsidRDefault="000302F2" w:rsidP="000302F2">
      <w:pPr>
        <w:pStyle w:val="afa"/>
        <w:ind w:left="70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7"/>
        <w:gridCol w:w="1400"/>
        <w:gridCol w:w="4051"/>
        <w:gridCol w:w="1037"/>
      </w:tblGrid>
      <w:tr w:rsidR="008F632B" w:rsidRPr="00910F32" w:rsidTr="000302F2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9A06CB" w:rsidRPr="00910F32" w:rsidTr="00FC622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9A06CB" w:rsidRPr="00910F32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821" w:type="pct"/>
            <w:tcBorders>
              <w:bottom w:val="single" w:sz="4" w:space="0" w:color="auto"/>
            </w:tcBorders>
          </w:tcPr>
          <w:p w:rsidR="009A06CB" w:rsidRPr="00910F32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76" w:type="pct"/>
            <w:tcBorders>
              <w:bottom w:val="single" w:sz="4" w:space="0" w:color="auto"/>
            </w:tcBorders>
          </w:tcPr>
          <w:p w:rsidR="009A06CB" w:rsidRPr="00910F32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08" w:type="pct"/>
            <w:tcBorders>
              <w:bottom w:val="single" w:sz="4" w:space="0" w:color="auto"/>
            </w:tcBorders>
          </w:tcPr>
          <w:p w:rsidR="009A06CB" w:rsidRPr="00910F32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F767E9" w:rsidRPr="00910F32" w:rsidTr="00FC622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67E9" w:rsidRPr="00910F32" w:rsidRDefault="00F767E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67E9" w:rsidRPr="00910F32" w:rsidRDefault="00F767E9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9000101</w:t>
            </w:r>
          </w:p>
        </w:tc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67E9" w:rsidRPr="00910F32" w:rsidRDefault="00F767E9" w:rsidP="00BD5B09">
            <w:pPr>
              <w:tabs>
                <w:tab w:val="right" w:pos="403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ภาษาไทยเพื่อการสื่อสาร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67E9" w:rsidRPr="00910F32" w:rsidRDefault="00F767E9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F767E9" w:rsidRPr="00910F32" w:rsidTr="00FC622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7E9" w:rsidRPr="00910F32" w:rsidRDefault="00F767E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7E9" w:rsidRPr="00910F32" w:rsidRDefault="00F767E9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9000102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7E9" w:rsidRPr="00910F32" w:rsidRDefault="00F767E9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ภาษาอังกฤษเพื่อการสื่อสาร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7E9" w:rsidRPr="00910F32" w:rsidRDefault="00F767E9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F767E9" w:rsidRPr="00910F32" w:rsidTr="00FC622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7E9" w:rsidRPr="00910F32" w:rsidRDefault="00F767E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7E9" w:rsidRPr="00910F32" w:rsidRDefault="00F767E9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9000301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7E9" w:rsidRPr="00910F32" w:rsidRDefault="00F767E9" w:rsidP="00BD5B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เทคโนโลยีสารสนเทศเพื่อชีวิต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7E9" w:rsidRPr="00910F32" w:rsidRDefault="00F767E9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F767E9" w:rsidRPr="00910F32" w:rsidTr="003643FF">
        <w:trPr>
          <w:trHeight w:val="315"/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7E9" w:rsidRPr="00910F32" w:rsidRDefault="00F767E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7E9" w:rsidRPr="00910F32" w:rsidRDefault="00F767E9" w:rsidP="003643FF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9000304</w:t>
            </w:r>
            <w:r w:rsidR="001C29C4" w:rsidRPr="00910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7E9" w:rsidRPr="00910F32" w:rsidRDefault="00F767E9" w:rsidP="00BD5B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การออกกำลังกายเพื่อพัฒนาคุณภาพชีวิต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7E9" w:rsidRPr="00910F32" w:rsidRDefault="00F767E9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2(1-2-3)</w:t>
            </w:r>
          </w:p>
        </w:tc>
      </w:tr>
      <w:tr w:rsidR="00F767E9" w:rsidRPr="00910F32" w:rsidTr="00FC622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67E9" w:rsidRPr="00910F32" w:rsidRDefault="00F767E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67E9" w:rsidRPr="00910F32" w:rsidRDefault="00F767E9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4011301</w:t>
            </w:r>
          </w:p>
        </w:tc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67E9" w:rsidRPr="00910F32" w:rsidRDefault="00F767E9" w:rsidP="00BD5B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ฟิสิกส์ทั่วไป 1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67E9" w:rsidRPr="00910F32" w:rsidRDefault="00F767E9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FC6225" w:rsidRPr="00910F32" w:rsidTr="00BD5B09">
        <w:trPr>
          <w:jc w:val="center"/>
        </w:trPr>
        <w:tc>
          <w:tcPr>
            <w:tcW w:w="119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C6225" w:rsidRPr="00910F32" w:rsidRDefault="00FC6225" w:rsidP="003643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 w:rsidR="003643F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บังคับ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6225" w:rsidRPr="00910F32" w:rsidRDefault="00FC6225" w:rsidP="00B214BF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403110</w:t>
            </w:r>
            <w:r w:rsidR="00B214B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6225" w:rsidRPr="00910F32" w:rsidRDefault="00FC6225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</w:t>
            </w:r>
            <w:r w:rsidR="00B214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6225" w:rsidRPr="00910F32" w:rsidRDefault="00FC6225" w:rsidP="00B21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="00B214B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B214B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B214B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C6225" w:rsidRPr="00910F32" w:rsidTr="00BD5B09">
        <w:trPr>
          <w:jc w:val="center"/>
        </w:trPr>
        <w:tc>
          <w:tcPr>
            <w:tcW w:w="1195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C6225" w:rsidRPr="00910F32" w:rsidRDefault="00FC622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6225" w:rsidRPr="00910F32" w:rsidRDefault="00FC6225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4021101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6225" w:rsidRPr="00910F32" w:rsidRDefault="00FC6225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เคมีทั่วไป 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6225" w:rsidRPr="00910F32" w:rsidRDefault="00FC6225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-5)</w:t>
            </w:r>
          </w:p>
        </w:tc>
      </w:tr>
      <w:tr w:rsidR="00790E59" w:rsidRPr="00910F32" w:rsidTr="00FC6225">
        <w:trPr>
          <w:jc w:val="center"/>
        </w:trPr>
        <w:tc>
          <w:tcPr>
            <w:tcW w:w="4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910F32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910F32" w:rsidRDefault="00F767E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:rsidR="008F632B" w:rsidRPr="00910F32" w:rsidRDefault="008F632B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7"/>
        <w:gridCol w:w="1400"/>
        <w:gridCol w:w="4051"/>
        <w:gridCol w:w="1037"/>
      </w:tblGrid>
      <w:tr w:rsidR="008F632B" w:rsidRPr="00910F32" w:rsidTr="000302F2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2</w:t>
            </w:r>
          </w:p>
        </w:tc>
      </w:tr>
      <w:tr w:rsidR="008F632B" w:rsidRPr="00910F32" w:rsidTr="00FC622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821" w:type="pct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76" w:type="pct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08" w:type="pct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56E30" w:rsidRPr="00910F32" w:rsidTr="00FC622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6E30" w:rsidRPr="00910F32" w:rsidRDefault="00656E30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6E30" w:rsidRPr="00910F32" w:rsidRDefault="00656E30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9000103</w:t>
            </w:r>
          </w:p>
        </w:tc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6E30" w:rsidRPr="00910F32" w:rsidRDefault="00656E30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ภาษาอังกฤษเพื่อพัฒนาทักษะการเรียน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6E30" w:rsidRPr="00910F32" w:rsidRDefault="00656E30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56E30" w:rsidRPr="00910F32" w:rsidTr="00FC622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56E30" w:rsidRPr="00910F32" w:rsidRDefault="00656E3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56E30" w:rsidRPr="00910F32" w:rsidRDefault="00656E30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9000202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56E30" w:rsidRPr="00910F32" w:rsidRDefault="00656E30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พลวัตทางสังคม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56E30" w:rsidRPr="00910F32" w:rsidRDefault="00656E30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56E30" w:rsidRPr="00910F32" w:rsidTr="00FC622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56E30" w:rsidRPr="00910F32" w:rsidRDefault="00656E3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56E30" w:rsidRPr="00910F32" w:rsidRDefault="00656E30" w:rsidP="003643FF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9000205</w:t>
            </w:r>
            <w:r w:rsidR="001C29C4" w:rsidRPr="00910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56E30" w:rsidRPr="00910F32" w:rsidRDefault="00656E30" w:rsidP="00BD5B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สิ่งแวดล้อมกับการดำรงชีวิต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56E30" w:rsidRPr="00910F32" w:rsidRDefault="00656E30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2(2-0-4)</w:t>
            </w:r>
          </w:p>
        </w:tc>
      </w:tr>
      <w:tr w:rsidR="003643FF" w:rsidRPr="00910F32" w:rsidTr="00F8317D">
        <w:trPr>
          <w:jc w:val="center"/>
        </w:trPr>
        <w:tc>
          <w:tcPr>
            <w:tcW w:w="1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43FF" w:rsidRPr="00910F32" w:rsidRDefault="003643F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3643FF" w:rsidRPr="00910F32" w:rsidRDefault="003643FF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บังคับ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43FF" w:rsidRPr="00910F32" w:rsidRDefault="003643FF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4021107</w:t>
            </w:r>
          </w:p>
        </w:tc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43FF" w:rsidRPr="00910F32" w:rsidRDefault="003643FF" w:rsidP="00BD5B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เคมีอินทรีย์พื้นฐาน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43FF" w:rsidRPr="00910F32" w:rsidRDefault="003643FF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3643FF" w:rsidRPr="00910F32" w:rsidTr="00F8317D">
        <w:trPr>
          <w:jc w:val="center"/>
        </w:trPr>
        <w:tc>
          <w:tcPr>
            <w:tcW w:w="11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3FF" w:rsidRPr="00910F32" w:rsidRDefault="003643FF" w:rsidP="00BD5B0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43FF" w:rsidRPr="00910F32" w:rsidRDefault="003643FF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4032601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43FF" w:rsidRPr="00910F32" w:rsidRDefault="003643FF" w:rsidP="00BD5B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จุลชีววิทยา</w:t>
            </w:r>
            <w:r w:rsidR="003D4308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43FF" w:rsidRPr="00910F32" w:rsidRDefault="003643FF" w:rsidP="003D44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3(2-</w:t>
            </w:r>
            <w:r w:rsidR="003D44B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-5)</w:t>
            </w:r>
          </w:p>
        </w:tc>
      </w:tr>
      <w:tr w:rsidR="003643FF" w:rsidRPr="00910F32" w:rsidTr="003643FF">
        <w:trPr>
          <w:jc w:val="center"/>
        </w:trPr>
        <w:tc>
          <w:tcPr>
            <w:tcW w:w="11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3FF" w:rsidRPr="00910F32" w:rsidRDefault="003643F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43FF" w:rsidRPr="00910F32" w:rsidRDefault="003643FF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4091401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43FF" w:rsidRPr="00910F32" w:rsidRDefault="003643FF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แคลคูลัสและเรขาคณิตวิเคราะห์ 1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43FF" w:rsidRPr="00910F32" w:rsidRDefault="003643FF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3643FF" w:rsidRPr="00910F32" w:rsidTr="003643FF">
        <w:trPr>
          <w:jc w:val="center"/>
        </w:trPr>
        <w:tc>
          <w:tcPr>
            <w:tcW w:w="1195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643FF" w:rsidRPr="00910F32" w:rsidRDefault="003643F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43FF" w:rsidRPr="00910F32" w:rsidRDefault="003643FF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5071401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43FF" w:rsidRPr="00910F32" w:rsidRDefault="003643FF" w:rsidP="00BD5B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วิทยาศาสตร์และเทคโนโลยีการอาหารเบื้องต้น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43FF" w:rsidRPr="00910F32" w:rsidRDefault="003643FF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2(2-0-4)</w:t>
            </w:r>
          </w:p>
        </w:tc>
      </w:tr>
      <w:tr w:rsidR="00FC6225" w:rsidRPr="00910F32" w:rsidTr="00FC6225">
        <w:trPr>
          <w:jc w:val="center"/>
        </w:trPr>
        <w:tc>
          <w:tcPr>
            <w:tcW w:w="4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225" w:rsidRPr="00910F32" w:rsidRDefault="00FC622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225" w:rsidRPr="00910F32" w:rsidRDefault="00FC622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4F4ABF" w:rsidRPr="00910F32" w:rsidRDefault="004F4AB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34AF" w:rsidRDefault="00AE34A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34AF" w:rsidRDefault="00AE34A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34AF" w:rsidRPr="00910F32" w:rsidRDefault="00AE34A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5F9D" w:rsidRPr="00910F32" w:rsidRDefault="00745F9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5F9D" w:rsidRPr="00910F32" w:rsidRDefault="00745F9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5F9D" w:rsidRPr="00910F32" w:rsidRDefault="00745F9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7E9" w:rsidRPr="00910F32" w:rsidRDefault="00F767E9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7E9" w:rsidRPr="00910F32" w:rsidRDefault="00F767E9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7E9" w:rsidRPr="00910F32" w:rsidRDefault="00F767E9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852C7" w:rsidRPr="00910F32" w:rsidRDefault="009852C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7E9" w:rsidRPr="00910F32" w:rsidRDefault="00F767E9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7"/>
        <w:gridCol w:w="1400"/>
        <w:gridCol w:w="4051"/>
        <w:gridCol w:w="1037"/>
      </w:tblGrid>
      <w:tr w:rsidR="008F632B" w:rsidRPr="00910F32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2 ภาคการศึกษาที่ 1</w:t>
            </w:r>
          </w:p>
        </w:tc>
      </w:tr>
      <w:tr w:rsidR="008F632B" w:rsidRPr="00910F32" w:rsidTr="00FC622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821" w:type="pct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76" w:type="pct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08" w:type="pct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45F9D" w:rsidRPr="00910F32" w:rsidTr="00FC622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45F9D" w:rsidRPr="00910F32" w:rsidRDefault="00745F9D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45F9D" w:rsidRPr="00910F32" w:rsidRDefault="00745F9D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9000201</w:t>
            </w:r>
          </w:p>
        </w:tc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45F9D" w:rsidRPr="00910F32" w:rsidRDefault="00745F9D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มนุษย์กับการดำเนินชีวิต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45F9D" w:rsidRPr="00910F32" w:rsidRDefault="00745F9D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745F9D" w:rsidRPr="00910F32" w:rsidTr="00FC622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5F9D" w:rsidRPr="00910F32" w:rsidRDefault="00745F9D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5F9D" w:rsidRPr="00910F32" w:rsidRDefault="00745F9D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9000203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5F9D" w:rsidRPr="00910F32" w:rsidRDefault="00745F9D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ตามรอยเบื้องพระยุคลบาท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5F9D" w:rsidRPr="00910F32" w:rsidRDefault="00745F9D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745F9D" w:rsidRPr="00910F32" w:rsidTr="00FC622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5F9D" w:rsidRPr="00910F32" w:rsidRDefault="00745F9D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5F9D" w:rsidRPr="00910F32" w:rsidRDefault="00745F9D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9000302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5F9D" w:rsidRPr="00910F32" w:rsidRDefault="00745F9D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วิทยาศาสตร์เพื่อคุณภาพชีวิต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5F9D" w:rsidRPr="00910F32" w:rsidRDefault="00745F9D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745F9D" w:rsidRPr="00910F32" w:rsidTr="00FC622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9D" w:rsidRPr="00910F32" w:rsidRDefault="00745F9D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9D" w:rsidRPr="00910F32" w:rsidRDefault="00745F9D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9000204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9D" w:rsidRPr="00910F32" w:rsidRDefault="00745F9D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ความรู้เบื้องต้นเกี่ยวกับกฎหมาย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9D" w:rsidRPr="00910F32" w:rsidRDefault="00745F9D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2(2-0-4)</w:t>
            </w:r>
          </w:p>
        </w:tc>
      </w:tr>
      <w:tr w:rsidR="00505858" w:rsidRPr="00910F32" w:rsidTr="00FC622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5858" w:rsidRPr="00910F32" w:rsidRDefault="00505858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5858" w:rsidRPr="00910F32" w:rsidRDefault="00505858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4022650</w:t>
            </w:r>
          </w:p>
        </w:tc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5858" w:rsidRPr="00910F32" w:rsidRDefault="00505858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หลักเคมีวิเคราะห์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5858" w:rsidRPr="00910F32" w:rsidRDefault="00505858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3(2-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-5)</w:t>
            </w:r>
          </w:p>
        </w:tc>
      </w:tr>
      <w:tr w:rsidR="00FC6225" w:rsidRPr="00910F32" w:rsidTr="00BD5B09">
        <w:trPr>
          <w:jc w:val="center"/>
        </w:trPr>
        <w:tc>
          <w:tcPr>
            <w:tcW w:w="119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C6225" w:rsidRPr="00910F32" w:rsidRDefault="00AE34AF" w:rsidP="00BD5B0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บังคับ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6225" w:rsidRPr="00910F32" w:rsidRDefault="00FC6225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409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401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6225" w:rsidRPr="00910F32" w:rsidRDefault="00FC6225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แคลคูลัสและเรขาคณิตวิเคราะห์ 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6225" w:rsidRPr="00910F32" w:rsidRDefault="00FC6225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FC6225" w:rsidRPr="00910F32" w:rsidTr="00BD5B09">
        <w:trPr>
          <w:jc w:val="center"/>
        </w:trPr>
        <w:tc>
          <w:tcPr>
            <w:tcW w:w="1195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C6225" w:rsidRPr="00910F32" w:rsidRDefault="00FC622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6225" w:rsidRPr="00910F32" w:rsidRDefault="00FC6225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4022416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6225" w:rsidRPr="00910F32" w:rsidRDefault="00FC6225" w:rsidP="00BD5B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เคมีเชิงฟิสิกส์ประยุกต์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6225" w:rsidRPr="00910F32" w:rsidRDefault="00FC6225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790E59" w:rsidRPr="00910F32" w:rsidTr="00FC6225">
        <w:trPr>
          <w:jc w:val="center"/>
        </w:trPr>
        <w:tc>
          <w:tcPr>
            <w:tcW w:w="4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910F32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910F32" w:rsidRDefault="00505858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:rsidR="009852C7" w:rsidRPr="00910F32" w:rsidRDefault="009852C7">
      <w:pPr>
        <w:rPr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7"/>
        <w:gridCol w:w="1400"/>
        <w:gridCol w:w="4051"/>
        <w:gridCol w:w="1037"/>
      </w:tblGrid>
      <w:tr w:rsidR="000B71A0" w:rsidRPr="00910F32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910F32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2 ภาคการศึกษาที่ 2</w:t>
            </w:r>
          </w:p>
        </w:tc>
      </w:tr>
      <w:tr w:rsidR="000B71A0" w:rsidRPr="00910F32" w:rsidTr="0008317A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910F32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821" w:type="pct"/>
            <w:tcBorders>
              <w:bottom w:val="single" w:sz="4" w:space="0" w:color="auto"/>
            </w:tcBorders>
          </w:tcPr>
          <w:p w:rsidR="000B71A0" w:rsidRPr="00910F32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76" w:type="pct"/>
            <w:tcBorders>
              <w:bottom w:val="single" w:sz="4" w:space="0" w:color="auto"/>
            </w:tcBorders>
          </w:tcPr>
          <w:p w:rsidR="000B71A0" w:rsidRPr="00910F32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08" w:type="pct"/>
            <w:tcBorders>
              <w:bottom w:val="single" w:sz="4" w:space="0" w:color="auto"/>
            </w:tcBorders>
          </w:tcPr>
          <w:p w:rsidR="000B71A0" w:rsidRPr="00910F32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90BBA" w:rsidRPr="00910F32" w:rsidTr="0008317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90BBA" w:rsidRPr="00910F32" w:rsidRDefault="00590BBA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90BBA" w:rsidRPr="00910F32" w:rsidRDefault="00590BBA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4111101</w:t>
            </w:r>
          </w:p>
        </w:tc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90BBA" w:rsidRPr="00910F32" w:rsidRDefault="00590BBA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หลักสถิติ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90BBA" w:rsidRPr="00910F32" w:rsidRDefault="00590BBA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FC6225" w:rsidRPr="00910F32" w:rsidTr="0008317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6225" w:rsidRPr="00910F32" w:rsidRDefault="0008317A" w:rsidP="00BD5B0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6225" w:rsidRPr="00910F32" w:rsidRDefault="00FC6225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4022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6225" w:rsidRPr="00910F32" w:rsidRDefault="00FC6225" w:rsidP="00BD5B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ชีวเคมีพื้นฐาน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6225" w:rsidRPr="00910F32" w:rsidRDefault="00FC6225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DA6A97" w:rsidRPr="00910F32" w:rsidTr="0008317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A97" w:rsidRPr="00910F32" w:rsidRDefault="00DA6A9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A97" w:rsidRPr="00910F32" w:rsidRDefault="00DA6A97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5072402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A97" w:rsidRPr="00910F32" w:rsidRDefault="00DA6A97" w:rsidP="00BD5B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การแปรรูปอาหาร 1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A97" w:rsidRPr="00910F32" w:rsidRDefault="00DA6A97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3(2-3-5)</w:t>
            </w:r>
          </w:p>
        </w:tc>
      </w:tr>
      <w:tr w:rsidR="00DA6A97" w:rsidRPr="00910F32" w:rsidTr="00FC622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A97" w:rsidRPr="00910F32" w:rsidRDefault="00DA6A9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A97" w:rsidRPr="00910F32" w:rsidRDefault="00DA6A97" w:rsidP="00612CC2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5072</w:t>
            </w:r>
            <w:r w:rsidR="00612CC2">
              <w:rPr>
                <w:rFonts w:ascii="TH SarabunPSK" w:hAnsi="TH SarabunPSK" w:cs="TH SarabunPSK"/>
                <w:sz w:val="32"/>
                <w:szCs w:val="32"/>
              </w:rPr>
              <w:t>701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A97" w:rsidRPr="00910F32" w:rsidRDefault="00DA6A97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เคมีอาหาร 1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A97" w:rsidRPr="00910F32" w:rsidRDefault="00DA6A97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3(2-3-5)</w:t>
            </w:r>
          </w:p>
        </w:tc>
      </w:tr>
      <w:tr w:rsidR="00DA6A97" w:rsidRPr="00910F32" w:rsidTr="00FC622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A97" w:rsidRPr="00910F32" w:rsidRDefault="00DA6A9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A97" w:rsidRPr="00910F32" w:rsidRDefault="00DA6A97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5073201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A97" w:rsidRPr="00910F32" w:rsidRDefault="00DA6A97" w:rsidP="00BD5B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จุลชีววิทยาทางอาหาร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A97" w:rsidRPr="00910F32" w:rsidRDefault="00DA6A97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4(3-3-7)</w:t>
            </w:r>
          </w:p>
        </w:tc>
      </w:tr>
      <w:tr w:rsidR="00DA6A97" w:rsidRPr="00910F32" w:rsidTr="00FC622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A97" w:rsidRPr="00910F32" w:rsidRDefault="00DA6A9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A97" w:rsidRPr="00910F32" w:rsidRDefault="00DA6A97" w:rsidP="00BD5B09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5073601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A97" w:rsidRPr="00910F32" w:rsidRDefault="00DA6A97" w:rsidP="00310D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อาหารและโภชนาการ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6A97" w:rsidRPr="00910F32" w:rsidRDefault="00DA6A97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A6A97" w:rsidRPr="00910F32" w:rsidTr="00FC6225">
        <w:trPr>
          <w:jc w:val="center"/>
        </w:trPr>
        <w:tc>
          <w:tcPr>
            <w:tcW w:w="4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97" w:rsidRPr="00910F32" w:rsidRDefault="00DA6A9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97" w:rsidRPr="00910F32" w:rsidRDefault="00DA6A9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B3606F" w:rsidRPr="00910F32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0030F" w:rsidRPr="00910F32" w:rsidRDefault="0070030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7"/>
        <w:gridCol w:w="1400"/>
        <w:gridCol w:w="4051"/>
        <w:gridCol w:w="1037"/>
      </w:tblGrid>
      <w:tr w:rsidR="008F632B" w:rsidRPr="00910F32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3 ภาคการศึกษาที่ 1</w:t>
            </w:r>
          </w:p>
        </w:tc>
      </w:tr>
      <w:tr w:rsidR="008F632B" w:rsidRPr="00910F32" w:rsidTr="00612CC2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821" w:type="pct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76" w:type="pct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08" w:type="pct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3529E7" w:rsidRPr="00910F32" w:rsidTr="00F8317D">
        <w:trPr>
          <w:jc w:val="center"/>
        </w:trPr>
        <w:tc>
          <w:tcPr>
            <w:tcW w:w="1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9E7" w:rsidRPr="00910F32" w:rsidRDefault="003529E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3529E7" w:rsidRPr="00910F32" w:rsidRDefault="003529E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29E7" w:rsidRPr="00910F32" w:rsidRDefault="003529E7" w:rsidP="00E14AD7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220</w:t>
            </w:r>
            <w:r w:rsidR="00E14AD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29E7" w:rsidRPr="00910F32" w:rsidRDefault="003529E7" w:rsidP="00DE0F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ภาษาอังกฤษสำหรับวิทยาศาสตร์และเทคโนโลยีการอาหาร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29E7" w:rsidRPr="00910F32" w:rsidRDefault="003529E7" w:rsidP="00DE0F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2(2-0-4)</w:t>
            </w:r>
          </w:p>
        </w:tc>
      </w:tr>
      <w:tr w:rsidR="003529E7" w:rsidRPr="00910F32" w:rsidTr="00F8317D">
        <w:trPr>
          <w:jc w:val="center"/>
        </w:trPr>
        <w:tc>
          <w:tcPr>
            <w:tcW w:w="11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29E7" w:rsidRPr="00910F32" w:rsidRDefault="003529E7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9E7" w:rsidRPr="00910F32" w:rsidRDefault="003529E7" w:rsidP="00787A68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507340</w:t>
            </w:r>
            <w:r w:rsidR="00787A68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9E7" w:rsidRPr="00910F32" w:rsidRDefault="003529E7" w:rsidP="00DE0F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การแปรรูปอาหาร 2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9E7" w:rsidRPr="00910F32" w:rsidRDefault="003529E7" w:rsidP="00DE0F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3(2-3-5)</w:t>
            </w:r>
          </w:p>
        </w:tc>
      </w:tr>
      <w:tr w:rsidR="003529E7" w:rsidRPr="00910F32" w:rsidTr="00F8317D">
        <w:trPr>
          <w:jc w:val="center"/>
        </w:trPr>
        <w:tc>
          <w:tcPr>
            <w:tcW w:w="11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29E7" w:rsidRPr="00910F32" w:rsidRDefault="003529E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9E7" w:rsidRPr="00910F32" w:rsidRDefault="003529E7" w:rsidP="00DE0F70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5073501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9E7" w:rsidRPr="00910F32" w:rsidRDefault="003529E7" w:rsidP="00DE0F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วิศวกรรมอาหาร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9E7" w:rsidRPr="00910F32" w:rsidRDefault="003529E7" w:rsidP="00DE0F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529E7" w:rsidRPr="00910F32" w:rsidTr="00F8317D">
        <w:trPr>
          <w:jc w:val="center"/>
        </w:trPr>
        <w:tc>
          <w:tcPr>
            <w:tcW w:w="11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29E7" w:rsidRPr="00910F32" w:rsidRDefault="003529E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9E7" w:rsidRPr="00910F32" w:rsidRDefault="003529E7" w:rsidP="00B31C06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507350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9E7" w:rsidRPr="00910F32" w:rsidRDefault="003529E7" w:rsidP="00DE0F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ปฏิบัติการหลัก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วิศวกรรมอาหาร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9E7" w:rsidRPr="00910F32" w:rsidRDefault="003529E7" w:rsidP="00DE0F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-3-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529E7" w:rsidRPr="00910F32" w:rsidTr="00F8317D">
        <w:trPr>
          <w:jc w:val="center"/>
        </w:trPr>
        <w:tc>
          <w:tcPr>
            <w:tcW w:w="11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29E7" w:rsidRPr="00910F32" w:rsidRDefault="003529E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9E7" w:rsidRPr="00910F32" w:rsidRDefault="003529E7" w:rsidP="00DE0F70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5073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701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9E7" w:rsidRPr="00910F32" w:rsidRDefault="003529E7" w:rsidP="00DE0F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เคมีอาหาร 2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9E7" w:rsidRPr="00910F32" w:rsidRDefault="003529E7" w:rsidP="00DE0F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3(2-3-5)</w:t>
            </w:r>
          </w:p>
        </w:tc>
      </w:tr>
      <w:tr w:rsidR="003529E7" w:rsidRPr="00910F32" w:rsidTr="00F8317D">
        <w:trPr>
          <w:jc w:val="center"/>
        </w:trPr>
        <w:tc>
          <w:tcPr>
            <w:tcW w:w="11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29E7" w:rsidRPr="00910F32" w:rsidRDefault="003529E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9E7" w:rsidRPr="00910F32" w:rsidRDefault="003529E7" w:rsidP="00DE0F70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5074302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9E7" w:rsidRPr="00910F32" w:rsidRDefault="003529E7" w:rsidP="00DE0F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สุขาภิบาลในอุตสาหกรรมอาหาร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9E7" w:rsidRPr="00910F32" w:rsidRDefault="003529E7" w:rsidP="00DE0F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2(2-0-4)</w:t>
            </w:r>
          </w:p>
        </w:tc>
      </w:tr>
      <w:tr w:rsidR="003529E7" w:rsidRPr="00910F32" w:rsidTr="003529E7">
        <w:trPr>
          <w:jc w:val="center"/>
        </w:trPr>
        <w:tc>
          <w:tcPr>
            <w:tcW w:w="1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E7" w:rsidRPr="00910F32" w:rsidRDefault="003529E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E7" w:rsidRPr="00910F32" w:rsidRDefault="003529E7" w:rsidP="00DE0F70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5074306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E7" w:rsidRPr="00910F32" w:rsidRDefault="003529E7" w:rsidP="00DE0F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การวางแผนการทดลอง</w:t>
            </w:r>
            <w:r w:rsidRPr="00910F3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และสถิติที่เกี่ยวข้องกับอุตสาหกรรมอาหาร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E7" w:rsidRPr="00910F32" w:rsidRDefault="003529E7" w:rsidP="00DE0F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3(2-3-5)</w:t>
            </w:r>
          </w:p>
        </w:tc>
      </w:tr>
      <w:tr w:rsidR="007D4DDF" w:rsidRPr="00910F32" w:rsidTr="003529E7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DF" w:rsidRPr="00910F32" w:rsidRDefault="007D4DDF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DF" w:rsidRPr="00910F32" w:rsidRDefault="007D4DDF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********</w:t>
            </w:r>
          </w:p>
        </w:tc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DF" w:rsidRPr="00910F32" w:rsidRDefault="007D4DDF" w:rsidP="00BD5B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DF" w:rsidRPr="00910F32" w:rsidRDefault="007D4DDF" w:rsidP="0068443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7D4DDF" w:rsidRPr="00910F32" w:rsidTr="00FC6225">
        <w:trPr>
          <w:jc w:val="center"/>
        </w:trPr>
        <w:tc>
          <w:tcPr>
            <w:tcW w:w="4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DF" w:rsidRPr="00910F32" w:rsidRDefault="007D4DD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DF" w:rsidRPr="00910F32" w:rsidRDefault="007D4DDF" w:rsidP="007D4D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</w:tbl>
    <w:p w:rsidR="00C41568" w:rsidRPr="00910F32" w:rsidRDefault="00C4156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7"/>
        <w:gridCol w:w="1400"/>
        <w:gridCol w:w="4051"/>
        <w:gridCol w:w="1037"/>
      </w:tblGrid>
      <w:tr w:rsidR="000B71A0" w:rsidRPr="00910F32" w:rsidTr="007D4DDF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910F32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3 ภาคการศึกษาที่ 2</w:t>
            </w:r>
          </w:p>
        </w:tc>
      </w:tr>
      <w:tr w:rsidR="000B71A0" w:rsidRPr="00910F32" w:rsidTr="007D4DDF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910F32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821" w:type="pct"/>
            <w:tcBorders>
              <w:bottom w:val="single" w:sz="4" w:space="0" w:color="auto"/>
            </w:tcBorders>
          </w:tcPr>
          <w:p w:rsidR="000B71A0" w:rsidRPr="00910F32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76" w:type="pct"/>
            <w:tcBorders>
              <w:bottom w:val="single" w:sz="4" w:space="0" w:color="auto"/>
            </w:tcBorders>
          </w:tcPr>
          <w:p w:rsidR="000B71A0" w:rsidRPr="00910F32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08" w:type="pct"/>
            <w:tcBorders>
              <w:bottom w:val="single" w:sz="4" w:space="0" w:color="auto"/>
            </w:tcBorders>
          </w:tcPr>
          <w:p w:rsidR="000B71A0" w:rsidRPr="00910F32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D4DDF" w:rsidRPr="00910F32" w:rsidTr="007D4DDF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DE0F70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5072303</w:t>
            </w:r>
          </w:p>
        </w:tc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DE0F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กฎหมายและมาตรฐานอาหาร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DE0F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7D4DDF" w:rsidRPr="00910F32" w:rsidTr="007D4DDF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97726F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DE0F70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5073102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9327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เทคโนโลยีบรรจุภัณฑ์</w:t>
            </w:r>
            <w:r w:rsidRPr="00910F32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DE0F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7D4DDF" w:rsidRPr="00910F32" w:rsidTr="007D4DDF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6E4F" w:rsidRDefault="00D46E4F" w:rsidP="00DE0F70">
            <w:pPr>
              <w:ind w:firstLine="176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5073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301</w:t>
            </w:r>
          </w:p>
          <w:p w:rsidR="007D4DDF" w:rsidRPr="00910F32" w:rsidRDefault="007D4DDF" w:rsidP="00DE0F70">
            <w:pPr>
              <w:ind w:firstLine="176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5073702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6E4F" w:rsidRDefault="00D46E4F" w:rsidP="00DE0F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การควบคุมคุณภาพอาหาร</w:t>
            </w:r>
          </w:p>
          <w:p w:rsidR="007D4DDF" w:rsidRPr="00910F32" w:rsidRDefault="007D4DDF" w:rsidP="00DE0F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หลักการวิเคราะห์อาหาร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6E4F" w:rsidRDefault="00D46E4F" w:rsidP="00DE0F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2(1-3-3)</w:t>
            </w:r>
          </w:p>
          <w:p w:rsidR="007D4DDF" w:rsidRPr="00910F32" w:rsidRDefault="007D4DDF" w:rsidP="00DE0F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2(1-3-3)</w:t>
            </w:r>
          </w:p>
        </w:tc>
      </w:tr>
      <w:tr w:rsidR="007D4DDF" w:rsidRPr="00910F32" w:rsidTr="00FC622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DE0F70">
            <w:pPr>
              <w:ind w:firstLine="17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507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302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DE0F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การประเมินคุณภาพอาหารโดยประสาทสัมผัส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DE0F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2(1-3-3)</w:t>
            </w:r>
          </w:p>
        </w:tc>
      </w:tr>
      <w:tr w:rsidR="007D4DDF" w:rsidRPr="00910F32" w:rsidTr="007D4DDF">
        <w:trPr>
          <w:trHeight w:val="333"/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BD5B09">
            <w:pPr>
              <w:ind w:firstLine="176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5074305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Style w:val="A7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การจัดการโรงงานผลิตอาหาร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2(2-0-4)</w:t>
            </w:r>
          </w:p>
        </w:tc>
      </w:tr>
      <w:tr w:rsidR="007D4DDF" w:rsidRPr="00910F32" w:rsidTr="009F12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5072409</w:t>
            </w:r>
          </w:p>
        </w:tc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เทคโนโลยีผลิตภัณฑ์นม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4DDF" w:rsidRPr="00910F32" w:rsidRDefault="007D4DD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3(2-3-5)</w:t>
            </w:r>
          </w:p>
        </w:tc>
      </w:tr>
      <w:tr w:rsidR="007D4DDF" w:rsidRPr="00910F32" w:rsidTr="009F12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DF" w:rsidRPr="00910F32" w:rsidRDefault="007D4DDF" w:rsidP="007014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DF" w:rsidRPr="00910F32" w:rsidRDefault="007D4DD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DF" w:rsidRPr="00910F32" w:rsidRDefault="007D4DDF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DF" w:rsidRPr="00910F32" w:rsidRDefault="007D4DD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D4DDF" w:rsidRPr="00910F32" w:rsidTr="009F12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DF" w:rsidRPr="00910F32" w:rsidRDefault="007D4DDF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DF" w:rsidRPr="00910F32" w:rsidRDefault="007D4DDF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********</w:t>
            </w:r>
          </w:p>
        </w:tc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DF" w:rsidRPr="00910F32" w:rsidRDefault="007D4DDF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DF" w:rsidRPr="00910F32" w:rsidRDefault="007D4DDF" w:rsidP="0068443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7D4DDF" w:rsidRPr="00910F32" w:rsidTr="00FC6225">
        <w:trPr>
          <w:jc w:val="center"/>
        </w:trPr>
        <w:tc>
          <w:tcPr>
            <w:tcW w:w="4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DF" w:rsidRPr="00910F32" w:rsidRDefault="007D4DD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DDF" w:rsidRPr="00910F32" w:rsidRDefault="00E367DC" w:rsidP="00363FA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:rsidR="00B3606F" w:rsidRPr="00910F32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Pr="00910F32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3336" w:rsidRDefault="00FB3336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275F" w:rsidRPr="00910F32" w:rsidRDefault="0093275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7"/>
        <w:gridCol w:w="1400"/>
        <w:gridCol w:w="4051"/>
        <w:gridCol w:w="1037"/>
      </w:tblGrid>
      <w:tr w:rsidR="008F632B" w:rsidRPr="00910F32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4 ภาคการศึกษาที่ 1</w:t>
            </w:r>
          </w:p>
        </w:tc>
      </w:tr>
      <w:tr w:rsidR="008F632B" w:rsidRPr="00910F32" w:rsidTr="00FC622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821" w:type="pct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76" w:type="pct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08" w:type="pct"/>
            <w:tcBorders>
              <w:bottom w:val="single" w:sz="4" w:space="0" w:color="auto"/>
            </w:tcBorders>
          </w:tcPr>
          <w:p w:rsidR="008F632B" w:rsidRPr="00910F32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363FAA" w:rsidRPr="00910F32" w:rsidTr="00FC622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363FAA">
            <w:pPr>
              <w:tabs>
                <w:tab w:val="right" w:pos="182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DE0F70">
            <w:pPr>
              <w:ind w:firstLine="176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5074304</w:t>
            </w:r>
          </w:p>
        </w:tc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DE0F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พัฒนาผลิตภัณฑ์อาหาร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DE0F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3(2-3-5)</w:t>
            </w:r>
          </w:p>
        </w:tc>
      </w:tr>
      <w:tr w:rsidR="00363FAA" w:rsidRPr="00910F32" w:rsidTr="00DE0F70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363FA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1D3FF7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5074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  <w:r w:rsidR="001D3FF7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DE0F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ระบบประกันคุณภาพและความปลอดภัยของอาหาร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DE0F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3(2-3-5)</w:t>
            </w:r>
          </w:p>
        </w:tc>
      </w:tr>
      <w:tr w:rsidR="00363FAA" w:rsidRPr="00910F32" w:rsidTr="00FC622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DE0F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5074901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DE0F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สัมมนาวิทยาศาสตร์และเทคโนโลยีการอาหาร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DE0F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63FAA" w:rsidRPr="00910F32" w:rsidTr="00FC622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5072407</w:t>
            </w:r>
          </w:p>
        </w:tc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เทคโนโลยีขนมอบ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3(2-3-5)</w:t>
            </w:r>
          </w:p>
        </w:tc>
      </w:tr>
      <w:tr w:rsidR="00363FAA" w:rsidRPr="00910F32" w:rsidTr="00FC622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1B402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5074401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เทคโนโลยีผักและผลไม้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3(2-3-5)</w:t>
            </w:r>
          </w:p>
        </w:tc>
      </w:tr>
      <w:tr w:rsidR="00363FAA" w:rsidRPr="00910F32" w:rsidTr="009F123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AA" w:rsidRPr="00910F32" w:rsidRDefault="00363FA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AA" w:rsidRPr="00910F32" w:rsidRDefault="00363FA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5074406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AA" w:rsidRPr="00910F32" w:rsidRDefault="00363FA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เทคโนโลยีเครื่องดื่ม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AA" w:rsidRPr="00910F32" w:rsidRDefault="00363FAA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3(2-3-5)</w:t>
            </w:r>
          </w:p>
        </w:tc>
      </w:tr>
      <w:tr w:rsidR="00363FAA" w:rsidRPr="00910F32" w:rsidTr="009F123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363FAA" w:rsidRPr="00910F32" w:rsidRDefault="00363FAA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(วิชาปฏิบัติการฯ)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DF3936">
            <w:pPr>
              <w:ind w:firstLine="176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  <w:r w:rsidR="00DF3936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2862D1">
              <w:rPr>
                <w:rFonts w:ascii="TH SarabunPSK" w:hAnsi="TH SarabunPSK" w:cs="TH SarabunPSK" w:hint="cs"/>
                <w:sz w:val="32"/>
                <w:szCs w:val="32"/>
                <w:cs/>
              </w:rPr>
              <w:t>2801</w:t>
            </w:r>
            <w:r w:rsidRPr="00910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การเตรียมฝึกประสบการณ์วิชาชี</w:t>
            </w:r>
            <w:r w:rsidRPr="00910F32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122839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Pr="00910F3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วิทยาศาสตร์และเทคโนโลยีการอาหาร 1</w:t>
            </w:r>
          </w:p>
          <w:p w:rsidR="00363FAA" w:rsidRPr="00EC16F3" w:rsidRDefault="00363FAA" w:rsidP="00BD5B0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16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3FAA" w:rsidRPr="00910F32" w:rsidRDefault="00363FAA" w:rsidP="00BD5B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2(90)</w:t>
            </w:r>
          </w:p>
        </w:tc>
      </w:tr>
      <w:tr w:rsidR="00363FAA" w:rsidRPr="00910F32" w:rsidTr="00EC16F3">
        <w:trPr>
          <w:trHeight w:val="918"/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AA" w:rsidRPr="00910F32" w:rsidRDefault="00363FAA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AA" w:rsidRPr="00910F32" w:rsidRDefault="00363FAA" w:rsidP="00DF393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  <w:r w:rsidR="00DF3936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F354C0">
              <w:rPr>
                <w:rFonts w:ascii="TH SarabunPSK" w:hAnsi="TH SarabunPSK" w:cs="TH SarabunPSK"/>
                <w:sz w:val="32"/>
                <w:szCs w:val="32"/>
              </w:rPr>
              <w:t>280</w:t>
            </w:r>
            <w:r w:rsidR="002862D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AA" w:rsidRPr="00641C53" w:rsidRDefault="00363FAA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1C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การเตรียมสหกิจศึกษา</w:t>
            </w:r>
            <w:r w:rsidRPr="00641C5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สาขาวิชา</w:t>
            </w:r>
            <w:r w:rsidRPr="00641C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วิทยาศาสตร์และเทคโนโลยีการอาหาร                                   </w:t>
            </w:r>
            <w:r w:rsidRPr="00641C5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AA" w:rsidRPr="00910F32" w:rsidRDefault="00363FAA" w:rsidP="00BD5B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2(90)</w:t>
            </w:r>
          </w:p>
        </w:tc>
      </w:tr>
      <w:tr w:rsidR="00363FAA" w:rsidRPr="00910F32" w:rsidTr="00FC6225">
        <w:trPr>
          <w:jc w:val="center"/>
        </w:trPr>
        <w:tc>
          <w:tcPr>
            <w:tcW w:w="4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AA" w:rsidRPr="00910F32" w:rsidRDefault="00363FA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FAA" w:rsidRPr="00910F32" w:rsidRDefault="00363FAA" w:rsidP="00F63AF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</w:p>
        </w:tc>
      </w:tr>
    </w:tbl>
    <w:p w:rsidR="00B3606F" w:rsidRPr="00910F32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7"/>
        <w:gridCol w:w="1400"/>
        <w:gridCol w:w="4051"/>
        <w:gridCol w:w="1037"/>
      </w:tblGrid>
      <w:tr w:rsidR="000B71A0" w:rsidRPr="00910F32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1C66E9" w:rsidRPr="00910F32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4 ภาคการศึกษาที่ 2</w:t>
            </w:r>
            <w:r w:rsidR="00C304FC"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0B71A0" w:rsidRPr="00910F32" w:rsidRDefault="00C304FC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(สำหรับ</w:t>
            </w:r>
            <w:r w:rsidRPr="00910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กลุ่มวิชาฝึกประสบการณ์วิชาชีพ</w:t>
            </w: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B71A0" w:rsidRPr="00910F32" w:rsidTr="00FC622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910F32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821" w:type="pct"/>
            <w:tcBorders>
              <w:bottom w:val="single" w:sz="4" w:space="0" w:color="auto"/>
            </w:tcBorders>
          </w:tcPr>
          <w:p w:rsidR="000B71A0" w:rsidRPr="00910F32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76" w:type="pct"/>
            <w:tcBorders>
              <w:bottom w:val="single" w:sz="4" w:space="0" w:color="auto"/>
            </w:tcBorders>
          </w:tcPr>
          <w:p w:rsidR="000B71A0" w:rsidRPr="00910F32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08" w:type="pct"/>
            <w:tcBorders>
              <w:bottom w:val="single" w:sz="4" w:space="0" w:color="auto"/>
            </w:tcBorders>
          </w:tcPr>
          <w:p w:rsidR="000B71A0" w:rsidRPr="00910F32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35DE7" w:rsidRPr="00910F32" w:rsidTr="00FC622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317A" w:rsidRPr="00910F32" w:rsidRDefault="00D35DE7" w:rsidP="00C676F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D35DE7" w:rsidRPr="00910F32" w:rsidRDefault="0008317A" w:rsidP="00C676F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(วิชาปฏิบัติการฯ)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35DE7" w:rsidRPr="00910F32" w:rsidRDefault="00D35DE7" w:rsidP="00DF393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</w:t>
            </w:r>
            <w:r w:rsidR="00DF39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480</w:t>
            </w:r>
            <w:r w:rsidR="002862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317A" w:rsidRPr="00910F32" w:rsidRDefault="00D35DE7" w:rsidP="00991B0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การฝึกประสบการณ์วิชาชีพวิทยาศาสตร์และเทคโนโลยีการอาหาร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35DE7" w:rsidRPr="00910F32" w:rsidRDefault="00D35DE7" w:rsidP="00BD5B0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320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35DE7" w:rsidRPr="00910F32" w:rsidTr="00FC622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35DE7" w:rsidRPr="00910F32" w:rsidRDefault="00D35DE7" w:rsidP="00C676F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35DE7" w:rsidRPr="00910F32" w:rsidRDefault="00D35DE7" w:rsidP="00BD5B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5074902 </w:t>
            </w:r>
          </w:p>
        </w:tc>
        <w:tc>
          <w:tcPr>
            <w:tcW w:w="23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35DE7" w:rsidRPr="00910F32" w:rsidRDefault="00D35DE7" w:rsidP="00991B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ปัญหาพิเศษวิทยาศาสตร์และเทคโนโลยีการอาหาร </w:t>
            </w:r>
          </w:p>
        </w:tc>
        <w:tc>
          <w:tcPr>
            <w:tcW w:w="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35DE7" w:rsidRPr="00910F32" w:rsidRDefault="00D35DE7" w:rsidP="00D35D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3(0-9-3)</w:t>
            </w:r>
          </w:p>
        </w:tc>
      </w:tr>
      <w:tr w:rsidR="007014A6" w:rsidRPr="00910F32" w:rsidTr="00FC6225">
        <w:trPr>
          <w:jc w:val="center"/>
        </w:trPr>
        <w:tc>
          <w:tcPr>
            <w:tcW w:w="4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A6" w:rsidRPr="00910F32" w:rsidRDefault="007014A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A6" w:rsidRPr="00910F32" w:rsidRDefault="00D35DE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</w:tbl>
    <w:p w:rsidR="001C66E9" w:rsidRPr="00910F32" w:rsidRDefault="001C66E9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7"/>
        <w:gridCol w:w="1400"/>
        <w:gridCol w:w="4051"/>
        <w:gridCol w:w="1037"/>
      </w:tblGrid>
      <w:tr w:rsidR="00C304FC" w:rsidRPr="00910F32" w:rsidTr="00BD5B09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1C66E9" w:rsidRPr="00910F32" w:rsidRDefault="00C304FC" w:rsidP="00C304F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ชั้นปีที่ 4 ภาคการศึกษาที่ 2 </w:t>
            </w:r>
          </w:p>
          <w:p w:rsidR="00C304FC" w:rsidRPr="00910F32" w:rsidRDefault="00C304FC" w:rsidP="00C304F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(สำหรับ</w:t>
            </w:r>
            <w:r w:rsidRPr="00910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กลุ่มวิชาสหกิจศึกษา</w:t>
            </w: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C304FC" w:rsidRPr="00910F32" w:rsidTr="00FC622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C304FC" w:rsidRPr="00910F32" w:rsidRDefault="00C304FC" w:rsidP="00BD5B0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821" w:type="pct"/>
            <w:tcBorders>
              <w:bottom w:val="single" w:sz="4" w:space="0" w:color="auto"/>
            </w:tcBorders>
          </w:tcPr>
          <w:p w:rsidR="00C304FC" w:rsidRPr="00910F32" w:rsidRDefault="00C304FC" w:rsidP="00BD5B0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76" w:type="pct"/>
            <w:tcBorders>
              <w:bottom w:val="single" w:sz="4" w:space="0" w:color="auto"/>
            </w:tcBorders>
          </w:tcPr>
          <w:p w:rsidR="00C304FC" w:rsidRPr="00910F32" w:rsidRDefault="00C304FC" w:rsidP="00BD5B0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08" w:type="pct"/>
            <w:tcBorders>
              <w:bottom w:val="single" w:sz="4" w:space="0" w:color="auto"/>
            </w:tcBorders>
          </w:tcPr>
          <w:p w:rsidR="00C304FC" w:rsidRPr="00910F32" w:rsidRDefault="00C304FC" w:rsidP="00BD5B0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35DE7" w:rsidRPr="00910F32" w:rsidTr="00FC622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35DE7" w:rsidRPr="00910F32" w:rsidRDefault="00D35DE7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D35DE7" w:rsidRPr="00910F32" w:rsidRDefault="00D35DE7" w:rsidP="00BD5B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(วิชาปฏิบัติการฯ)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35DE7" w:rsidRPr="00910F32" w:rsidRDefault="00D35DE7" w:rsidP="00DF393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50</w:t>
            </w:r>
            <w:r w:rsidR="00DF39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="00F354C0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  <w:r w:rsidR="001D3FF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35DE7" w:rsidRPr="00910F32" w:rsidRDefault="00D35DE7" w:rsidP="00991B00">
            <w:pPr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สหกิจศึกษา</w:t>
            </w:r>
            <w:r w:rsidR="00991B00">
              <w:rPr>
                <w:rFonts w:ascii="TH SarabunPSK" w:eastAsia="Times New Roman" w:hAnsi="TH SarabunPSK" w:cs="TH SarabunPSK" w:hint="cs"/>
                <w:spacing w:val="-10"/>
                <w:sz w:val="32"/>
                <w:szCs w:val="32"/>
                <w:cs/>
              </w:rPr>
              <w:t>สาขา</w:t>
            </w:r>
            <w:r w:rsidR="00B9051E">
              <w:rPr>
                <w:rFonts w:ascii="TH SarabunPSK" w:eastAsia="Times New Roman" w:hAnsi="TH SarabunPSK" w:cs="TH SarabunPSK" w:hint="cs"/>
                <w:spacing w:val="-10"/>
                <w:sz w:val="32"/>
                <w:szCs w:val="32"/>
                <w:cs/>
              </w:rPr>
              <w:t>วิชา</w:t>
            </w:r>
            <w:r w:rsidRPr="00910F32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 xml:space="preserve">วิทยาศาสตร์และเทคโนโลยีการอาหาร      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35DE7" w:rsidRPr="00910F32" w:rsidRDefault="00D35DE7" w:rsidP="00BD5B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640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304FC" w:rsidRPr="00910F32" w:rsidTr="00FC6225">
        <w:trPr>
          <w:jc w:val="center"/>
        </w:trPr>
        <w:tc>
          <w:tcPr>
            <w:tcW w:w="4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4FC" w:rsidRPr="00910F32" w:rsidRDefault="00C304FC" w:rsidP="00BD5B0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4FC" w:rsidRPr="00910F32" w:rsidRDefault="00D35DE7" w:rsidP="00BD5B0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</w:tbl>
    <w:p w:rsidR="00B3606F" w:rsidRDefault="00B3606F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1AF5" w:rsidRDefault="00901AF5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1AF5" w:rsidRPr="00910F32" w:rsidRDefault="00901AF5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Pr="00910F32" w:rsidRDefault="00B3606F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910F32" w:rsidRDefault="00EE5417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3.1.5</w:t>
      </w:r>
      <w:r w:rsidR="00995415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คำอธิบายรายวิชา </w:t>
      </w:r>
    </w:p>
    <w:tbl>
      <w:tblPr>
        <w:tblW w:w="8568" w:type="dxa"/>
        <w:tblLayout w:type="fixed"/>
        <w:tblLook w:val="04A0"/>
      </w:tblPr>
      <w:tblGrid>
        <w:gridCol w:w="1458"/>
        <w:gridCol w:w="5940"/>
        <w:gridCol w:w="1170"/>
      </w:tblGrid>
      <w:tr w:rsidR="0012697D" w:rsidRPr="00910F32" w:rsidTr="00B8512B">
        <w:trPr>
          <w:tblHeader/>
        </w:trPr>
        <w:tc>
          <w:tcPr>
            <w:tcW w:w="1458" w:type="dxa"/>
          </w:tcPr>
          <w:p w:rsidR="0012697D" w:rsidRPr="00910F32" w:rsidRDefault="0012697D" w:rsidP="00EB68D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940" w:type="dxa"/>
          </w:tcPr>
          <w:p w:rsidR="0012697D" w:rsidRPr="00910F32" w:rsidRDefault="0012697D" w:rsidP="00EB68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170" w:type="dxa"/>
          </w:tcPr>
          <w:p w:rsidR="0012697D" w:rsidRPr="00910F32" w:rsidRDefault="0012697D" w:rsidP="00EB68D2">
            <w:pPr>
              <w:spacing w:before="100" w:beforeAutospacing="1" w:after="100" w:afterAutospacing="1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12697D" w:rsidRPr="00910F32" w:rsidTr="0012697D">
        <w:tc>
          <w:tcPr>
            <w:tcW w:w="1458" w:type="dxa"/>
          </w:tcPr>
          <w:p w:rsidR="0012697D" w:rsidRPr="00910F32" w:rsidRDefault="0012697D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40" w:type="dxa"/>
          </w:tcPr>
          <w:p w:rsidR="0012697D" w:rsidRPr="00910F32" w:rsidRDefault="0012697D" w:rsidP="00EB68D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12697D" w:rsidRPr="00910F32" w:rsidRDefault="0012697D" w:rsidP="00EB68D2">
            <w:pPr>
              <w:spacing w:before="100" w:beforeAutospacing="1" w:after="100" w:afterAutospacing="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2697D" w:rsidRPr="00910F32" w:rsidTr="0012697D">
        <w:tc>
          <w:tcPr>
            <w:tcW w:w="1458" w:type="dxa"/>
          </w:tcPr>
          <w:p w:rsidR="0012697D" w:rsidRPr="00910F32" w:rsidRDefault="0012697D" w:rsidP="00EB68D2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4011301</w:t>
            </w:r>
          </w:p>
        </w:tc>
        <w:tc>
          <w:tcPr>
            <w:tcW w:w="5940" w:type="dxa"/>
          </w:tcPr>
          <w:p w:rsidR="0012697D" w:rsidRPr="00910F32" w:rsidRDefault="0012697D" w:rsidP="00EB68D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ฟิสิกส์ทั่วไป  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</w:p>
          <w:p w:rsidR="0012697D" w:rsidRPr="00910F32" w:rsidRDefault="0012697D" w:rsidP="00EB68D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General  Physics  1</w:t>
            </w:r>
          </w:p>
        </w:tc>
        <w:tc>
          <w:tcPr>
            <w:tcW w:w="1170" w:type="dxa"/>
          </w:tcPr>
          <w:p w:rsidR="0012697D" w:rsidRPr="00910F32" w:rsidRDefault="0012697D" w:rsidP="00EB68D2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2697D" w:rsidRPr="00910F32" w:rsidTr="0012697D">
        <w:tc>
          <w:tcPr>
            <w:tcW w:w="8568" w:type="dxa"/>
            <w:gridSpan w:val="3"/>
          </w:tcPr>
          <w:p w:rsidR="0012697D" w:rsidRPr="00910F32" w:rsidRDefault="0012697D" w:rsidP="00B8512B">
            <w:pPr>
              <w:ind w:firstLine="1440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การวัดและความแม่นยำในการวัด สเกลาร์และเวกเตอร์ การเคลื่อนที่ในลักษณะ</w:t>
            </w:r>
            <w:r w:rsidR="000478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ต่าง</w:t>
            </w:r>
            <w:r w:rsidR="008F7C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ๆ  โมเมนตัมและกฎการเคลื่อนที่ แรง และผลของแรง งาน กำลังและพลังงาน การเคลื่อนที่แบบฮาร์มอนิก การเคลื่อนที่แบบคลื่น คลื่นกล สมบัติของสสาร ปรากฏการณ์ความร้อน อุณหพลศาสตร์  โดยจัดให้มีการสาธิตและการทดลองตามความเหมาะสม</w:t>
            </w:r>
          </w:p>
          <w:p w:rsidR="0012697D" w:rsidRPr="00910F32" w:rsidRDefault="0012697D" w:rsidP="00EB68D2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2697D" w:rsidRPr="00910F32" w:rsidTr="0012697D">
        <w:tc>
          <w:tcPr>
            <w:tcW w:w="1458" w:type="dxa"/>
          </w:tcPr>
          <w:p w:rsidR="0012697D" w:rsidRPr="00910F32" w:rsidRDefault="0012697D" w:rsidP="00EB68D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4021101</w:t>
            </w:r>
          </w:p>
        </w:tc>
        <w:tc>
          <w:tcPr>
            <w:tcW w:w="5940" w:type="dxa"/>
          </w:tcPr>
          <w:p w:rsidR="0012697D" w:rsidRPr="00910F32" w:rsidRDefault="0012697D" w:rsidP="00EB68D2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เคมีทั่วไป 1                                                                                         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General Chemistry 1                       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          </w:t>
            </w:r>
          </w:p>
        </w:tc>
        <w:tc>
          <w:tcPr>
            <w:tcW w:w="1170" w:type="dxa"/>
          </w:tcPr>
          <w:p w:rsidR="0012697D" w:rsidRPr="00910F32" w:rsidRDefault="0012697D" w:rsidP="00EB68D2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2697D" w:rsidRPr="00910F32" w:rsidTr="0012697D">
        <w:tc>
          <w:tcPr>
            <w:tcW w:w="8568" w:type="dxa"/>
            <w:gridSpan w:val="3"/>
          </w:tcPr>
          <w:p w:rsidR="0012697D" w:rsidRPr="00910F32" w:rsidRDefault="0012697D" w:rsidP="00B8512B">
            <w:pPr>
              <w:ind w:firstLine="1440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หลักเคมีเบื้องต้น การจำแนกสาร สมบัติของธาตุ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สารประกอบ ของผสม สารละลาย วิธีแยกโดยการกลั่น การกรอง การตกผลึก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การใช้ตัวทำละลายและโครมาโทกราฟี ระบบเปิด ระบบปิด ปริมาณสารสัมพันธ์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ความเข้มข้นของสารละลาย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อะตอม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โครงสร้างอะตอม ตารางธาตุ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พันธะเคมีเบื้องต้น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ปฏิกิริยาเคมี องค์ประกอบที่มีผลต่ออัตราของปฏิกิริยา กรด เบส เกลือ อินดิเคเตอร์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สมบัติของแก๊ส ความสัมพันธ์ระหว่างปริมาตร ความดันและอุณหภูมิ </w:t>
            </w:r>
            <w:r w:rsidR="00825A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ทฤษฎี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จลน์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โมเลกุลของแก๊ส การแพร่ของแก๊ส</w:t>
            </w:r>
          </w:p>
          <w:p w:rsidR="0012697D" w:rsidRPr="00910F32" w:rsidRDefault="0012697D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2697D" w:rsidRPr="00910F32" w:rsidTr="0012697D">
        <w:tc>
          <w:tcPr>
            <w:tcW w:w="1458" w:type="dxa"/>
          </w:tcPr>
          <w:p w:rsidR="0012697D" w:rsidRPr="00910F32" w:rsidRDefault="0012697D" w:rsidP="00EB68D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4021107</w:t>
            </w:r>
          </w:p>
        </w:tc>
        <w:tc>
          <w:tcPr>
            <w:tcW w:w="5940" w:type="dxa"/>
          </w:tcPr>
          <w:p w:rsidR="0012697D" w:rsidRPr="00910F32" w:rsidRDefault="0012697D" w:rsidP="00EB68D2">
            <w:pPr>
              <w:spacing w:before="100" w:beforeAutospacing="1" w:after="100" w:afterAutospacing="1"/>
              <w:ind w:righ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เคมีอินทรีย์พื้นฐาน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                                           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Fundamental of Organic Chemistry  </w:t>
            </w:r>
          </w:p>
        </w:tc>
        <w:tc>
          <w:tcPr>
            <w:tcW w:w="1170" w:type="dxa"/>
          </w:tcPr>
          <w:p w:rsidR="0012697D" w:rsidRPr="00910F32" w:rsidRDefault="0012697D" w:rsidP="00EB68D2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2697D" w:rsidRPr="00910F32" w:rsidTr="0012697D">
        <w:tc>
          <w:tcPr>
            <w:tcW w:w="8568" w:type="dxa"/>
            <w:gridSpan w:val="3"/>
          </w:tcPr>
          <w:p w:rsidR="0012697D" w:rsidRPr="00910F32" w:rsidRDefault="0012697D" w:rsidP="00B8512B">
            <w:pPr>
              <w:ind w:firstLine="1440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44288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ศึกษาการเกิดไฮบริดออร์ปิทัล สเตอริโอเคมี ชนิดของปฏิกิริยา</w:t>
            </w:r>
            <w:r w:rsidRPr="00F44288"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F44288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เคมีอินทรีย์ การเรียกชื่อ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สมบัติกายภาพ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การเตรียมและปฏิกิริยาของสารประกอบไฮโดรคาร์บอน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สารประกอบอะโรเมติกและ</w:t>
            </w:r>
            <w:r w:rsidRPr="00F44288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สารประกอบอินทรีย์ที่มีหมู่ฟังก์ชั่นชนิดต่าง ๆ</w:t>
            </w:r>
            <w:r w:rsidRPr="00F44288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> </w:t>
            </w:r>
            <w:r w:rsidRPr="00F44288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เช่น</w:t>
            </w:r>
            <w:r w:rsidRPr="00F44288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> </w:t>
            </w:r>
            <w:r w:rsidRPr="00F44288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เฮไลด์ แอลกอฮอล์ อีเธอร์ แอลดีไฮด์ คีโตน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F442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กรดคาร์บอกซิลิก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และอนุพันธ์อะมีนและสารประกอบโมเลกุลใหญ่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โปรตีน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คาร์โบไฮเดรท ไขมัน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 (ปฏิบัติการตามเนื้อหาข้างต้น)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:rsidR="0012697D" w:rsidRPr="00910F32" w:rsidRDefault="0012697D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1BF4" w:rsidRPr="00910F32" w:rsidTr="0023785B">
        <w:tc>
          <w:tcPr>
            <w:tcW w:w="1458" w:type="dxa"/>
          </w:tcPr>
          <w:p w:rsidR="00241BF4" w:rsidRPr="00910F32" w:rsidRDefault="00241BF4" w:rsidP="0023785B">
            <w:pPr>
              <w:spacing w:before="100" w:before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4022416</w:t>
            </w:r>
          </w:p>
        </w:tc>
        <w:tc>
          <w:tcPr>
            <w:tcW w:w="5940" w:type="dxa"/>
          </w:tcPr>
          <w:p w:rsidR="00241BF4" w:rsidRPr="00910F32" w:rsidRDefault="00241BF4" w:rsidP="0023785B">
            <w:pPr>
              <w:tabs>
                <w:tab w:val="left" w:pos="739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เคมีเชิงฟิสิกส์ประยุกต์</w:t>
            </w:r>
          </w:p>
          <w:p w:rsidR="00241BF4" w:rsidRPr="00910F32" w:rsidRDefault="00241BF4" w:rsidP="0023785B">
            <w:pPr>
              <w:tabs>
                <w:tab w:val="left" w:pos="739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Applied  Physical  Chemistry  1</w:t>
            </w:r>
          </w:p>
        </w:tc>
        <w:tc>
          <w:tcPr>
            <w:tcW w:w="1170" w:type="dxa"/>
          </w:tcPr>
          <w:p w:rsidR="00241BF4" w:rsidRPr="00910F32" w:rsidRDefault="00241BF4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241BF4" w:rsidRPr="00910F32" w:rsidTr="0023785B">
        <w:tc>
          <w:tcPr>
            <w:tcW w:w="8568" w:type="dxa"/>
            <w:gridSpan w:val="3"/>
          </w:tcPr>
          <w:p w:rsidR="00241BF4" w:rsidRPr="00910F32" w:rsidRDefault="00241BF4" w:rsidP="0023785B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กฎข้อที่ศูนย์  ข้อที่  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และกฎข้อที่  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2 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ของอุณหพลศาสตร์  ก๊าซและสารละลาย  หลักทางจลน์พลศาสตร์</w:t>
            </w:r>
          </w:p>
          <w:p w:rsidR="00241BF4" w:rsidRDefault="00241BF4" w:rsidP="0023785B">
            <w:pPr>
              <w:ind w:firstLine="170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41BF4" w:rsidRDefault="00241BF4" w:rsidP="0023785B">
            <w:pPr>
              <w:ind w:firstLine="170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41BF4" w:rsidRDefault="00241BF4" w:rsidP="0023785B">
            <w:pPr>
              <w:ind w:firstLine="170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41BF4" w:rsidRDefault="00241BF4" w:rsidP="0023785B">
            <w:pPr>
              <w:ind w:firstLine="170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41BF4" w:rsidRPr="00910F32" w:rsidRDefault="00241BF4" w:rsidP="0023785B">
            <w:pPr>
              <w:ind w:firstLine="170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1BF4" w:rsidRPr="00910F32" w:rsidTr="0012697D">
        <w:tc>
          <w:tcPr>
            <w:tcW w:w="1458" w:type="dxa"/>
          </w:tcPr>
          <w:p w:rsidR="00241BF4" w:rsidRPr="00910F32" w:rsidRDefault="00241BF4" w:rsidP="00EB68D2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40" w:type="dxa"/>
          </w:tcPr>
          <w:p w:rsidR="00241BF4" w:rsidRPr="00910F32" w:rsidRDefault="00241BF4" w:rsidP="00EB68D2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241BF4" w:rsidRPr="00910F32" w:rsidRDefault="00241BF4" w:rsidP="00EB68D2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2697D" w:rsidRPr="00910F32" w:rsidTr="00A508B3">
        <w:trPr>
          <w:trHeight w:val="720"/>
        </w:trPr>
        <w:tc>
          <w:tcPr>
            <w:tcW w:w="1458" w:type="dxa"/>
          </w:tcPr>
          <w:p w:rsidR="0012697D" w:rsidRPr="00910F32" w:rsidRDefault="0012697D" w:rsidP="00EB68D2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4022501</w:t>
            </w:r>
          </w:p>
        </w:tc>
        <w:tc>
          <w:tcPr>
            <w:tcW w:w="5940" w:type="dxa"/>
          </w:tcPr>
          <w:p w:rsidR="0012697D" w:rsidRPr="00910F32" w:rsidRDefault="0012697D" w:rsidP="00A508B3">
            <w:pPr>
              <w:tabs>
                <w:tab w:val="left" w:pos="2052"/>
              </w:tabs>
              <w:spacing w:before="100" w:beforeAutospacing="1" w:after="100" w:afterAutospacing="1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ชีวเคมีพื้นฐาน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  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Basic Biochemistry               </w:t>
            </w:r>
          </w:p>
        </w:tc>
        <w:tc>
          <w:tcPr>
            <w:tcW w:w="1170" w:type="dxa"/>
          </w:tcPr>
          <w:p w:rsidR="0012697D" w:rsidRPr="00910F32" w:rsidRDefault="0012697D" w:rsidP="00EB68D2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508B3" w:rsidRPr="00910F32" w:rsidTr="0012697D">
        <w:tc>
          <w:tcPr>
            <w:tcW w:w="8568" w:type="dxa"/>
            <w:gridSpan w:val="3"/>
          </w:tcPr>
          <w:p w:rsidR="00A508B3" w:rsidRPr="00910F32" w:rsidRDefault="00CD0C39" w:rsidP="00140394">
            <w:pPr>
              <w:tabs>
                <w:tab w:val="left" w:pos="3510"/>
              </w:tabs>
              <w:ind w:firstLine="1440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รายวิชาที่ต้อง</w:t>
            </w:r>
            <w:r w:rsidR="00A508B3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เรียนมาก่อน</w:t>
            </w:r>
            <w:r w:rsidR="00A508B3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: 402210</w:t>
            </w:r>
            <w:r w:rsidR="0014039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A508B3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  </w:t>
            </w:r>
            <w:r w:rsidR="00A508B3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เคมี</w:t>
            </w:r>
            <w:r w:rsidR="00A508B3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 2  </w:t>
            </w:r>
          </w:p>
        </w:tc>
      </w:tr>
      <w:tr w:rsidR="00A508B3" w:rsidRPr="00910F32" w:rsidTr="0012697D">
        <w:tc>
          <w:tcPr>
            <w:tcW w:w="8568" w:type="dxa"/>
            <w:gridSpan w:val="3"/>
          </w:tcPr>
          <w:p w:rsidR="00A508B3" w:rsidRPr="00910F32" w:rsidRDefault="00A508B3" w:rsidP="00A508B3">
            <w:pPr>
              <w:tabs>
                <w:tab w:val="left" w:pos="3510"/>
              </w:tabs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</w:t>
            </w:r>
            <w:r w:rsidR="00787A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: 4021107 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เคมีอินทรีย์พื้นฐาน</w:t>
            </w:r>
          </w:p>
        </w:tc>
      </w:tr>
      <w:tr w:rsidR="0012697D" w:rsidRPr="00910F32" w:rsidTr="0012697D">
        <w:tc>
          <w:tcPr>
            <w:tcW w:w="8568" w:type="dxa"/>
            <w:gridSpan w:val="3"/>
          </w:tcPr>
          <w:p w:rsidR="0012697D" w:rsidRPr="00910F32" w:rsidRDefault="0012697D" w:rsidP="00B8512B">
            <w:pPr>
              <w:ind w:firstLine="1440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โมเลกุลของสารในสิ่งมีชีวิต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พร้อมทั้งสมบัติ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   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หน้าที่และบทบาทของเซลล์ และองค์ประกอบของเซลล์ กรด เบส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บัฟเฟอร์ในเซลล์ โปรตีน เอนไซม์ คาร์โบไฮเดรต ลิพิด วิตามิน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ฮอร์โมน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การย่อยและการดูดซึมอาหาร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เมแทบอลิซึมของคาร์โบไฮเดรต</w:t>
            </w:r>
          </w:p>
        </w:tc>
      </w:tr>
      <w:tr w:rsidR="00241BF4" w:rsidRPr="00910F32" w:rsidTr="00B8512B">
        <w:tc>
          <w:tcPr>
            <w:tcW w:w="1458" w:type="dxa"/>
          </w:tcPr>
          <w:p w:rsidR="00241BF4" w:rsidRPr="00910F32" w:rsidRDefault="00241BF4" w:rsidP="00EB68D2">
            <w:pPr>
              <w:spacing w:before="100" w:before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40" w:type="dxa"/>
          </w:tcPr>
          <w:p w:rsidR="00241BF4" w:rsidRPr="00910F32" w:rsidRDefault="00241BF4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241BF4" w:rsidRPr="00910F32" w:rsidRDefault="00241BF4" w:rsidP="00EB68D2">
            <w:pPr>
              <w:spacing w:before="100" w:beforeAutospacing="1" w:after="100" w:afterAutospacing="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8512B" w:rsidRPr="00910F32" w:rsidTr="00B8512B">
        <w:tc>
          <w:tcPr>
            <w:tcW w:w="1458" w:type="dxa"/>
          </w:tcPr>
          <w:p w:rsidR="00B8512B" w:rsidRPr="00910F32" w:rsidRDefault="00B8512B" w:rsidP="00A508B3">
            <w:pPr>
              <w:spacing w:before="100" w:before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4022650</w:t>
            </w:r>
          </w:p>
        </w:tc>
        <w:tc>
          <w:tcPr>
            <w:tcW w:w="5940" w:type="dxa"/>
          </w:tcPr>
          <w:p w:rsidR="00B8512B" w:rsidRPr="00910F32" w:rsidRDefault="00B8512B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หลักเคมีวิเคราะห์</w:t>
            </w:r>
          </w:p>
          <w:p w:rsidR="00B8512B" w:rsidRPr="00910F32" w:rsidRDefault="00B8512B" w:rsidP="00EB68D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Principle of Analytical  Chemistry</w:t>
            </w:r>
          </w:p>
        </w:tc>
        <w:tc>
          <w:tcPr>
            <w:tcW w:w="1170" w:type="dxa"/>
          </w:tcPr>
          <w:p w:rsidR="00B8512B" w:rsidRPr="00910F32" w:rsidRDefault="00B8512B" w:rsidP="00EB68D2">
            <w:pPr>
              <w:spacing w:before="100" w:beforeAutospacing="1" w:after="100" w:afterAutospacing="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B8512B" w:rsidRPr="00910F32" w:rsidTr="00B8512B">
        <w:tc>
          <w:tcPr>
            <w:tcW w:w="8568" w:type="dxa"/>
            <w:gridSpan w:val="3"/>
          </w:tcPr>
          <w:p w:rsidR="00B8512B" w:rsidRPr="00910F32" w:rsidRDefault="00B8512B" w:rsidP="00B8512B">
            <w:pPr>
              <w:tabs>
                <w:tab w:val="left" w:pos="1440"/>
                <w:tab w:val="left" w:pos="7398"/>
              </w:tabs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Style w:val="af1"/>
                <w:rFonts w:ascii="TH SarabunPSK" w:hAnsi="TH SarabunPSK" w:cs="TH SarabunPSK"/>
                <w:color w:val="auto"/>
                <w:sz w:val="32"/>
                <w:szCs w:val="32"/>
                <w:u w:val="none"/>
                <w:cs/>
              </w:rPr>
              <w:t>สมดุลทางเคมี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10F32">
              <w:rPr>
                <w:rStyle w:val="af1"/>
                <w:rFonts w:ascii="TH SarabunPSK" w:hAnsi="TH SarabunPSK" w:cs="TH SarabunPSK"/>
                <w:color w:val="auto"/>
                <w:sz w:val="32"/>
                <w:szCs w:val="32"/>
                <w:u w:val="none"/>
                <w:cs/>
              </w:rPr>
              <w:t>หน่วยทางเคมี การวิเคราะห์ข้อมูล</w:t>
            </w:r>
            <w:r w:rsidRPr="00910F32">
              <w:rPr>
                <w:rStyle w:val="af1"/>
                <w:rFonts w:ascii="TH SarabunPSK" w:hAnsi="TH SarabunPSK" w:cs="TH SarabunPSK"/>
                <w:color w:val="auto"/>
                <w:sz w:val="32"/>
                <w:szCs w:val="32"/>
                <w:u w:val="none"/>
              </w:rPr>
              <w:t xml:space="preserve"> </w:t>
            </w:r>
            <w:r w:rsidRPr="00910F32">
              <w:rPr>
                <w:rStyle w:val="af1"/>
                <w:rFonts w:ascii="TH SarabunPSK" w:hAnsi="TH SarabunPSK" w:cs="TH SarabunPSK"/>
                <w:color w:val="auto"/>
                <w:sz w:val="32"/>
                <w:szCs w:val="32"/>
                <w:u w:val="none"/>
                <w:cs/>
              </w:rPr>
              <w:t>การวิเคราะห์โดยน้ำหนัก</w:t>
            </w:r>
            <w:r w:rsidRPr="00910F32">
              <w:rPr>
                <w:rStyle w:val="af1"/>
                <w:rFonts w:ascii="TH SarabunPSK" w:hAnsi="TH SarabunPSK" w:cs="TH SarabunPSK"/>
                <w:color w:val="auto"/>
                <w:sz w:val="32"/>
                <w:szCs w:val="32"/>
                <w:u w:val="none"/>
              </w:rPr>
              <w:t xml:space="preserve"> </w:t>
            </w:r>
            <w:r w:rsidRPr="00910F32">
              <w:rPr>
                <w:rStyle w:val="af1"/>
                <w:rFonts w:ascii="TH SarabunPSK" w:hAnsi="TH SarabunPSK" w:cs="TH SarabunPSK"/>
                <w:color w:val="auto"/>
                <w:sz w:val="32"/>
                <w:szCs w:val="32"/>
                <w:u w:val="none"/>
                <w:cs/>
              </w:rPr>
              <w:t>สมดุลของการละลาย ปริมาณวิเคราะห์ การไทเทรตกรด-เบส การไทเทรตกรด-เบสในสารละลายที่ไม่ใช่น้ำ การไทเทรตแบบตกตะกอน การไทเทรตแบบเกิดสารประกอบเชิงซ้อน การไทเทรตของปฎิกิริยา</w:t>
            </w:r>
            <w:r w:rsidR="00706BDE">
              <w:rPr>
                <w:rStyle w:val="af1"/>
                <w:rFonts w:ascii="TH SarabunPSK" w:hAnsi="TH SarabunPSK" w:cs="TH SarabunPSK" w:hint="cs"/>
                <w:color w:val="auto"/>
                <w:sz w:val="32"/>
                <w:szCs w:val="32"/>
                <w:u w:val="none"/>
                <w:cs/>
              </w:rPr>
              <w:t xml:space="preserve">       </w:t>
            </w:r>
            <w:r w:rsidRPr="00910F32">
              <w:rPr>
                <w:rStyle w:val="af1"/>
                <w:rFonts w:ascii="TH SarabunPSK" w:hAnsi="TH SarabunPSK" w:cs="TH SarabunPSK"/>
                <w:color w:val="auto"/>
                <w:sz w:val="32"/>
                <w:szCs w:val="32"/>
                <w:u w:val="none"/>
                <w:cs/>
              </w:rPr>
              <w:t>รีดอกซ์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เทคนิคทางสเปคโตรสโกปี เทคนิคโครมาโทรกราฟี</w:t>
            </w:r>
          </w:p>
          <w:p w:rsidR="00B8512B" w:rsidRPr="00910F32" w:rsidRDefault="00B8512B" w:rsidP="00EB68D2">
            <w:pPr>
              <w:tabs>
                <w:tab w:val="left" w:pos="1440"/>
                <w:tab w:val="left" w:pos="7398"/>
              </w:tabs>
              <w:ind w:firstLine="170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8512B" w:rsidRPr="00910F32" w:rsidTr="00B8512B">
        <w:tc>
          <w:tcPr>
            <w:tcW w:w="1458" w:type="dxa"/>
          </w:tcPr>
          <w:p w:rsidR="00B8512B" w:rsidRPr="00910F32" w:rsidRDefault="00B8512B" w:rsidP="00C701E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403110</w:t>
            </w:r>
            <w:r w:rsidR="00C701E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940" w:type="dxa"/>
          </w:tcPr>
          <w:p w:rsidR="00B8512B" w:rsidRPr="00910F32" w:rsidRDefault="00B8512B" w:rsidP="00B86A3E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ชีววิทยา</w:t>
            </w:r>
            <w:r w:rsidR="00B86A3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1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Biology</w:t>
            </w:r>
            <w:r w:rsidR="00B86A3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1170" w:type="dxa"/>
          </w:tcPr>
          <w:p w:rsidR="00B8512B" w:rsidRPr="00910F32" w:rsidRDefault="00B8512B" w:rsidP="00B86A3E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</w:t>
            </w:r>
            <w:r w:rsidR="00B86A3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="00B86A3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="00B86A3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B8512B" w:rsidRPr="00910F32" w:rsidTr="00B8512B">
        <w:tc>
          <w:tcPr>
            <w:tcW w:w="8568" w:type="dxa"/>
            <w:gridSpan w:val="3"/>
          </w:tcPr>
          <w:p w:rsidR="00B8512B" w:rsidRPr="00910F32" w:rsidRDefault="00B86A3E" w:rsidP="00B8512B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86A3E">
              <w:rPr>
                <w:rFonts w:ascii="TH SarabunPSK" w:hAnsi="TH SarabunPSK" w:cs="TH SarabunPSK"/>
                <w:sz w:val="32"/>
                <w:szCs w:val="32"/>
                <w:cs/>
              </w:rPr>
              <w:t>หลักชีววิทยาพื้นฐาน</w:t>
            </w:r>
            <w:r w:rsidRPr="00B86A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6A3E">
              <w:rPr>
                <w:rFonts w:ascii="TH SarabunPSK" w:hAnsi="TH SarabunPSK" w:cs="TH SarabunPSK"/>
                <w:sz w:val="32"/>
                <w:szCs w:val="32"/>
                <w:cs/>
              </w:rPr>
              <w:t>สารประกอบทางเคมีในสิ่งมีชีวิต</w:t>
            </w:r>
            <w:r w:rsidRPr="00B86A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6A3E">
              <w:rPr>
                <w:rFonts w:ascii="TH SarabunPSK" w:hAnsi="TH SarabunPSK" w:cs="TH SarabunPSK"/>
                <w:sz w:val="32"/>
                <w:szCs w:val="32"/>
                <w:cs/>
              </w:rPr>
              <w:t>สมบัติของสิ่งมีชีวิต</w:t>
            </w:r>
            <w:r w:rsidRPr="00B86A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6A3E">
              <w:rPr>
                <w:rFonts w:ascii="TH SarabunPSK" w:hAnsi="TH SarabunPSK" w:cs="TH SarabunPSK"/>
                <w:sz w:val="32"/>
                <w:szCs w:val="32"/>
                <w:cs/>
              </w:rPr>
              <w:t>วิวัฒนาการ</w:t>
            </w:r>
            <w:r w:rsidRPr="00B86A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6A3E">
              <w:rPr>
                <w:rFonts w:ascii="TH SarabunPSK" w:hAnsi="TH SarabunPSK" w:cs="TH SarabunPSK"/>
                <w:sz w:val="32"/>
                <w:szCs w:val="32"/>
                <w:cs/>
              </w:rPr>
              <w:t>ของสิ่งมีชีวิต</w:t>
            </w:r>
            <w:r w:rsidRPr="00B86A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6A3E">
              <w:rPr>
                <w:rFonts w:ascii="TH SarabunPSK" w:hAnsi="TH SarabunPSK" w:cs="TH SarabunPSK"/>
                <w:sz w:val="32"/>
                <w:szCs w:val="32"/>
                <w:cs/>
              </w:rPr>
              <w:t>เซลล์และเนื้อเยื่อ</w:t>
            </w:r>
            <w:r w:rsidRPr="00B86A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6A3E">
              <w:rPr>
                <w:rFonts w:ascii="TH SarabunPSK" w:hAnsi="TH SarabunPSK" w:cs="TH SarabunPSK"/>
                <w:sz w:val="32"/>
                <w:szCs w:val="32"/>
                <w:cs/>
              </w:rPr>
              <w:t>การสืบพันธุ์และการเจริญเติบโต</w:t>
            </w:r>
            <w:r w:rsidRPr="00B86A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6A3E">
              <w:rPr>
                <w:rFonts w:ascii="TH SarabunPSK" w:hAnsi="TH SarabunPSK" w:cs="TH SarabunPSK"/>
                <w:sz w:val="32"/>
                <w:szCs w:val="32"/>
                <w:cs/>
              </w:rPr>
              <w:t>การจ</w:t>
            </w:r>
            <w:r w:rsidRPr="00B86A3E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B86A3E">
              <w:rPr>
                <w:rFonts w:ascii="TH SarabunPSK" w:hAnsi="TH SarabunPSK" w:cs="TH SarabunPSK"/>
                <w:sz w:val="32"/>
                <w:szCs w:val="32"/>
                <w:cs/>
              </w:rPr>
              <w:t>แนกประเภทของสิ่งมีชีวิต</w:t>
            </w:r>
          </w:p>
          <w:p w:rsidR="00B8512B" w:rsidRPr="00910F32" w:rsidRDefault="00B8512B" w:rsidP="00B86A3E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8512B" w:rsidRPr="00910F32" w:rsidTr="00B8512B">
        <w:tc>
          <w:tcPr>
            <w:tcW w:w="1458" w:type="dxa"/>
          </w:tcPr>
          <w:p w:rsidR="00B8512B" w:rsidRPr="00910F32" w:rsidRDefault="00B8512B" w:rsidP="00EB68D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4032601</w:t>
            </w:r>
          </w:p>
        </w:tc>
        <w:tc>
          <w:tcPr>
            <w:tcW w:w="5940" w:type="dxa"/>
          </w:tcPr>
          <w:p w:rsidR="00B8512B" w:rsidRPr="00910F32" w:rsidRDefault="00B8512B" w:rsidP="0041230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จุลชีววิทยา</w:t>
            </w:r>
            <w:r w:rsidR="0041230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ทั่วไป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="0041230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General Microbiology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="00CD0C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รายวิชาที่ต้อง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เรียนมาก่อน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: </w:t>
            </w:r>
            <w:r w:rsidR="00241BF4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403110</w:t>
            </w:r>
            <w:r w:rsidR="0041230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241BF4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  </w:t>
            </w:r>
            <w:r w:rsidR="00241BF4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ชีววิทยา</w:t>
            </w:r>
            <w:r w:rsidR="0041230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1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70" w:type="dxa"/>
          </w:tcPr>
          <w:p w:rsidR="00B8512B" w:rsidRPr="00910F32" w:rsidRDefault="00B8512B" w:rsidP="00EB68D2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B8512B" w:rsidRPr="00910F32" w:rsidTr="00B8512B">
        <w:tc>
          <w:tcPr>
            <w:tcW w:w="8568" w:type="dxa"/>
            <w:gridSpan w:val="3"/>
          </w:tcPr>
          <w:p w:rsidR="005D387F" w:rsidRDefault="00B8512B" w:rsidP="005D387F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ความรู้พื้นฐานของจุลชีววิทยา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 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</w:t>
            </w:r>
            <w:r w:rsidR="005D387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ชนิด รูปร่าง ลักษณะการสืบพันธุ์ </w:t>
            </w:r>
            <w:r w:rsidR="008253B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="005D387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การเจริญเติบโต การดำรงชีวิตและอนุกรมวิธานของจุลินทรีย์ วิธีการตรวจสอบชนิดและสายพันธุ์ของเชื้อจุลินทรีย์ ความสัมพันธ์ของจุลินทรีย์กับสิ่งมีชีวิตชนิดอื่นและสิ่งแวดล้อม ผลกระทบด้านกายภาพแลชีวภาพของจุลินทรีย์ในทางเกษตร อุตสาหกรรม การแพทย์</w:t>
            </w:r>
          </w:p>
          <w:p w:rsidR="00B8512B" w:rsidRPr="00910F32" w:rsidRDefault="005D387F" w:rsidP="005D387F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B8512B" w:rsidRPr="00910F32" w:rsidTr="00B8512B">
        <w:tc>
          <w:tcPr>
            <w:tcW w:w="1458" w:type="dxa"/>
          </w:tcPr>
          <w:p w:rsidR="00B8512B" w:rsidRPr="00910F32" w:rsidRDefault="00B8512B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4091401     </w:t>
            </w:r>
          </w:p>
        </w:tc>
        <w:tc>
          <w:tcPr>
            <w:tcW w:w="5940" w:type="dxa"/>
          </w:tcPr>
          <w:p w:rsidR="00B8512B" w:rsidRPr="00910F32" w:rsidRDefault="00B8512B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แคลคูลัสและเรขาคณิตวิเคราะห์ 1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B8512B" w:rsidRPr="00910F32" w:rsidRDefault="00B8512B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Calculus  and Analytic  Geometry  1</w:t>
            </w:r>
          </w:p>
        </w:tc>
        <w:tc>
          <w:tcPr>
            <w:tcW w:w="1170" w:type="dxa"/>
          </w:tcPr>
          <w:p w:rsidR="00B8512B" w:rsidRPr="00910F32" w:rsidRDefault="00B8512B" w:rsidP="00EB68D2">
            <w:pPr>
              <w:spacing w:before="100" w:beforeAutospacing="1" w:after="100" w:afterAutospacing="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3(3-0-6)    </w:t>
            </w:r>
          </w:p>
        </w:tc>
      </w:tr>
      <w:tr w:rsidR="00B8512B" w:rsidRPr="00910F32" w:rsidTr="00B8512B">
        <w:tc>
          <w:tcPr>
            <w:tcW w:w="8568" w:type="dxa"/>
            <w:gridSpan w:val="3"/>
          </w:tcPr>
          <w:p w:rsidR="00B8512B" w:rsidRPr="00910F32" w:rsidRDefault="00B8512B" w:rsidP="004D5B1C">
            <w:pPr>
              <w:tabs>
                <w:tab w:val="left" w:pos="1440"/>
                <w:tab w:val="left" w:pos="7398"/>
              </w:tabs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เรขาคณิตว่าด้วยเส้นตรง</w:t>
            </w:r>
            <w:r w:rsidR="005D387F">
              <w:rPr>
                <w:rFonts w:ascii="TH SarabunPSK" w:hAnsi="TH SarabunPSK" w:cs="TH SarabunPSK"/>
                <w:sz w:val="32"/>
                <w:szCs w:val="32"/>
                <w:cs/>
              </w:rPr>
              <w:t>ภาคตัดกรวย  ลิมิตของฟังก์ชั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="005D387F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ต่อเนื่อง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อนุพันธ์และ</w:t>
            </w:r>
            <w:r w:rsidR="005D38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การ</w:t>
            </w:r>
            <w:r w:rsidR="005D387F">
              <w:rPr>
                <w:rFonts w:ascii="TH SarabunPSK" w:hAnsi="TH SarabunPSK" w:cs="TH SarabunPSK"/>
                <w:sz w:val="32"/>
                <w:szCs w:val="32"/>
                <w:cs/>
              </w:rPr>
              <w:t>หาอนุพันธ์ของฟังก์ชันพ</w:t>
            </w:r>
            <w:r w:rsidR="005D387F"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ชคณิต  ฟังก์ชันอดิศัย  การประยุกต์อนุพันธ์และอินทิกรัล</w:t>
            </w:r>
          </w:p>
          <w:p w:rsidR="00B8512B" w:rsidRPr="00910F32" w:rsidRDefault="00B8512B" w:rsidP="00EB68D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41BF4" w:rsidRPr="00910F32" w:rsidTr="00B8512B">
        <w:tc>
          <w:tcPr>
            <w:tcW w:w="1458" w:type="dxa"/>
          </w:tcPr>
          <w:p w:rsidR="00241BF4" w:rsidRPr="00910F32" w:rsidRDefault="00241BF4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40" w:type="dxa"/>
          </w:tcPr>
          <w:p w:rsidR="00241BF4" w:rsidRPr="00910F32" w:rsidRDefault="00241BF4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241BF4" w:rsidRPr="00910F32" w:rsidRDefault="00241BF4" w:rsidP="00EB68D2">
            <w:pPr>
              <w:spacing w:before="100" w:beforeAutospacing="1" w:after="100" w:afterAutospacing="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8512B" w:rsidRPr="00910F32" w:rsidTr="00B8512B">
        <w:tc>
          <w:tcPr>
            <w:tcW w:w="1458" w:type="dxa"/>
          </w:tcPr>
          <w:p w:rsidR="00B8512B" w:rsidRPr="00910F32" w:rsidRDefault="00B8512B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409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401     </w:t>
            </w:r>
          </w:p>
        </w:tc>
        <w:tc>
          <w:tcPr>
            <w:tcW w:w="5940" w:type="dxa"/>
          </w:tcPr>
          <w:p w:rsidR="00B8512B" w:rsidRPr="00910F32" w:rsidRDefault="00B8512B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แคลคูลัสและเรขาคณิตวิเคราะห์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 </w:t>
            </w:r>
          </w:p>
          <w:p w:rsidR="00B8512B" w:rsidRPr="00910F32" w:rsidRDefault="00B8512B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Calculus  and Analytic  Geometry  2</w:t>
            </w:r>
          </w:p>
        </w:tc>
        <w:tc>
          <w:tcPr>
            <w:tcW w:w="1170" w:type="dxa"/>
          </w:tcPr>
          <w:p w:rsidR="00B8512B" w:rsidRPr="00910F32" w:rsidRDefault="00B8512B" w:rsidP="00EB68D2">
            <w:pPr>
              <w:spacing w:before="100" w:beforeAutospacing="1" w:after="100" w:afterAutospacing="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3(3-0-6)    </w:t>
            </w:r>
          </w:p>
        </w:tc>
      </w:tr>
      <w:tr w:rsidR="00B8512B" w:rsidRPr="00910F32" w:rsidTr="00B8512B">
        <w:tc>
          <w:tcPr>
            <w:tcW w:w="1458" w:type="dxa"/>
          </w:tcPr>
          <w:p w:rsidR="00B8512B" w:rsidRPr="00910F32" w:rsidRDefault="00B8512B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10" w:type="dxa"/>
            <w:gridSpan w:val="2"/>
          </w:tcPr>
          <w:p w:rsidR="00B8512B" w:rsidRPr="00910F32" w:rsidRDefault="00CD0C39" w:rsidP="00EB68D2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รายวิชาที่ต้อง</w:t>
            </w:r>
            <w:r w:rsidR="00B8512B"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เรียนมาก่อน </w:t>
            </w:r>
            <w:r w:rsidR="00B8512B"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4091401  </w:t>
            </w:r>
            <w:r w:rsidR="00B8512B"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แคลคูลัสและเรขาคณิตวิเคราะห์ </w:t>
            </w:r>
            <w:r w:rsidR="00B8512B"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B8512B" w:rsidRPr="00910F32" w:rsidTr="00B8512B">
        <w:tc>
          <w:tcPr>
            <w:tcW w:w="8568" w:type="dxa"/>
            <w:gridSpan w:val="3"/>
          </w:tcPr>
          <w:p w:rsidR="00B8512B" w:rsidRPr="00910F32" w:rsidRDefault="00B8512B" w:rsidP="0037601B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พิกัดเชิงขั้ว สมการอิงตัวแปรเสริม อินทิกรัลจำกัดเขต เทคนิคการอินทิเกรต </w:t>
            </w:r>
            <w:r w:rsidR="00787A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การประยุกต์อินทิกรัลจำกัดเขต อนุพันธ์และอินทิกรัลของฟังก์ชันในพิกัดเชิงขั้ว  อินทิกรัลไม่ตรงแบบ  หลักเกณฑ์โลปิตาล ลำดับและอนุกรม อนุกรมกำลัง</w:t>
            </w:r>
          </w:p>
          <w:p w:rsidR="00B8512B" w:rsidRPr="00910F32" w:rsidRDefault="00B8512B" w:rsidP="00EB68D2">
            <w:pPr>
              <w:ind w:firstLine="170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8512B" w:rsidRPr="00910F32" w:rsidTr="00B8512B">
        <w:tc>
          <w:tcPr>
            <w:tcW w:w="1458" w:type="dxa"/>
          </w:tcPr>
          <w:p w:rsidR="00B8512B" w:rsidRPr="00910F32" w:rsidRDefault="00B8512B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4111101</w:t>
            </w:r>
          </w:p>
        </w:tc>
        <w:tc>
          <w:tcPr>
            <w:tcW w:w="5940" w:type="dxa"/>
          </w:tcPr>
          <w:p w:rsidR="00B8512B" w:rsidRPr="00910F32" w:rsidRDefault="00B8512B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หลักสถิติ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  <w:t>Principles of Statistics</w:t>
            </w:r>
          </w:p>
        </w:tc>
        <w:tc>
          <w:tcPr>
            <w:tcW w:w="1170" w:type="dxa"/>
          </w:tcPr>
          <w:p w:rsidR="00B8512B" w:rsidRPr="00910F32" w:rsidRDefault="00B8512B" w:rsidP="00EB68D2">
            <w:pPr>
              <w:spacing w:before="100" w:beforeAutospacing="1" w:after="100" w:afterAutospacing="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B8512B" w:rsidRPr="00910F32" w:rsidTr="00B8512B">
        <w:tc>
          <w:tcPr>
            <w:tcW w:w="8568" w:type="dxa"/>
            <w:gridSpan w:val="3"/>
          </w:tcPr>
          <w:p w:rsidR="00B8512B" w:rsidRPr="00910F32" w:rsidRDefault="00B8512B" w:rsidP="0037601B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ความหมายของสถิติ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ขอบเขตและประโยชน์ของสถิติ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สถิติที่ใช้ในชีวิตประจำวันขั้นตอนในการใช้สถิติเพื่อการตัดสินใจ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หลักเบื้องต้นของความน่าจะเป็น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ตัวแปรสุ่ม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การแจกแจง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ความน่าจะเป็นแบบทวินาม</w:t>
            </w:r>
            <w:r w:rsidR="0037601B"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แบ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บปัวร์ซอง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และแบบปกติ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โมเมนต์การแจกแจงค่าที่ได้จากตัวอย่าง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>หลักการประมาณค่า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การทดสอบสมมุติฐาน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การหาความสัมพันธ์ระหว่างตัวแปร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การพยากรณ์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วิชานี้เน้นถึงตัวอย่างและแบบประยุกต์ของวิธีการให้เหมาะสมกับแต่ละวิชาเอก</w:t>
            </w:r>
          </w:p>
          <w:p w:rsidR="00B8512B" w:rsidRPr="00910F32" w:rsidRDefault="00B8512B" w:rsidP="0037601B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C0BC2" w:rsidRPr="00FC0BC2" w:rsidTr="00954403">
        <w:tc>
          <w:tcPr>
            <w:tcW w:w="1458" w:type="dxa"/>
          </w:tcPr>
          <w:p w:rsidR="00FC0BC2" w:rsidRPr="00FC0BC2" w:rsidRDefault="00FC0BC2" w:rsidP="00FC0BC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C0B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r w:rsidRPr="00FC0B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513208</w:t>
            </w:r>
          </w:p>
        </w:tc>
        <w:tc>
          <w:tcPr>
            <w:tcW w:w="5940" w:type="dxa"/>
          </w:tcPr>
          <w:p w:rsidR="00FC0BC2" w:rsidRPr="00FC0BC2" w:rsidRDefault="00FC0BC2" w:rsidP="0095440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C0B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ขนมไทยและอาหารว่าง</w:t>
            </w:r>
            <w:r w:rsidRPr="00FC0B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FC0BC2" w:rsidRPr="00FC0BC2" w:rsidRDefault="00FC0BC2" w:rsidP="0095440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C0B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Thai Desserts and Snacks</w:t>
            </w:r>
          </w:p>
        </w:tc>
        <w:tc>
          <w:tcPr>
            <w:tcW w:w="1170" w:type="dxa"/>
          </w:tcPr>
          <w:p w:rsidR="00FC0BC2" w:rsidRPr="00FC0BC2" w:rsidRDefault="00FC0BC2" w:rsidP="00FC0BC2">
            <w:pPr>
              <w:spacing w:before="100" w:beforeAutospacing="1" w:after="100" w:afterAutospacing="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C0B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FC0B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FC0B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FC0B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FC0BC2" w:rsidRPr="00FC0BC2" w:rsidTr="00954403">
        <w:tc>
          <w:tcPr>
            <w:tcW w:w="8568" w:type="dxa"/>
            <w:gridSpan w:val="3"/>
          </w:tcPr>
          <w:p w:rsidR="00FC0BC2" w:rsidRDefault="00FC0BC2" w:rsidP="00FC0BC2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C0BC2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  <w:r w:rsidRPr="00FC0B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คุณค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และประโยชน์ของขนมไทยและอาหาร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</w:t>
            </w:r>
            <w:r w:rsidRPr="00FC0BC2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Pr="00FC0B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0BC2">
              <w:rPr>
                <w:rFonts w:ascii="TH SarabunPSK" w:hAnsi="TH SarabunPSK" w:cs="TH SarabunPSK"/>
                <w:sz w:val="32"/>
                <w:szCs w:val="32"/>
                <w:cs/>
              </w:rPr>
              <w:t>เทคนิค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ในการประกอบอาหารขนมไทยและอาหาร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</w:t>
            </w:r>
            <w:r w:rsidRPr="00FC0BC2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Pr="00FC0B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0BC2">
              <w:rPr>
                <w:rFonts w:ascii="TH SarabunPSK" w:hAnsi="TH SarabunPSK" w:cs="TH SarabunPSK"/>
                <w:sz w:val="32"/>
                <w:szCs w:val="32"/>
                <w:cs/>
              </w:rPr>
              <w:t>วัตถุดิบ</w:t>
            </w:r>
            <w:r w:rsidRPr="00FC0B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0BC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เครื่องปรุงชน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ิดต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่า</w:t>
            </w:r>
            <w:r w:rsidRPr="00FC0BC2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C0BC2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FC0B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เครื่องมือเครื่องใช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FC0BC2">
              <w:rPr>
                <w:rFonts w:ascii="TH SarabunPSK" w:hAnsi="TH SarabunPSK" w:cs="TH SarabunPSK"/>
                <w:sz w:val="32"/>
                <w:szCs w:val="32"/>
                <w:cs/>
              </w:rPr>
              <w:t>ในการประกอบ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ขนมไทยและอาหารว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่า</w:t>
            </w:r>
            <w:r w:rsidRPr="00FC0BC2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Pr="00FC0B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การคิดต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FC0BC2">
              <w:rPr>
                <w:rFonts w:ascii="TH SarabunPSK" w:hAnsi="TH SarabunPSK" w:cs="TH SarabunPSK"/>
                <w:sz w:val="32"/>
                <w:szCs w:val="32"/>
                <w:cs/>
              </w:rPr>
              <w:t>นทุนและก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C0BC2">
              <w:rPr>
                <w:rFonts w:ascii="TH SarabunPSK" w:hAnsi="TH SarabunPSK" w:cs="TH SarabunPSK"/>
                <w:sz w:val="32"/>
                <w:szCs w:val="32"/>
                <w:cs/>
              </w:rPr>
              <w:t>หนดราคาขาย</w:t>
            </w:r>
            <w:r w:rsidRPr="00FC0B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การบรรจุหีบห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C0BC2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Pr="00FC0B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และการฝึกปฏิบัติขนมไทยและอาหารว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่า</w:t>
            </w:r>
            <w:r w:rsidRPr="00FC0BC2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Pr="00FC0B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FC0BC2" w:rsidRPr="00FC0BC2" w:rsidRDefault="00FC0BC2" w:rsidP="00FC0BC2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D7CF9" w:rsidRPr="00910F32" w:rsidTr="00B851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D7CF9" w:rsidRPr="00910F32" w:rsidRDefault="005D7CF9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5003104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D7CF9" w:rsidRPr="00910F32" w:rsidRDefault="005D7CF9" w:rsidP="002378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เทคโนโลยีหลังการเก็บเกี่ยว</w:t>
            </w:r>
          </w:p>
          <w:p w:rsidR="005D7CF9" w:rsidRPr="00910F32" w:rsidRDefault="005D7CF9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Post Harvest Technology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7CF9" w:rsidRPr="00910F32" w:rsidRDefault="005D7CF9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3(2-3-5)</w:t>
            </w:r>
          </w:p>
        </w:tc>
      </w:tr>
      <w:tr w:rsidR="005D7CF9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D7CF9" w:rsidRPr="00910F32" w:rsidRDefault="005D7CF9" w:rsidP="0023785B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ลักษณะทางกายวิภาค กายภาพ เคมี ชีวเคมี และสรีรวิทยาของผลผลิต ปัจจัยที่มีผลต่อการเปลี่ยนแปลงคุณภาพและสรีรวิทยาหลังการเก็บเกี่ยว การปฏิบัติหลังการเก็บเกี่ยว </w:t>
            </w:r>
            <w:r w:rsidR="000F04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การเก็บรักษา การบรรจุหีบห่อ และการขนส่ง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ปฏิบัติการตามเนื้อหา</w:t>
            </w:r>
          </w:p>
          <w:p w:rsidR="005D7CF9" w:rsidRPr="00910F32" w:rsidRDefault="005D7CF9" w:rsidP="00EB68D2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8512B" w:rsidRPr="00910F32" w:rsidTr="00B851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B8512B" w:rsidRPr="00910F32" w:rsidRDefault="00B8512B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5071401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B8512B" w:rsidRPr="00910F32" w:rsidRDefault="00B8512B" w:rsidP="00EB68D2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วิทยาศาสตร์และเทคโนโลยีการอาหารเบื้องต้น                                  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Introduction to Food Science and Technology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8512B" w:rsidRPr="00910F32" w:rsidRDefault="00B8512B" w:rsidP="00EB68D2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2(2-0-4)</w:t>
            </w:r>
          </w:p>
        </w:tc>
      </w:tr>
      <w:tr w:rsidR="00B8512B" w:rsidRPr="00910F32" w:rsidTr="00B851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512B" w:rsidRDefault="00B8512B" w:rsidP="0071444C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444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ความสำคัญของวิทยาศาสตร์และเทคโนโลยีการอาหาร จรรยาบรรณของนักวิทยาศาสตร์การอาหาร แหล่งที่มาของอาหาร ลักษณะและคุณภาพของวัตถุดิบ องค์ประกอบของอาหาร การเสื่อมเสียของอาหาร หลักเบื้องต้นของกระบวนการแปรรูปอาหาร ผลิตภัณฑ์อาหารชนิดต่าง</w:t>
            </w:r>
            <w:r w:rsidR="008F7C18" w:rsidRPr="0071444C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71444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ๆ บรรจุภัณฑ์อาหาร การประกันคุณภาพอาหาร การพัฒนาผลิตภัณฑ์อาหาร  กฎหมายอาหารและการสุขาภิบาลอาหาร</w:t>
            </w:r>
            <w:r w:rsidRPr="0071444C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</w:p>
          <w:p w:rsidR="00F12288" w:rsidRPr="00910F32" w:rsidRDefault="00F12288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1BF4" w:rsidRPr="00910F32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241BF4" w:rsidRPr="00910F32" w:rsidRDefault="00E14AD7" w:rsidP="00241BF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5072202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241BF4" w:rsidRPr="00910F32" w:rsidRDefault="00241BF4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ภาษาอังกฤษสำหรับวิทยาศาสตร์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และเทคโนโลยีการอาหาร</w:t>
            </w:r>
          </w:p>
          <w:p w:rsidR="00241BF4" w:rsidRPr="00910F32" w:rsidRDefault="00241BF4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English for Food Science and Technology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241BF4" w:rsidRPr="00910F32" w:rsidRDefault="00241BF4" w:rsidP="0023785B">
            <w:pPr>
              <w:jc w:val="right"/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910F32">
              <w:rPr>
                <w:rStyle w:val="A50"/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2</w:t>
            </w:r>
            <w:r w:rsidRPr="00910F32">
              <w:rPr>
                <w:rStyle w:val="A50"/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(2-</w:t>
            </w:r>
            <w:r w:rsidRPr="00910F32">
              <w:rPr>
                <w:rStyle w:val="A50"/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0</w:t>
            </w:r>
            <w:r w:rsidRPr="00910F32">
              <w:rPr>
                <w:rStyle w:val="A50"/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-</w:t>
            </w:r>
            <w:r w:rsidRPr="00910F32">
              <w:rPr>
                <w:rStyle w:val="A50"/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4</w:t>
            </w:r>
            <w:r w:rsidRPr="00910F32">
              <w:rPr>
                <w:rStyle w:val="A50"/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)</w:t>
            </w:r>
          </w:p>
        </w:tc>
      </w:tr>
      <w:tr w:rsidR="00241BF4" w:rsidRPr="00910F32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41BF4" w:rsidRPr="00910F32" w:rsidRDefault="00241BF4" w:rsidP="00E14AD7">
            <w:pPr>
              <w:ind w:firstLine="1440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ศึกษาเกี่ยวกับศัพท์ รูปแบบการเขียนบทความ และโครงสร้างของบทความทางวิทยาศาสตร์ เพื่อให้สามารถอ่านบทความและงานวิจัยทางด้านวิทยาศาสตร์และเทคโนโลยีการอาหารได้อย่างถูกต้องและได้ใจความ</w:t>
            </w:r>
          </w:p>
          <w:p w:rsidR="00241BF4" w:rsidRPr="00910F32" w:rsidRDefault="00241BF4" w:rsidP="0023785B">
            <w:pPr>
              <w:ind w:firstLine="212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241BF4" w:rsidRPr="00910F32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241BF4" w:rsidRPr="00910F32" w:rsidRDefault="00241BF4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5072303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241BF4" w:rsidRPr="00910F32" w:rsidRDefault="00241BF4" w:rsidP="002378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กฎหมายและมาตรฐานอาหาร                </w:t>
            </w:r>
          </w:p>
          <w:p w:rsidR="00241BF4" w:rsidRPr="00910F32" w:rsidRDefault="00241BF4" w:rsidP="00C2662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Food Standard and Regulations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241BF4" w:rsidRPr="00910F32" w:rsidRDefault="00241BF4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   </w:t>
            </w:r>
          </w:p>
        </w:tc>
      </w:tr>
      <w:tr w:rsidR="00241BF4" w:rsidRPr="00910F32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41BF4" w:rsidRPr="00910F32" w:rsidRDefault="00241BF4" w:rsidP="00241BF4">
            <w:pPr>
              <w:ind w:firstLine="1260"/>
              <w:jc w:val="thaiDistribute"/>
              <w:rPr>
                <w:rStyle w:val="A50"/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กฎหมาย  พระราชบัญญัติ  ข้อบังคับและมาตรฐานอาหารระดับประเทศ  และระดับสากลตั้งแต่ในฟาร์มจนถึงมือผู้บริโภคที่เกี่ยวข้องกับวัตถุดิบ กระบวนการผลิตและการแบ่งบรรจุอาหาร  ผลิตภัณฑ์อาหาร หน่วยงานที่เกี่ยวข้องกับการจัดตั้งโรงงาน ฉลากอาหารและฉลากประเภทต่าง</w:t>
            </w:r>
            <w:r w:rsidR="008F7C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ๆ  ทรัพย์สินทางปัญญา  และผลกระทบจากภาวะโลกร้อนต่อความมั่นคงทางอาหาร  ศึกษาดูงานหน่วยงานที่เกี่ยวข้อง</w:t>
            </w:r>
          </w:p>
        </w:tc>
      </w:tr>
      <w:tr w:rsidR="00241BF4" w:rsidRPr="00910F32" w:rsidTr="00B851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241BF4" w:rsidRPr="00910F32" w:rsidRDefault="00241BF4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241BF4" w:rsidRPr="00910F32" w:rsidRDefault="00241BF4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241BF4" w:rsidRPr="00910F32" w:rsidRDefault="00241BF4" w:rsidP="00EB68D2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842D0" w:rsidRPr="00910F32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E842D0" w:rsidRPr="00910F32" w:rsidRDefault="00E842D0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5072305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E842D0" w:rsidRPr="00910F32" w:rsidRDefault="00E842D0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การวางแผนและการควบคุมการผลิตในโรงงานอุตสาหกรรมอาหาร</w:t>
            </w:r>
          </w:p>
          <w:p w:rsidR="00E842D0" w:rsidRPr="004A30DC" w:rsidRDefault="00E842D0" w:rsidP="0023785B">
            <w:pPr>
              <w:rPr>
                <w:rFonts w:ascii="TH SarabunPSK" w:eastAsia="Times New Roman" w:hAnsi="TH SarabunPSK" w:cs="TH SarabunPSK"/>
                <w:b/>
                <w:bCs/>
                <w:spacing w:val="-2"/>
                <w:sz w:val="32"/>
                <w:szCs w:val="32"/>
              </w:rPr>
            </w:pPr>
            <w:r w:rsidRPr="004A30DC">
              <w:rPr>
                <w:rFonts w:ascii="TH SarabunPSK" w:eastAsia="Times New Roman" w:hAnsi="TH SarabunPSK" w:cs="TH SarabunPSK"/>
                <w:b/>
                <w:bCs/>
                <w:spacing w:val="-2"/>
                <w:sz w:val="32"/>
                <w:szCs w:val="32"/>
              </w:rPr>
              <w:t>Food Production Planning and Control</w:t>
            </w:r>
            <w:r w:rsidR="004A30DC" w:rsidRPr="004A30DC">
              <w:rPr>
                <w:rFonts w:ascii="TH SarabunPSK" w:eastAsia="Times New Roman" w:hAnsi="TH SarabunPSK" w:cs="TH SarabunPSK"/>
                <w:b/>
                <w:bCs/>
                <w:spacing w:val="-2"/>
                <w:sz w:val="32"/>
                <w:szCs w:val="32"/>
              </w:rPr>
              <w:t xml:space="preserve"> in </w:t>
            </w:r>
            <w:r w:rsidR="004A30DC" w:rsidRPr="004A30DC"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</w:rPr>
              <w:t>Industry Plant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E842D0" w:rsidRPr="00910F32" w:rsidRDefault="00E842D0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3(2-3-5)</w:t>
            </w:r>
          </w:p>
        </w:tc>
      </w:tr>
      <w:tr w:rsidR="00E842D0" w:rsidRPr="00910F32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842D0" w:rsidRDefault="00E842D0" w:rsidP="0023785B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ศึกษาระบบการผลิต การพยากรณ์ความต้องการและการกำหนดปัจจัยการผลิตในโรงงานอุตสาหกรรมอาหาร การวางแผนกำลังการผลิต การวางแผนและการควบคุมวัตถุดิบ และสินค้าในโรงงานอุตสาหกรรม การวางกำหนดการผลิต และการส่งงาน การควบคุมต้นทุนการผลิต และการออกแบบอาหารระบบ ควบคุมการผลิตสำหรับระบบการผลิตในโรงงานอุตสาหกรรม</w:t>
            </w:r>
            <w:r w:rsidR="00706BD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706BDE"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ปฏิบัติการตามเนื้อหา</w:t>
            </w:r>
          </w:p>
          <w:p w:rsidR="00E842D0" w:rsidRPr="00910F32" w:rsidRDefault="00E842D0" w:rsidP="0023785B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842D0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E842D0" w:rsidRPr="00910F32" w:rsidRDefault="00E842D0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5072306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E842D0" w:rsidRPr="00910F32" w:rsidRDefault="00E842D0" w:rsidP="002378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การจัดและการบริหารโรงงานอุตสาหกรรมอาหาร </w:t>
            </w:r>
          </w:p>
          <w:p w:rsidR="00E842D0" w:rsidRPr="00910F32" w:rsidRDefault="00E842D0" w:rsidP="0023785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Management and Administration of Food Industry Plant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E842D0" w:rsidRPr="00910F32" w:rsidRDefault="00E842D0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-5)</w:t>
            </w:r>
          </w:p>
        </w:tc>
      </w:tr>
      <w:tr w:rsidR="00E842D0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842D0" w:rsidRPr="00910F32" w:rsidRDefault="00E842D0" w:rsidP="0023785B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หลักการทั่วไปในการจัดและบริหารงานโรงงานอุตสาหกรรมอาหาร การออกแบบเครื่องจักร อุปกรณ์ และการจัดระบบการใช้ และการควบคุมเครื่องจักในโรงงานอุตสาหกรรมอาหาร ความปลอดภัย การทำบัญชีวัดเครื่องมือและอุปกรณ์ต่าง ๆ รวมทั้งวิธีปฏิบัติที่จำเป็นในการบริหารโรงงานอุตสาหกรรมอาหาร จิตวิทยาอุตสาหกรรม การศึกษาอุปสงค์อุปทานในเชิงผลิตภัณฑ์อุตสาหกรรม</w:t>
            </w:r>
            <w:r w:rsidRPr="00910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การพัฒนาคุณภาพผลิตภัณฑ์ และการเพิ่มผลผลิตในโรงงาน รวมทั้ง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การใช้เทคโนโลยีสะอาด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06BDE"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ปฏิบัติการตามเนื้อหา</w:t>
            </w:r>
          </w:p>
          <w:p w:rsidR="00E842D0" w:rsidRDefault="00E842D0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E0310E" w:rsidRDefault="00E0310E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E0310E" w:rsidRDefault="00E0310E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E0310E" w:rsidRPr="00910F32" w:rsidRDefault="00E0310E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358A7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23785B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5072402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23785B">
            <w:pPr>
              <w:tabs>
                <w:tab w:val="left" w:pos="1440"/>
                <w:tab w:val="left" w:pos="7398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การแปรรูปอาหาร 1</w:t>
            </w:r>
          </w:p>
          <w:p w:rsidR="00D358A7" w:rsidRPr="00910F32" w:rsidRDefault="00D358A7" w:rsidP="0023785B">
            <w:pPr>
              <w:tabs>
                <w:tab w:val="left" w:pos="1440"/>
                <w:tab w:val="left" w:pos="7398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Food Processing 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3(2-3-5)</w:t>
            </w:r>
          </w:p>
        </w:tc>
      </w:tr>
      <w:tr w:rsidR="00D358A7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58A7" w:rsidRDefault="00D358A7" w:rsidP="0023785B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คุณลักษณะทั่วไปของวัตถุดิบ การจัดการและการเตรียมวัตถุดิบเพื่อผลิตในอุตสาหกรรมอาหาร กระบวนการแปรรูปอาหาร    โดยการใช้จุลินทรีย์  การใช้อุณหภูมิต่ำ การทำแห้ง และการใช้อุณหภูมิสูง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การเปลี่ยนแปลงคุณค่าทางโภชนาการของอาหารเมื่อผ่านกระบวนการแปรรูปแบบต่าง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706BDE"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ปฏิบัติการตามเนื้อหา</w:t>
            </w:r>
          </w:p>
          <w:p w:rsidR="00D358A7" w:rsidRPr="00910F32" w:rsidRDefault="00D358A7" w:rsidP="0023785B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358A7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5072403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2378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เทคโนโลยีธัญชาติและผลิตภัณฑ์  </w:t>
            </w:r>
          </w:p>
          <w:p w:rsidR="00D358A7" w:rsidRPr="00910F32" w:rsidRDefault="00D358A7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Cereal  and  Cereal  Products  Technology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-5)</w:t>
            </w:r>
          </w:p>
        </w:tc>
      </w:tr>
      <w:tr w:rsidR="00D358A7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23785B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โครงสร้างและองค์ประกอบทางเคมีของธัญชาติ  สมบัติของแป้งและโครงสร้างของเม็ดแป้ง  การเปลี่ยนแปลงทางเคมี  กายภาพ  และชีวภาพในระหว่างการแปรรูป  การแปรรูปผลิตภัณฑ์อาหารจากธัญชาติและการใช้ประโยชน์จากผลพลอยได้  อาหารสุขภาพจากธัญชาติ  </w:t>
            </w:r>
            <w:r w:rsidR="00706B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การเก็บรักษาและการควบคุมคุณภาพ  ศึกษาดูงานและปฏิบัติการตามเนื้อหา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</w:p>
          <w:p w:rsidR="00D358A7" w:rsidRPr="00D358A7" w:rsidRDefault="00D358A7" w:rsidP="0023785B">
            <w:pPr>
              <w:ind w:firstLine="126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58A7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23785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5072407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23785B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เทคโนโลยีขนมอบ 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Bakery Technology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23785B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D358A7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9809E8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ประเภทของขนมอบ  สมบัติและหน้าที่ของวัตถุดิบ  การเลือกใช้เครื่องมือและวัตถุดิบในการผลิตผลิตภัณฑ์ขนมอบแต่ละชนิด  กลไกการเปลี่ยนแปลงของโดและแบตเตอร์  การเสื่อมเสียและการเสื่อมคุณภาพของผลิตภัณฑ์ขนมอบ  การคำนวณเกี่ยวกับขนมอบ  บรรจุภัณฑ์และการเก็บรักษา  ศึกษาดูงานและปฏิบัติการตามเนื้อหา</w:t>
            </w:r>
          </w:p>
          <w:p w:rsidR="00D358A7" w:rsidRPr="00910F32" w:rsidRDefault="00D358A7" w:rsidP="0023785B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358A7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5072409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เทคโนโลยีผลิตภัณฑ์นม</w:t>
            </w:r>
          </w:p>
          <w:p w:rsidR="00D358A7" w:rsidRPr="001D4865" w:rsidRDefault="001D486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D48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Dairy Products Technology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D358A7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9809E8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องค์ประกอบและสมบัติทางเคมี กายภาพ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และจุลชีววิทยาของน้ำนม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ปัจจัยที่มีผลต่อปริมาณและคุณภาพของน้ำนม กรรมวิธีที่ใช้ในการแปรรูปผลิตภัณฑ์นมชนิดต่าง</w:t>
            </w: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ๆ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การตรวจสอบคุณภาพและมาตรฐานผลิตภัณฑ์นม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ผลพลอยได้จากกระบวนการผลิตผลิตภัณฑ์นม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ศึกษาดูงานและปฏิบัติการตามเนื้อหา</w:t>
            </w:r>
          </w:p>
          <w:p w:rsidR="00D358A7" w:rsidRDefault="00D358A7" w:rsidP="0023785B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E0310E" w:rsidRDefault="00E0310E" w:rsidP="0023785B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E0310E" w:rsidRDefault="00E0310E" w:rsidP="0023785B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E0310E" w:rsidRDefault="00E0310E" w:rsidP="0023785B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E0310E" w:rsidRDefault="00E0310E" w:rsidP="0023785B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E0310E" w:rsidRDefault="00E0310E" w:rsidP="0023785B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E0310E" w:rsidRPr="00910F32" w:rsidRDefault="00E0310E" w:rsidP="0023785B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358A7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A508B3" w:rsidRDefault="00A508B3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358A7" w:rsidRPr="00910F32" w:rsidRDefault="00D358A7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5072410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A508B3" w:rsidRDefault="00A508B3" w:rsidP="0023785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358A7" w:rsidRPr="00910F32" w:rsidRDefault="00D358A7" w:rsidP="0023785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เทคโนโลยีเนื้อและผลิตภัณฑ์  </w:t>
            </w:r>
          </w:p>
          <w:p w:rsidR="00D358A7" w:rsidRPr="00910F32" w:rsidRDefault="00D358A7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Meat  and  Meat  Products  Technology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A508B3" w:rsidRDefault="00A508B3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358A7" w:rsidRPr="00910F32" w:rsidRDefault="00D358A7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D358A7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23785B">
            <w:pPr>
              <w:ind w:firstLine="144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โครงสร้างและการทำงานของกล้ามเนื้อลาย องค์ประกอบทางกายภาพและคุณค่าทางโภชนาการของเนื้อสัตว์  การตัดแต่งซากโคและสุกร  การปรุงอาหารจากเนื้อสัตว์และการเปลี่ยนแปลงของเนื้อสัตว์จากการปรุงอาหารด้วยความร้อน  คุณภาพการบริโภคของเนื้อสัตว์  การแปรรูปผลิตภัณฑ์เนื้อชนิดต่าง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ๆ การเสื่อมเสียและการถนอมรักษาเนื้อสัตว์ และผลิตภัณฑ์อาหารสุขภาพจากเนื้อสัตว์</w:t>
            </w:r>
            <w:r w:rsidRPr="00910F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ศึกษาดูงานและปฏิบัติการตามเนื้อหา</w:t>
            </w:r>
          </w:p>
          <w:p w:rsidR="00D358A7" w:rsidRPr="00910F32" w:rsidRDefault="00D358A7" w:rsidP="0023785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58A7" w:rsidRPr="00910F32" w:rsidTr="00B851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241BF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507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2701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เคมีอาหาร 1</w:t>
            </w:r>
          </w:p>
          <w:p w:rsidR="00D358A7" w:rsidRPr="00910F32" w:rsidRDefault="00D358A7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Food Chemistry 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EB68D2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3(2-3-5)</w:t>
            </w:r>
          </w:p>
        </w:tc>
      </w:tr>
      <w:tr w:rsidR="00D358A7" w:rsidRPr="00910F32" w:rsidTr="00B851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58A7" w:rsidRPr="00910F32" w:rsidRDefault="00D358A7" w:rsidP="00ED643D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องค์ประกอบหลักในอาหารได้แก่ น้ำ ไขมัน คาร์โบไฮเดรต โปรตีนและเอนไซม์  โครงสร้างและสมบัติทางเคมี กายภาพและหน้าที่ การเปลี่ยนแปลงทางเคมี ระหว่างการแปรรูป และการเก็บรักษา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ปฏิบัติการที่เกี่ยวข้องได้แก่การวิเคราะห์องค์ประกอบหลักทางเคมีในอาหาร ตลอดจนการเปลี่ยนแปลงทางเคมีขององค์ประกอบเหล่านี้ระหว่างการแปรรูปและการเก็บรักษา</w:t>
            </w:r>
          </w:p>
          <w:p w:rsidR="00D358A7" w:rsidRPr="00910F32" w:rsidRDefault="00D358A7" w:rsidP="00EB68D2">
            <w:pPr>
              <w:ind w:firstLine="126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77BFF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977BFF" w:rsidRPr="00910F32" w:rsidRDefault="00977BFF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50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72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801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977BFF" w:rsidRPr="00910F32" w:rsidRDefault="00977BFF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การเตรียมฝึกประสบการณ์วิชาชีพ</w:t>
            </w:r>
            <w:r w:rsidR="00DF39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วิทยาศาสตร์และเทคโนโลยีการอาหาร 1    </w:t>
            </w:r>
          </w:p>
          <w:p w:rsidR="00977BFF" w:rsidRPr="00910F32" w:rsidRDefault="00B10A80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Preparation for Professional Experience in Food Science and Technology 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977BFF" w:rsidRPr="00910F32" w:rsidRDefault="00977BFF" w:rsidP="002C7F3A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2(90)</w:t>
            </w:r>
          </w:p>
        </w:tc>
      </w:tr>
      <w:tr w:rsidR="00977BFF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7BFF" w:rsidRPr="00910F32" w:rsidRDefault="00977BFF" w:rsidP="0023785B">
            <w:pPr>
              <w:pStyle w:val="Pa1"/>
              <w:spacing w:line="240" w:lineRule="auto"/>
              <w:ind w:firstLine="14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จัดให้มีกิจกรรมเพื่อเตรียมความพร้อมของผู้เรียนก่อนออกฝึกประสบการณ์วิชาชีพทางเทคโนโลยีอาหาร เช่น ด้านอุตสาหกรรมอาหาร ด้านการรับรู้ลักษณะและโอกาสของการประกอบอาชีพ การพัฒนาตัวผู้เรียนให้มีความรู้ ทักษะ เจตคติ แรงจูงใจ และคุณลักษณะที่เหมาะสมกับวิชาชีพโดยการกระทำในสถานการณ์หรือรูปแบบต่าง ๆ ซึ่งเกี่ยวกับการเรียนรู้ปัญหาทางด้านวิทยาศาสตร์และเทคโนโลยีการอาหารที่เกิดขึ้นในโรงงานอุตสาหกรรม หรือระหว่างการผลิตแล้วฝึกหัดการแก้ปัญหาโดยวิธีการทาง วิทยาศาสตร์ รู้วิธีการใช้เครื่องมือด้านวิทยาศาสตร์และเทคโนโลยีการอาหารทั้งในด้านการแปรรูป การวิเคราะห์ และตรวจสอบคุณภาพ รวมถึงการศึกษาดูงานนอกสถานที่ด้านอุตสาหกรรมอาหาร</w:t>
            </w:r>
          </w:p>
          <w:p w:rsidR="00977BFF" w:rsidRDefault="00977BFF" w:rsidP="0023785B"/>
          <w:p w:rsidR="00E0310E" w:rsidRDefault="00E0310E" w:rsidP="0023785B"/>
          <w:p w:rsidR="00E0310E" w:rsidRDefault="00E0310E" w:rsidP="0023785B"/>
          <w:p w:rsidR="00E0310E" w:rsidRDefault="00E0310E" w:rsidP="0023785B"/>
          <w:p w:rsidR="00E0310E" w:rsidRDefault="00E0310E" w:rsidP="0023785B"/>
          <w:p w:rsidR="00E0310E" w:rsidRDefault="00E0310E" w:rsidP="0023785B"/>
          <w:p w:rsidR="00E0310E" w:rsidRDefault="00E0310E" w:rsidP="0023785B"/>
          <w:p w:rsidR="00E0310E" w:rsidRPr="00910F32" w:rsidRDefault="00E0310E" w:rsidP="0023785B">
            <w:pPr>
              <w:rPr>
                <w:cs/>
              </w:rPr>
            </w:pPr>
          </w:p>
        </w:tc>
      </w:tr>
      <w:tr w:rsidR="006B1612" w:rsidRPr="00910F32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6B1612" w:rsidRPr="00910F32" w:rsidRDefault="006B1612" w:rsidP="008058D6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50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80</w:t>
            </w:r>
            <w:r w:rsidR="008058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6B1612" w:rsidRPr="00910F32" w:rsidRDefault="006B1612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การเตรียมสหกิจศึกษา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สาขา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วิทยาศาสตร์และเทคโนโลยีการอาหาร</w:t>
            </w:r>
          </w:p>
          <w:p w:rsidR="006B1612" w:rsidRPr="00910F32" w:rsidRDefault="006B1612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Preparation for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Co-operative Education in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Food Science and Technology                                                 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6B1612" w:rsidRPr="00910F32" w:rsidRDefault="006B1612" w:rsidP="00547FA2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2(90)</w:t>
            </w:r>
          </w:p>
        </w:tc>
      </w:tr>
      <w:tr w:rsidR="006B1612" w:rsidRPr="00910F32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B1612" w:rsidRPr="00910F32" w:rsidRDefault="006B1612" w:rsidP="0023785B">
            <w:pPr>
              <w:pStyle w:val="Pa1"/>
              <w:spacing w:line="240" w:lineRule="auto"/>
              <w:ind w:firstLine="14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จัดให้มีกิจกรรมเพื่อเตรียมความพร้อมของผู้</w:t>
            </w:r>
            <w:r>
              <w:rPr>
                <w:rStyle w:val="A50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จะออกปฏิบัติ</w:t>
            </w: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สหกิจศึกษาในเรื่อง</w:t>
            </w:r>
            <w:r w:rsidRPr="00910F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หลักการ แนวคิดและกระบวนการของสหกิจศึกษา  </w:t>
            </w: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เทคนิคการนำเสนอ</w:t>
            </w: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การเขียนรายงาน</w:t>
            </w: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การเตรียมความพร้อมก่อนการ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ปฏิบัติ</w:t>
            </w:r>
            <w:r w:rsidRPr="00910F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สหกิจศึกษา</w:t>
            </w: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ในสถานประกอบการ</w:t>
            </w: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เทคนิคในการสมัครงานอาชีพ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การสื่อสารและมนุษยสัมพันธ์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การพัฒนาบุคลิกภาพ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ระบบการบริหารคุณภาพ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ความรู้พื้นฐานในการปฏิบัติงาน เช่น</w:t>
            </w: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วิธีการใช้เครื่องมือด้านวิทยาศาสตร์และเทคโนโลยีการอาหารทั้งในด้านการแปรรูป การวิเคราะห์ และตรวจสอบคุณภาพ </w:t>
            </w:r>
          </w:p>
          <w:p w:rsidR="006B1612" w:rsidRPr="00910F32" w:rsidRDefault="006B1612" w:rsidP="002378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853A4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23785B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5073102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23785B">
            <w:pPr>
              <w:tabs>
                <w:tab w:val="left" w:pos="461"/>
              </w:tabs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เทคโนโลยีบรรจุภัณฑ์อาหาร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  <w:t>Food Packaging Technology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706BDE" w:rsidP="002E046C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="005853A4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="005853A4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-0-</w:t>
            </w:r>
            <w:r w:rsidR="002E046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="005853A4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5853A4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853A4" w:rsidRDefault="005853A4" w:rsidP="0023785B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ชนิดของบรรจุภัณฑ์ สมบัติทางด้านกายภาพและเคมีของวัสดุที่นำมาทำบรรจุภัณฑ์อาหารต่าง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ๆ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หลักการพิจารณาเลือกใช้บรรจุภัณฑ์ให้เหมาะสมกับวัตถุดิบหรือผลิตภัณฑ์อาหาร และเป็นมิตรกับสิ่งแ</w:t>
            </w:r>
            <w:r w:rsidR="001E5EE1">
              <w:rPr>
                <w:rFonts w:ascii="TH SarabunPSK" w:hAnsi="TH SarabunPSK" w:cs="TH SarabunPSK"/>
                <w:sz w:val="32"/>
                <w:szCs w:val="32"/>
                <w:cs/>
              </w:rPr>
              <w:t>วดล้อม แนวโน้มการใช้เทคโนโลยี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บรรจุ</w:t>
            </w:r>
            <w:r w:rsidR="001E5EE1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ภัณฑ์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สมัยใหม่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และความปลอดภัยในการใช้บรรจุภัณฑ์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วิธีการบรรจุ  เครื่องมือบรรจุภัณฑ์ การตรวจสอบคุณภาพของบรรจุภัณฑ์ ข้อกำหนดและกฎหมายเกี่ยวกับ บรรจุภัณฑ์อาหาร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706BD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5853A4" w:rsidRPr="00910F32" w:rsidRDefault="005853A4" w:rsidP="0023785B">
            <w:pPr>
              <w:ind w:firstLine="170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53A4" w:rsidRPr="00743E7D" w:rsidTr="00D758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743E7D" w:rsidRDefault="005853A4" w:rsidP="00EB68D2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43E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5073201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743E7D" w:rsidRDefault="005853A4" w:rsidP="00EB68D2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43E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จุลชีววิทยาทางอาหาร</w:t>
            </w:r>
            <w:r w:rsidRPr="00743E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43E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  <w:t>Food Microbiology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743E7D" w:rsidRDefault="005853A4" w:rsidP="00EB68D2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43E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</w:t>
            </w:r>
            <w:r w:rsidRPr="00743E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r w:rsidRPr="00743E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743E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743E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743E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743E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743E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743E7D" w:rsidRPr="00910F32" w:rsidTr="00456A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43E7D" w:rsidRPr="00910F32" w:rsidRDefault="00743E7D" w:rsidP="00456A89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43E7D">
              <w:rPr>
                <w:rFonts w:ascii="TH SarabunPSK" w:hAnsi="TH SarabunPSK" w:cs="TH SarabunPSK"/>
                <w:sz w:val="32"/>
                <w:szCs w:val="32"/>
                <w:cs/>
              </w:rPr>
              <w:t>จุลินทรีย์ที่มีความสำคัญต่ออาหาร จุลินทรีย์ที่ใช้ในกระบวนการผลิตอาหาร จุลินทรีย์ที่ทำให้อาหารเสื่อมเสีย  จุลินทรีย์ที่ทำให้เกิดโรคอาหารเป็นพิษ</w:t>
            </w:r>
            <w:r w:rsidRPr="00743E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43E7D">
              <w:rPr>
                <w:rFonts w:ascii="TH SarabunPSK" w:hAnsi="TH SarabunPSK" w:cs="TH SarabunPSK"/>
                <w:sz w:val="32"/>
                <w:szCs w:val="32"/>
                <w:cs/>
              </w:rPr>
              <w:t>จุลินทรีย์ที่มีประโยชน์ต่อสุขภาพ แหล่งที่มาของการปนเปื้อนจากจุลินทรีย์และการควบคุม ผลของกระบวนการผลิตต่อจุลินทรีย์</w:t>
            </w:r>
            <w:r w:rsidRPr="00743E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43E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คุณภาพ</w:t>
            </w:r>
            <w:r w:rsidRPr="00743E7D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มาตรฐานและการตรวจวิเคราะห์จุลชีววิทยาในอาหารประเภทต่าง</w:t>
            </w:r>
            <w:r w:rsidRPr="00743E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43E7D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743E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43E7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ปฏิบัติการตามเนื้อหา</w:t>
            </w:r>
          </w:p>
          <w:p w:rsidR="00743E7D" w:rsidRPr="00910F32" w:rsidRDefault="00743E7D" w:rsidP="00456A89">
            <w:pPr>
              <w:ind w:firstLine="170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53A4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5073202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อุตสาหกรรมการหมัก</w:t>
            </w:r>
          </w:p>
          <w:p w:rsidR="005853A4" w:rsidRPr="00910F32" w:rsidRDefault="005853A4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Fermentation Industry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5853A4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853A4" w:rsidRDefault="005853A4" w:rsidP="0023785B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หลักการและประเภทของการหมัก  จุลินทรีย์ที่เกี่ยวข้องกับการหมัก ปัจจัยที่เกี่ยวข้องในกระบวนการหมัก กรรมวิธีการผลิตที่ใช้ในอุตสาหกรรมการหมัก ผลิตภัณฑ์อาหารหมักชนิดต่าง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การควบคุมคุณภาพและการเก็บรักษา </w:t>
            </w:r>
            <w:r w:rsidR="00A508B3"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ปฏิบัติการตามเนื้อหา</w:t>
            </w:r>
          </w:p>
          <w:p w:rsidR="005853A4" w:rsidRDefault="005853A4" w:rsidP="0023785B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E0310E" w:rsidRDefault="00E0310E" w:rsidP="0023785B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E0310E" w:rsidRDefault="00E0310E" w:rsidP="0023785B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E0310E" w:rsidRPr="00910F32" w:rsidRDefault="00E0310E" w:rsidP="0023785B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853A4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0914B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507330</w:t>
            </w:r>
            <w:r w:rsidR="000914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853A4" w:rsidRDefault="000914B8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การควบคุมคุณภาพอาหาร</w:t>
            </w:r>
          </w:p>
          <w:p w:rsidR="005853A4" w:rsidRPr="00910F32" w:rsidRDefault="005853A4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Food 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Quality Control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2(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853A4" w:rsidRPr="008F7C18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853A4" w:rsidRPr="008F7C18" w:rsidRDefault="00E94EE6" w:rsidP="0023785B">
            <w:pPr>
              <w:ind w:firstLine="144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หลักการควบคุมคุณภาพ การสร้างผังควบคุมคุณภาพ การสุ่มตัวอย่าง สถิติที่ใช้ในการควบคุมคุณภาพ เครื่องมือ การควบคุมคุณภาพในอุตสาหกรรมอาหาร เทคนิคการควบคุมคุณภาพอาหาร หลักการจัดองค์กรในส่วนที่เกี่ยวข้องกับคุณภาพ ระบบคุณภาพ การบริหารองค์กร</w:t>
            </w:r>
            <w:r w:rsidR="00A72A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ด้านคุณภาพ และการตรวจประเมินคุณภาพทางกายภาพของอาหาร</w:t>
            </w:r>
            <w:r w:rsidR="00A508B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508B3"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ปฏิบัติการตามเนื้อหา</w:t>
            </w:r>
          </w:p>
          <w:p w:rsidR="005853A4" w:rsidRPr="008F7C18" w:rsidRDefault="005853A4" w:rsidP="0023785B">
            <w:pPr>
              <w:ind w:firstLine="1701"/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914B8" w:rsidRPr="000914B8" w:rsidTr="00992A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0914B8" w:rsidRPr="000914B8" w:rsidRDefault="000914B8" w:rsidP="00992AC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914B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5073302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0914B8" w:rsidRPr="000914B8" w:rsidRDefault="000914B8" w:rsidP="00992AC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914B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การประเมินคุณภาพอาหารโดยประสาทสัมผัส</w:t>
            </w:r>
          </w:p>
          <w:p w:rsidR="000914B8" w:rsidRPr="000914B8" w:rsidRDefault="000914B8" w:rsidP="00992AC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914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Sensory Evaluation for Food Quality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0914B8" w:rsidRPr="000914B8" w:rsidRDefault="000914B8" w:rsidP="00992ACE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914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2(</w:t>
            </w:r>
            <w:r w:rsidRPr="000914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0914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0914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0914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0914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0914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914B8" w:rsidRPr="008F7C18" w:rsidTr="00992A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914B8" w:rsidRPr="008F7C18" w:rsidRDefault="000914B8" w:rsidP="00992ACE">
            <w:pPr>
              <w:ind w:firstLine="144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7C18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ความสำคัญของการประเมินคุณภาพอาหารทางประสาทสัมผัส ลักษณะทางประสาทสัมผัสและการรับความร</w:t>
            </w:r>
            <w:r w:rsidRPr="008F7C18">
              <w:rPr>
                <w:rFonts w:ascii="TH SarabunPSK" w:hAnsi="TH SarabunPSK" w:cs="TH SarabunPSK"/>
                <w:sz w:val="32"/>
                <w:szCs w:val="32"/>
                <w:cs/>
              </w:rPr>
              <w:t>ู</w:t>
            </w:r>
            <w:r w:rsidRPr="008F7C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้สึก ปัจจัยที่มีผลต่อการวัด วิธีการทดสอบทางประสาทสัมผัสแบบต่าง ๆ </w:t>
            </w:r>
            <w:r w:rsidR="005173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8F7C1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การใช้สถิติเพื่อหาข้อสรุปในการประเมินผล</w:t>
            </w:r>
            <w:r w:rsidR="00A508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508B3"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ปฏิบัติการตามเนื้อหา</w:t>
            </w:r>
          </w:p>
          <w:p w:rsidR="000914B8" w:rsidRPr="008F7C18" w:rsidRDefault="000914B8" w:rsidP="00992ACE">
            <w:pPr>
              <w:ind w:firstLine="1701"/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B0066" w:rsidRPr="000914B8" w:rsidTr="009544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4B0066" w:rsidRPr="000914B8" w:rsidRDefault="004B0066" w:rsidP="004B006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914B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507330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4B0066" w:rsidRPr="000914B8" w:rsidRDefault="004B0066" w:rsidP="0095440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การตลาดของอาหาร</w:t>
            </w:r>
          </w:p>
          <w:p w:rsidR="004B0066" w:rsidRPr="000914B8" w:rsidRDefault="004B0066" w:rsidP="0095440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Food Marketing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4B0066" w:rsidRPr="000914B8" w:rsidRDefault="004B0066" w:rsidP="004B0066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914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2(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914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0914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0914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B0066" w:rsidRPr="008F7C18" w:rsidTr="009544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0066" w:rsidRPr="008F7C18" w:rsidRDefault="004B0066" w:rsidP="00954403">
            <w:pPr>
              <w:ind w:firstLine="144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ความหมายและแนวคิดทางการตลาด ประเภทของตลาดและคู่แข่ง ปัจจัยทางพฤติกรรมและสิ่งแวดล้อมที่เกี่ยวข้อง ส่วนประสมทางการตลาด การวางแผนและกลยุทธ์ทางการตลาด การตลาดระหว่างประเทศ การวิจัยตลาด กรณีศึกษาการตลาดของอาหารประเภทต่าง ๆ</w:t>
            </w:r>
            <w:r w:rsidR="007144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มีการศึกษาดูงานนอกสถานที่</w:t>
            </w:r>
          </w:p>
          <w:p w:rsidR="004B0066" w:rsidRPr="008F7C18" w:rsidRDefault="004B0066" w:rsidP="00954403">
            <w:pPr>
              <w:ind w:firstLine="1701"/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853A4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5073305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พิษวิทยาทางอาหาร</w:t>
            </w:r>
          </w:p>
          <w:p w:rsidR="005853A4" w:rsidRPr="00910F32" w:rsidRDefault="005853A4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Food Toxicology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5853A4" w:rsidRPr="008F7C18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853A4" w:rsidRDefault="005853A4" w:rsidP="0023785B">
            <w:pPr>
              <w:ind w:firstLine="1440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หลักการ แหล่งกำเนิดสารพิษในอาหาร </w:t>
            </w:r>
            <w:r w:rsidR="000E05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สารก่อภูมิแพ้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กลไกการเกิดพิษของสารพิษ สารพิษที่เกิดขึ้นระหว่างกระบวนการผลิตอาหาร วิธีป้องกันหรือลดระดับความเป็นพิษ การประเมินความเสี่ยงโดยวิธีการระบาดวิทยา</w:t>
            </w:r>
            <w:r w:rsidR="000E050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5853A4" w:rsidRPr="00910F32" w:rsidRDefault="005853A4" w:rsidP="0023785B">
            <w:pPr>
              <w:ind w:firstLine="1440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853A4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23785B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5073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306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23785B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การวางแผนการทดลองและสถิติที่เกี่ยวข้องกับอุตสาหกรรมอาหาร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</w:t>
            </w:r>
            <w:r w:rsidR="00AD502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Experimental Design and Statistics Related to the  Food Industry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23785B">
            <w:pPr>
              <w:spacing w:before="100" w:beforeAutospacing="1" w:after="100" w:afterAutospacing="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-3-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853A4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23785B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E0310E" w:rsidRDefault="00CD0C39" w:rsidP="0023785B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รายวิชาที่ต้อง</w:t>
            </w:r>
            <w:r w:rsidR="005853A4" w:rsidRPr="00E0310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เรียนมาก่อน</w:t>
            </w:r>
            <w:r w:rsidR="005853A4" w:rsidRPr="00E0310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: 4111101  </w:t>
            </w:r>
            <w:r w:rsidR="005853A4" w:rsidRPr="00E0310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หลักสถิติ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23785B">
            <w:pPr>
              <w:spacing w:before="100" w:beforeAutospacing="1" w:after="100" w:afterAutospacing="1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5853A4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23785B">
            <w:pPr>
              <w:ind w:firstLine="126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หลักการวิจัยเบื้องต้น จรรยาบรรณของนักวิจัย หลักการวางแผนการทดลอง              การวิเคราะห์และแปลผลข้อมูลด้วยวิธีการสถิติเพื่อการวิจัยและการจัดการข้อมูลที่เกี่ยวข้องกับอุตสาหกรรมอาหาร  การใช้โปรแกรมคอมพิวเตอร์ในการวิเคราะห์ข้อมูลทางสถิติ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A508B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A508B3"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ปฏิบัติการตามเนื้อหา</w:t>
            </w:r>
          </w:p>
          <w:p w:rsidR="005853A4" w:rsidRPr="00910F32" w:rsidRDefault="005853A4" w:rsidP="0023785B">
            <w:pPr>
              <w:ind w:firstLine="170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853A4" w:rsidRPr="00910F32" w:rsidTr="00D758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787A68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507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</w:t>
            </w:r>
            <w:r w:rsidR="00787A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EB68D2">
            <w:pPr>
              <w:tabs>
                <w:tab w:val="left" w:pos="1440"/>
                <w:tab w:val="left" w:pos="7398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การแปรรูปอาหาร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5853A4" w:rsidRPr="00910F32" w:rsidRDefault="005853A4" w:rsidP="00EB68D2">
            <w:pPr>
              <w:tabs>
                <w:tab w:val="left" w:pos="1440"/>
                <w:tab w:val="left" w:pos="7398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Food Processing 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EB68D2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-5)</w:t>
            </w:r>
          </w:p>
        </w:tc>
      </w:tr>
      <w:tr w:rsidR="005853A4" w:rsidRPr="00910F32" w:rsidTr="00D758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EB68D2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CD0C39" w:rsidP="00EB68D2">
            <w:pPr>
              <w:tabs>
                <w:tab w:val="left" w:pos="1440"/>
                <w:tab w:val="left" w:pos="7398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รายวิชาที่ต้อง</w:t>
            </w:r>
            <w:r w:rsidR="005853A4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เรียนมาก่อน</w:t>
            </w:r>
            <w:r w:rsidR="005853A4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: 5072402 </w:t>
            </w:r>
            <w:r w:rsidR="005853A4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การแปรรูปอาหาร 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EB68D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853A4" w:rsidRPr="00910F32" w:rsidTr="00D758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853A4" w:rsidRDefault="005853A4" w:rsidP="00D758BB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การฉายรังสี  การทำให้เข้มข้นแบบต่าง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ๆ เทคโนโลยีเมมเบรน เอ็กซ์ทรูดชั่น  เทคโนโลยีเฮอร์เดิล และการใช้ความดันสูง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A508B3"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ปฏิบัติการตามเนื้อหา</w:t>
            </w:r>
          </w:p>
          <w:p w:rsidR="004F4D58" w:rsidRPr="00910F32" w:rsidRDefault="004F4D58" w:rsidP="00D758BB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53A4" w:rsidRPr="00910F32" w:rsidTr="005173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8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5073501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9673B4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หลัก</w:t>
            </w:r>
            <w:r w:rsidR="005853A4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วิศวกรรมอาหาร </w:t>
            </w:r>
          </w:p>
          <w:p w:rsidR="00517325" w:rsidRPr="00910F32" w:rsidRDefault="009673B4" w:rsidP="005C58C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Principle</w:t>
            </w:r>
            <w:r w:rsidR="0016217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of </w:t>
            </w:r>
            <w:r w:rsidR="005853A4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Food Engineering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853A4" w:rsidRPr="00910F32" w:rsidRDefault="005853A4" w:rsidP="00B62E09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17325" w:rsidRPr="00910F32" w:rsidTr="005173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DC508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CD0C39" w:rsidP="00517325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รายวิชาที่ต้อง</w:t>
            </w:r>
            <w:r w:rsidR="00517325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เรียนมาก่อน</w:t>
            </w:r>
            <w:r w:rsidR="00517325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: </w:t>
            </w:r>
            <w:r w:rsidR="005173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4011301</w:t>
            </w:r>
            <w:r w:rsidR="00517325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  </w:t>
            </w:r>
            <w:r w:rsidR="0051732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ฟิสิกส์ทั่วไป</w:t>
            </w:r>
            <w:r w:rsidR="00517325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B62E09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17325" w:rsidRPr="009673B4" w:rsidTr="00D758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Pr="00AA39AB" w:rsidRDefault="00AA39AB" w:rsidP="00AB3DD7">
            <w:pPr>
              <w:pStyle w:val="aff"/>
              <w:ind w:firstLine="1440"/>
              <w:jc w:val="thaiDistribute"/>
              <w:rPr>
                <w:rFonts w:cstheme="minorBidi"/>
                <w:sz w:val="32"/>
                <w:lang w:bidi="th-TH"/>
              </w:rPr>
            </w:pPr>
            <w:r w:rsidRPr="00AA39AB">
              <w:rPr>
                <w:rFonts w:ascii="TH SarabunPSK" w:hAnsi="TH SarabunPSK" w:cs="TH SarabunPSK" w:hint="cs"/>
                <w:sz w:val="32"/>
                <w:cs/>
                <w:lang w:bidi="th-TH"/>
              </w:rPr>
              <w:t>หน่วยและมิติ</w:t>
            </w:r>
            <w:r w:rsidRPr="00AA39AB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Pr="00AA39AB">
              <w:rPr>
                <w:rFonts w:ascii="TH SarabunPSK" w:hAnsi="TH SarabunPSK" w:cs="TH SarabunPSK" w:hint="cs"/>
                <w:sz w:val="32"/>
                <w:cs/>
                <w:lang w:bidi="th-TH"/>
              </w:rPr>
              <w:t>พื้นฐานทางเทอร์โมไดนามิกส์สำหรับวิศวกรรมอาหาร</w:t>
            </w:r>
            <w:r w:rsidRPr="00AA39AB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Pr="00AA39AB">
              <w:rPr>
                <w:rFonts w:ascii="TH SarabunPSK" w:hAnsi="TH SarabunPSK" w:cs="TH SarabunPSK" w:hint="cs"/>
                <w:sz w:val="32"/>
                <w:cs/>
                <w:lang w:bidi="th-TH"/>
              </w:rPr>
              <w:t>แผนภูมิความชื้น</w:t>
            </w:r>
            <w:r w:rsidRPr="00AA39AB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Pr="00AA39AB">
              <w:rPr>
                <w:rFonts w:ascii="TH SarabunPSK" w:hAnsi="TH SarabunPSK" w:cs="TH SarabunPSK" w:hint="cs"/>
                <w:sz w:val="32"/>
                <w:cs/>
                <w:lang w:bidi="th-TH"/>
              </w:rPr>
              <w:t>สมดุลมวลสารและพลังงาน</w:t>
            </w:r>
            <w:r w:rsidRPr="00AA39AB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Pr="00AA39AB">
              <w:rPr>
                <w:rFonts w:ascii="TH SarabunPSK" w:hAnsi="TH SarabunPSK" w:cs="TH SarabunPSK" w:hint="cs"/>
                <w:sz w:val="32"/>
                <w:cs/>
                <w:lang w:bidi="th-TH"/>
              </w:rPr>
              <w:t>กลศาสตร์ของไหลเบื้องต้น</w:t>
            </w:r>
            <w:r w:rsidRPr="00AA39AB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Pr="00AA39AB">
              <w:rPr>
                <w:rFonts w:ascii="TH SarabunPSK" w:hAnsi="TH SarabunPSK" w:cs="TH SarabunPSK" w:hint="cs"/>
                <w:sz w:val="32"/>
                <w:cs/>
                <w:lang w:bidi="th-TH"/>
              </w:rPr>
              <w:t>การถ่ายเทความร้อน</w:t>
            </w:r>
            <w:r w:rsidRPr="00AA39AB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Pr="00AA39AB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ปฏิบัติการเฉพาะหน่วยในการแปรรูปอาหาร</w:t>
            </w:r>
            <w:r w:rsidR="00517325" w:rsidRPr="00AA39AB">
              <w:rPr>
                <w:rFonts w:ascii="Times New Roman" w:hint="cs"/>
                <w:sz w:val="32"/>
                <w:cs/>
              </w:rPr>
              <w:tab/>
            </w:r>
          </w:p>
          <w:p w:rsidR="00517325" w:rsidRPr="00517325" w:rsidRDefault="00517325" w:rsidP="00AB3DD7">
            <w:pPr>
              <w:pStyle w:val="aff"/>
              <w:jc w:val="thaiDistribute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B62E0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507350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ปฏิบัติการหลัก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วิศวกรรมอาหาร </w:t>
            </w:r>
          </w:p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Principle</w:t>
            </w:r>
            <w:r w:rsidR="0016217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of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Food Engineering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Laboratory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B62E09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17325" w:rsidRPr="009673B4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Default="00517325" w:rsidP="00517325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3435C">
              <w:rPr>
                <w:rFonts w:ascii="TH SarabunPSK" w:hAnsi="TH SarabunPSK" w:cs="TH SarabunPSK"/>
                <w:szCs w:val="32"/>
                <w:cs/>
              </w:rPr>
              <w:t>ปฏิบัติ</w:t>
            </w:r>
            <w:r w:rsidRPr="009673B4">
              <w:rPr>
                <w:rFonts w:ascii="TH SarabunPSK" w:hAnsi="TH SarabunPSK" w:cs="TH SarabunPSK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หลักวิศวกรรมอาหาร </w:t>
            </w:r>
            <w:r w:rsidR="00716ADB">
              <w:rPr>
                <w:rFonts w:ascii="TH SarabunPSK" w:hAnsi="TH SarabunPSK" w:cs="TH SarabunPSK" w:hint="cs"/>
                <w:szCs w:val="32"/>
                <w:cs/>
              </w:rPr>
              <w:t>และปฏิบัติการ</w:t>
            </w:r>
            <w:r w:rsidR="005A27C1">
              <w:rPr>
                <w:rFonts w:ascii="TH SarabunPSK" w:hAnsi="TH SarabunPSK" w:cs="TH SarabunPSK" w:hint="cs"/>
                <w:szCs w:val="32"/>
                <w:cs/>
              </w:rPr>
              <w:t>เฉพาะหน่วยในการแปรรูปอาหาร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เพื่อสนับสนุนวิชาหลักวิศวกรรมอาหาร ได้แก่ กระบวนการทางความร้อน </w:t>
            </w:r>
            <w:r>
              <w:rPr>
                <w:rFonts w:ascii="TH SarabunPSK" w:hAnsi="TH SarabunPSK" w:cs="TH SarabunPSK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ความเย็น และกระบวนการทางกลต่าง ๆ ที่เกี่ยวกับการแปรรูปอาหาร </w:t>
            </w:r>
          </w:p>
          <w:p w:rsidR="00AB3DD7" w:rsidRPr="009673B4" w:rsidRDefault="00AB3DD7" w:rsidP="00517325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17325" w:rsidRPr="00910F32" w:rsidTr="005606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5073601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EB68D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อาหารและโภชนาการ </w:t>
            </w:r>
          </w:p>
          <w:p w:rsidR="00517325" w:rsidRPr="00910F32" w:rsidRDefault="00517325" w:rsidP="00EB68D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Food and Nutrition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EB68D2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517325" w:rsidRPr="00910F32" w:rsidTr="00D758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5606A3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อาหารและคุณค่าทางโภชนาการ ความต้องการสารอาหาร การเปลี่ยนแปลงของอาหารเมื่อเข้าสู่ร่างกาย การย่อย การดูดซึม ปัญหาโภชนาการและแนวทางแก้ปัญหาต่าง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ๆ สภาวะโภชนาการในประเทศไทย ความต้องการสารอาหารของวัยต่าง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ๆ อาหารเพื่อสุขภาพ โภชนาการสูงวัย และอาหารกลุ่มใหม่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ๆ ที่มีผลเชิงสุขภาพตลอดจนศึกษาวิธีการหาสารอาหารและพลังงานของร่างกาย</w:t>
            </w:r>
          </w:p>
          <w:p w:rsidR="00517325" w:rsidRPr="00910F32" w:rsidRDefault="00517325" w:rsidP="00EB68D2">
            <w:pPr>
              <w:ind w:firstLine="126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41BF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507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3701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เคมีอาหาร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Food Chemistry 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3(2-3-5)</w:t>
            </w: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CD0C39" w:rsidP="00241BF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รายวิชาที่ต้อง</w:t>
            </w:r>
            <w:r w:rsidR="00517325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เรียนมาก่อน</w:t>
            </w:r>
            <w:r w:rsidR="00517325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: 507</w:t>
            </w:r>
            <w:r w:rsidR="005173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2701</w:t>
            </w:r>
            <w:r w:rsidR="00517325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  </w:t>
            </w:r>
            <w:r w:rsidR="00517325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เคมีอาหาร 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tabs>
                <w:tab w:val="left" w:pos="1678"/>
              </w:tabs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สมบัติทั่วไป โครงสร้างและหน้าที่ขององค์ประกอบรองในอาหาร ได้แก่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วิตามิน            แร่ธาตุ รงควัตถุ กลิ่นรส การเปลี่ยนแปลงที่เกิดระหว่างกระบวนการแปรรูปและการเก็บรักษา กลไกการทำงาน การใช้ประโยชน์ตลอดจนผลกระทบจากการใช้ที่ไม่เหมาะสมของวัตถุเจือปนอาหาร </w:t>
            </w:r>
            <w:r w:rsidR="00A508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อันตรกิริยาระหว่างองค์ประกอบในอาหารและผลิตภัณฑ์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A508B3"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ปฏิบัติการตามเนื้อหา</w:t>
            </w:r>
          </w:p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824D13" w:rsidRDefault="00824D13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5073702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824D13" w:rsidRDefault="00824D13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หลักการวิเคราะห์อาหาร                                                    </w:t>
            </w:r>
            <w:r w:rsidR="00AD502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Principles of Food Analysis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824D13" w:rsidRDefault="00824D13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517325" w:rsidRPr="00910F32" w:rsidRDefault="00517325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2(1-3-3)</w:t>
            </w: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Pr="00824D13" w:rsidRDefault="00517325" w:rsidP="009F1AE4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pacing w:val="-18"/>
                <w:sz w:val="32"/>
                <w:szCs w:val="32"/>
              </w:rPr>
            </w:pPr>
            <w:r w:rsidRPr="00824D13">
              <w:rPr>
                <w:rFonts w:ascii="TH SarabunPSK" w:eastAsia="Times New Roman" w:hAnsi="TH SarabunPSK" w:cs="TH SarabunPSK"/>
                <w:spacing w:val="-18"/>
                <w:sz w:val="32"/>
                <w:szCs w:val="32"/>
                <w:cs/>
              </w:rPr>
              <w:t>หลักการและเทคนิคการวิเคราะห์อาหารทางเคมี และกายภาพ การตรวจสอบคุณภาพน้ำ</w:t>
            </w:r>
            <w:r w:rsidR="00824D13">
              <w:rPr>
                <w:rFonts w:ascii="TH SarabunPSK" w:eastAsia="Times New Roman" w:hAnsi="TH SarabunPSK" w:cs="TH SarabunPSK" w:hint="cs"/>
                <w:spacing w:val="-18"/>
                <w:sz w:val="32"/>
                <w:szCs w:val="32"/>
                <w:cs/>
              </w:rPr>
              <w:t xml:space="preserve">          </w:t>
            </w:r>
            <w:r w:rsidRPr="00824D13">
              <w:rPr>
                <w:rFonts w:ascii="TH SarabunPSK" w:eastAsia="Times New Roman" w:hAnsi="TH SarabunPSK" w:cs="TH SarabunPSK"/>
                <w:spacing w:val="-18"/>
                <w:sz w:val="32"/>
                <w:szCs w:val="32"/>
                <w:cs/>
              </w:rPr>
              <w:t>ในโรงงานอุตสาหกรรมอาหาร เทคนิคการใช้เครื่องมือวิเคราะห์ทางเคมีพื้นฐานและชั้นสูง เช่น</w:t>
            </w:r>
            <w:r w:rsidRPr="00824D13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 xml:space="preserve">สเปคโตรสโกปี </w:t>
            </w:r>
            <w:r w:rsidR="00824D13" w:rsidRPr="00824D13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 xml:space="preserve">             </w:t>
            </w:r>
            <w:r w:rsidRPr="00824D13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โครมาโทรกราฟี</w:t>
            </w:r>
            <w:r w:rsidRPr="00824D13">
              <w:rPr>
                <w:rFonts w:ascii="TH SarabunPSK" w:eastAsia="Times New Roman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824D13">
              <w:rPr>
                <w:rFonts w:ascii="TH SarabunPSK" w:eastAsia="Times New Roman" w:hAnsi="TH SarabunPSK" w:cs="TH SarabunPSK"/>
                <w:spacing w:val="-18"/>
                <w:sz w:val="32"/>
                <w:szCs w:val="32"/>
                <w:cs/>
              </w:rPr>
              <w:t xml:space="preserve">ในอุตสาหกรรมอาหาร มาตรฐานห้องปฏิบัติการ และการสอบเทียบเครื่องมือ </w:t>
            </w:r>
            <w:r w:rsidR="00A508B3" w:rsidRPr="00824D13">
              <w:rPr>
                <w:rFonts w:ascii="TH SarabunPSK" w:eastAsia="Times New Roman" w:hAnsi="TH SarabunPSK" w:cs="TH SarabunPSK"/>
                <w:spacing w:val="-18"/>
                <w:sz w:val="32"/>
                <w:szCs w:val="32"/>
                <w:cs/>
              </w:rPr>
              <w:t>ปฏิบัติการตามเนื้อหา</w:t>
            </w:r>
          </w:p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5073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801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เรื่องเฉพาะทางวิทยาศาสตร์และเทคโนโลยีการอาหาร</w:t>
            </w:r>
          </w:p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  <w:t>Selected Topics in Food Science and Technology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9F1AE4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-0-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Default="00517325" w:rsidP="0023785B">
            <w:pPr>
              <w:pStyle w:val="Pa1"/>
              <w:spacing w:line="240" w:lineRule="auto"/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เรื่องเฉพาะ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ทางวิทยาศาสตร์และเทคโนโลยีการอาหาร</w:t>
            </w: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ในระดับปริญญาตรี</w:t>
            </w: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910F32">
              <w:rPr>
                <w:rStyle w:val="A50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     </w:t>
            </w: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หัวข้อเปลี่ยนไปแต่ละภาคการศึกษา</w:t>
            </w:r>
          </w:p>
          <w:p w:rsidR="00517325" w:rsidRPr="009F1AE4" w:rsidRDefault="00517325" w:rsidP="009F1AE4">
            <w:pPr>
              <w:rPr>
                <w:cs/>
              </w:rPr>
            </w:pP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5074302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สุขาภิบาลในอุตสาหกรรมอาหาร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</w:t>
            </w:r>
          </w:p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Food Plant Sanitation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2(2-0-4)</w:t>
            </w: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Pr="00D825CF" w:rsidRDefault="00517325" w:rsidP="007803A1">
            <w:pPr>
              <w:ind w:firstLine="144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แนวทางการผลิตอาหารตามหลักเกณฑ์วิธีการที่ดี 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(Good Manufacturing Practice ; GMP)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หลักสุขาภิบาลในโรงงานอุตสาหกรรมอาหาร สุขลักษณะที่ดีของสถานที่ตั้งและอาคารการผลิตเครื่องมือ เครื่องจักรและอุปกรณ์การผลิต การควบคุมกระบวนการผลิตให้ถูกหลักสุขาภิบาลหลักการทำความสะอาด การควบคุมคุณภาพน้ำที่ใช้ในโรงงาน การจัดการของเสียในโรงงานและสิ่งแวดล้อม   การบำรุงรักษา เครื่องจักร สุขอนามัยของบุคคลากรในโรงงาน การควบคุมหนู แมลง และจุลินทรีย์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การจัดเก็บและการควบคุมการขนส่งตลอดห่วงโซ่อาหาร</w:t>
            </w:r>
            <w:r w:rsidR="00D825C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517325" w:rsidRPr="00910F32" w:rsidRDefault="00517325" w:rsidP="0023785B">
            <w:pPr>
              <w:ind w:firstLine="170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5074304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การพัฒนาผลิตภัณฑ์อาหาร 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</w:t>
            </w:r>
          </w:p>
          <w:p w:rsidR="00517325" w:rsidRPr="00910F32" w:rsidRDefault="00517325" w:rsidP="002378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Food Product Development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3(2-3-5)    </w:t>
            </w: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ความสำคัญของการพัฒนาผลิตภัณฑ์ ขั้นตอนของการพัฒนาผลิตภัณฑ์ การสร้างและคัดเลือกแนวความคิดผลิตภัณฑ์ใหม่ การพัฒนาผลิตภัณฑ์ต้นแบบโดยใช้เทคนิคการพัฒนาสูตร                  การกำหนด  รายละเอียดของผลิตภัณฑ์ การทดสอบตลาดและผู้บริโภคเป้าหมาย การทดสอบอายุการเก็บรักษา</w:t>
            </w:r>
            <w:r w:rsidR="00A508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ศึกษาดูงานนอกสถานที่</w:t>
            </w:r>
            <w:r w:rsidR="00A508B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A508B3"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ปฏิบัติการตามเนื้อหา</w:t>
            </w:r>
          </w:p>
          <w:p w:rsidR="00517325" w:rsidRPr="00910F32" w:rsidRDefault="00517325" w:rsidP="0023785B">
            <w:pPr>
              <w:ind w:firstLine="2127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5074305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การจัดการโรงงานผลิตอาหาร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  <w:t>Food Plant Management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2(2-0-4)</w:t>
            </w: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Default="00517325" w:rsidP="0023785B">
            <w:pPr>
              <w:ind w:firstLine="1440"/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การออกแบบการวางผังโรงงานเพื่อผลิตภาพ  และสอดคล้องกับกรรมวิธีการผลิตที่ดี กฎหมายโรงงานและสิ่งแวดล้อมที่เกี่ยวข้อง การใช้เทคโนโลยีสะอาด การอนุรักษ์พลังงาน ความรู้เกี่ยวกับการบริหารจัดการและการประยุกต์ใช้เพื่อการวางแผนการดำเนินการ การควบคุม การติดตามผลการผลิตอาหารตั้งแต่วัตถุดิบ จนถึงผลิตภัณฑ์สำเร็จ การวางแผนด้านคุณภาพ ด้านกำลังคน ด้านกำลังเงิน และด้านการพัฒนาเทคโนโลยีในเชิงบูรณาการที่สอดคล้องกับยุคสมัย พร้อมกรณีศึกษา</w:t>
            </w:r>
          </w:p>
          <w:p w:rsidR="00517325" w:rsidRPr="00910F32" w:rsidRDefault="00517325" w:rsidP="0023785B">
            <w:pPr>
              <w:ind w:firstLine="1440"/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5074306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สารเจือปนในอาหาร</w:t>
            </w:r>
          </w:p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Food Additives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3(2-3-5)</w:t>
            </w: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ความสำคัญและชนิดของสารเจือปนและการใช้สารเจือปนในอาหาร ผลของ           สารเจือปนที่มีต่อคุณภาพและการเก็บรักษาอาหาร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อันตรายจากการใช้ กฎหมายและมาตรฐาน</w:t>
            </w:r>
            <w:r w:rsidR="00824D1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ที่เกี่ยวข้องกับวัตถุเจือปนอาหาร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A508B3"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ปฏิบัติการตามเนื้อหา</w:t>
            </w:r>
          </w:p>
          <w:p w:rsidR="00517325" w:rsidRPr="00910F32" w:rsidRDefault="00517325" w:rsidP="0023785B">
            <w:pPr>
              <w:ind w:firstLine="2127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7325" w:rsidRPr="00910F32" w:rsidTr="008D19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D358A7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507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4307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EB68D2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ระบบประกันคุณภาพและความปลอดภัยอาหาร                                             </w:t>
            </w:r>
            <w:r w:rsidR="00EE301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Food Quality and Safety Systems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EB68D2">
            <w:pPr>
              <w:spacing w:before="100" w:beforeAutospacing="1" w:after="100" w:afterAutospacing="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   </w:t>
            </w:r>
          </w:p>
        </w:tc>
      </w:tr>
      <w:tr w:rsidR="00517325" w:rsidRPr="00910F32" w:rsidTr="00D758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7C2B72">
            <w:pPr>
              <w:ind w:firstLine="1440"/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อันตรายในอาหาร การวิเคราะห์ความเสี่ยงอันตรายในอาหาร โปรแกรมพื้นฐานและระบบการจัดการคุณภาพและความปลอดภัยเพื่อการผลิตอาหารที่มีคุณภาพและปลอดภัย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การจัดทำโปรแกรมพื้นฐาน (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Pre- requisite Program)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GMP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การจัดตั้งทีมงาน 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HACCP 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การกำหนดขอบเขตของอันตรายและรายละเอียดผลิตภัณฑ์ กฎระเบียบความปลอดภัยของอาหาร การจัดทำรายละเอียดผลิตภัณฑ์และการทวนสอบ การประเมินความเสี่ยง การกำหนดค่าวิกฤต การกำหนดค่าควบคุมและการดำเนินการแก้ไข การกักและการปล่อยผลิตภัณฑ์ การเรียกผลิตภัณฑ์คืน การสอบเทียบอุปกรณ์และเครื่องมือวัด การทวนสอบระบบ การจัดเก็บบันทึก การประยุกต์ใช้ 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GMP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HACCP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ในโรงงาน มาตรฐานแบบสมัครใจที่เกี่ยวข้องกับความปลอดภัยของอาหาร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ISO 22000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การกำหนดมาตรการจัดการความเสี่ยง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โดยมีกรณีศึกษา</w:t>
            </w:r>
            <w:r w:rsidR="00A508B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A508B3"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ปฏิบัติการตามเนื้อหา</w:t>
            </w:r>
          </w:p>
          <w:p w:rsidR="00517325" w:rsidRPr="00910F32" w:rsidRDefault="00517325" w:rsidP="00EB68D2">
            <w:pPr>
              <w:ind w:firstLine="2127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17325" w:rsidRPr="00E842D0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5074401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เทคโนโลยีผักและผลไม้</w:t>
            </w:r>
          </w:p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Fruit and Vegetable Technology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Default="00517325" w:rsidP="0023785B">
            <w:pPr>
              <w:ind w:firstLine="1440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สมบัติทางกายภาพ เคมี และชีววิทยา การเปลี่ยนแปลงที่เกิดขึ้นหลังการเก็บเกี่ยวและระหว่างการแปรรูป หลักการวิธีการเก็บรักษาและขนส่ง กรรมวิธีการแปรรูปผักและผลไม้ต่าง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508B3"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ปฏิบัติการตามเนื้อหา</w:t>
            </w:r>
          </w:p>
          <w:p w:rsidR="00517325" w:rsidRPr="00910F32" w:rsidRDefault="00517325" w:rsidP="0023785B">
            <w:pPr>
              <w:ind w:firstLine="1440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7325" w:rsidRPr="00E842D0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5074402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เทคโนโลยีน้ำมันและไขมัน</w:t>
            </w:r>
          </w:p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Fat and Oil Technology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ind w:firstLine="144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สมบัติทางเคมีและกายภาพของไขมันและนํ้ามันที่ใช้บริโภค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การสกัด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การทำน้ำมันให้บริสุทธิ์และกระบวนการดัดแปรไขมัน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การเสื่อมเสียและการเก็บรักษา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การแปรรูปให้เป็นผลิตภัณฑ์ต่าง ๆ และการควบคุมคุณภาพ การใช้ประโยชน์จากผลพลอยได้ของอุตสาหกรรมไขมันและน้ำมัน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ศึกษาดูงานและปฏิบัติการตามเนื้อหา</w:t>
            </w:r>
          </w:p>
          <w:p w:rsidR="00517325" w:rsidRDefault="00517325" w:rsidP="0023785B">
            <w:pPr>
              <w:autoSpaceDE w:val="0"/>
              <w:autoSpaceDN w:val="0"/>
              <w:adjustRightInd w:val="0"/>
              <w:ind w:firstLine="212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32F48" w:rsidRDefault="00A32F48" w:rsidP="0023785B">
            <w:pPr>
              <w:autoSpaceDE w:val="0"/>
              <w:autoSpaceDN w:val="0"/>
              <w:adjustRightInd w:val="0"/>
              <w:ind w:firstLine="212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32F48" w:rsidRDefault="00A32F48" w:rsidP="0023785B">
            <w:pPr>
              <w:autoSpaceDE w:val="0"/>
              <w:autoSpaceDN w:val="0"/>
              <w:adjustRightInd w:val="0"/>
              <w:ind w:firstLine="212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32F48" w:rsidRPr="00910F32" w:rsidRDefault="00A32F48" w:rsidP="0023785B">
            <w:pPr>
              <w:autoSpaceDE w:val="0"/>
              <w:autoSpaceDN w:val="0"/>
              <w:adjustRightInd w:val="0"/>
              <w:ind w:firstLine="212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517325" w:rsidRPr="00910F32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5074404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เทคโนโลยีผลิตภัณฑ์ประมง</w:t>
            </w:r>
          </w:p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Fishery Products Technology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517325" w:rsidRPr="00910F32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 องค์ประกอบทางเคมีกายภาพ และชีวภาพของสัตว์น้ำ สาเหตุ              การเสื่อมเสียของสัตว์น้ำ และการเปลี่ยนแปลงคุณภาพของสัตว์น้ำและผลิตภัณฑ์ กรรมวิธีการแปรรูป สัตว์น้ำ ผลพลอยได้และการใช้ประโยชน์จากส่วนเหลือทิ้ง การสุขาภิบาลโรงงาน</w:t>
            </w:r>
            <w:r w:rsidR="00A508B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A508B3"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ปฏิบัติการตามเนื้อหา</w:t>
            </w:r>
          </w:p>
          <w:p w:rsidR="00517325" w:rsidRPr="00910F32" w:rsidRDefault="00517325" w:rsidP="007C2B72">
            <w:pPr>
              <w:autoSpaceDE w:val="0"/>
              <w:autoSpaceDN w:val="0"/>
              <w:adjustRightInd w:val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517325" w:rsidRPr="00910F32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5074405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เทคโนโลยีสัตว์ปีกและผลิตภัณฑ์  </w:t>
            </w:r>
          </w:p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Poultry  and  Poultry  Products  Technology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910F32">
              <w:rPr>
                <w:rStyle w:val="A50"/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(</w:t>
            </w:r>
            <w:r w:rsidRPr="00910F32">
              <w:rPr>
                <w:rStyle w:val="A50"/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2</w:t>
            </w:r>
            <w:r w:rsidRPr="00910F32">
              <w:rPr>
                <w:rStyle w:val="A50"/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-</w:t>
            </w:r>
            <w:r w:rsidRPr="00910F32">
              <w:rPr>
                <w:rStyle w:val="A50"/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3</w:t>
            </w:r>
            <w:r w:rsidRPr="00910F32">
              <w:rPr>
                <w:rStyle w:val="A50"/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-</w:t>
            </w:r>
            <w:r w:rsidRPr="00910F32">
              <w:rPr>
                <w:rStyle w:val="A50"/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5</w:t>
            </w:r>
            <w:r w:rsidRPr="00910F32">
              <w:rPr>
                <w:rStyle w:val="A50"/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)</w:t>
            </w:r>
          </w:p>
        </w:tc>
      </w:tr>
      <w:tr w:rsidR="00517325" w:rsidRPr="00910F32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  องค์ประกอบทางเคมี  คุณภาพมาตรฐานของไข่  การเก็บรักษาไข่และผลิตภัณฑ์อาหารจากไข่  ตลอดจนศึกษาโครงสร้างและการทำงานของกล้ามเนื้อลาย  องค์ประกอบทางกายภาพ  ทางเคมี  และคุณค่าทางโภชนาการของเนื้อไก่  การฆ่าและตัดแต่งซากไก่  การแปรรูปผลิตภัณฑ์เนื้อไก่ชนิดต่าง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ๆ  ผลิตภัณฑ์อาหารสุขภาพจากเนื้อไก่  คุณภาพและมาตรฐานของเนื้อไก่  ศึกษาดูงานและปฏิบัติการตามเนื้อหา</w:t>
            </w:r>
          </w:p>
          <w:p w:rsidR="00517325" w:rsidRPr="00910F32" w:rsidRDefault="00517325" w:rsidP="0023785B">
            <w:pPr>
              <w:ind w:firstLine="212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517325" w:rsidRPr="00910F32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5074406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เทคโนโลยีเครื่องดื่ม</w:t>
            </w:r>
          </w:p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Beverage Technology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6768A6" w:rsidP="006768A6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517325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517325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="00517325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="00517325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517325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517325" w:rsidRPr="00910F32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ind w:firstLine="1440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ประเภทของเครื่องดื่ม กระบวนการและเทคโนโลยีในการผลิตเครื่องดื่ม </w:t>
            </w:r>
            <w:r w:rsidR="00A508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การเสื่อมเสียของเครื่องดื่ม บรรจุภัณฑ์ของเครื่องดื่ม </w:t>
            </w:r>
            <w:r w:rsidR="00A508B3"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ปฏิบัติการตามเนื้อหา</w:t>
            </w:r>
          </w:p>
          <w:p w:rsidR="00517325" w:rsidRPr="00910F32" w:rsidRDefault="00517325" w:rsidP="0023785B">
            <w:pPr>
              <w:ind w:firstLine="1701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517325" w:rsidRPr="00910F32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5074407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เทคโนโลยีผลิตภัณฑ์ขนมหวาน</w:t>
            </w:r>
          </w:p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Confectionery Technology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3(2-3-5)</w:t>
            </w:r>
          </w:p>
        </w:tc>
      </w:tr>
      <w:tr w:rsidR="00517325" w:rsidRPr="00910F32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autoSpaceDE w:val="0"/>
              <w:autoSpaceDN w:val="0"/>
              <w:adjustRightInd w:val="0"/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หลักการและเทคโนโลยีในการผลิตผลิตภัณฑ์ขนมหวาน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วัตถุดิบและสมบัติของวัตถุดิบที่ใช้ในการผลิต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การควบคุมคุณภาพ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การบรรจุ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การเก็บรักษาและการเปลี่ยนแปลงของผลิตภัณฑ์ระหว่างเก็บรักษา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ศึกษาดูงานและปฏิบัติการตามเนื้อหา</w:t>
            </w:r>
          </w:p>
          <w:p w:rsidR="00517325" w:rsidRPr="00910F32" w:rsidRDefault="00517325" w:rsidP="0023785B">
            <w:pPr>
              <w:autoSpaceDE w:val="0"/>
              <w:autoSpaceDN w:val="0"/>
              <w:adjustRightInd w:val="0"/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517325" w:rsidRPr="00E842D0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507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4408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Style w:val="A50"/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อาหารเพื่อสุขภาพและโภชนเภสัชภัณฑ์</w:t>
            </w:r>
            <w:r w:rsidRPr="00910F32">
              <w:rPr>
                <w:rStyle w:val="A50"/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:rsidR="00517325" w:rsidRPr="00910F32" w:rsidRDefault="00517325" w:rsidP="0023785B">
            <w:pPr>
              <w:pStyle w:val="Pa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Style w:val="A50"/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 xml:space="preserve">Functional Foods and Nutraceuticals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750743" w:rsidRDefault="00750743" w:rsidP="00FB7408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5074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</w:t>
            </w:r>
            <w:r w:rsidRPr="0075074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75074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75074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0</w:t>
            </w:r>
            <w:r w:rsidRPr="0075074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="00FB740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75074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autoSpaceDE w:val="0"/>
              <w:autoSpaceDN w:val="0"/>
              <w:adjustRightInd w:val="0"/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นิยาม ความหมายของอาหารเพื่อสุขภาพและโภชนเภสัชภัณฑ์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ความสำคัญ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หน้าที่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บทบาทและกลไกของสารเสริมสุขภาพ เช่น  </w:t>
            </w: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พอลิแซ็กคาไรด์</w:t>
            </w: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เพปไทด์</w:t>
            </w: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ไขมันไม่อิ่มตัวหลายตำแหน่ง            สารต้านอนุมูลอิสระ 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ผลิตภัณฑ์จากธรรมชาติ สารออกฤทธิ์ในผลิตภัณฑ์ </w:t>
            </w: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การพัฒนาและการตลาด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ข้อกำหนดและการควบคุมคุณภาพ</w:t>
            </w:r>
            <w:r w:rsidRPr="00910F32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การผลิตอาหารเพื่อสุขภาพ</w:t>
            </w:r>
          </w:p>
          <w:p w:rsidR="00517325" w:rsidRDefault="00517325" w:rsidP="0023785B">
            <w:pPr>
              <w:pStyle w:val="Pa1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32F48" w:rsidRDefault="00A32F48" w:rsidP="00A32F48"/>
          <w:p w:rsidR="00A32F48" w:rsidRPr="00A32F48" w:rsidRDefault="00A32F48" w:rsidP="00A32F48">
            <w:pPr>
              <w:rPr>
                <w:cs/>
              </w:rPr>
            </w:pPr>
          </w:p>
        </w:tc>
      </w:tr>
      <w:tr w:rsidR="00517325" w:rsidRPr="00E842D0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D014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507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44</w:t>
            </w:r>
            <w:r w:rsidR="002D014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โภชนาการผู้สูงวัย </w:t>
            </w:r>
          </w:p>
          <w:p w:rsidR="00517325" w:rsidRPr="00910F32" w:rsidRDefault="00B10A80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Nutrition for the Elderly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750743" w:rsidRDefault="00750743" w:rsidP="00750743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5074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3(2-3-5)</w:t>
            </w: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ind w:firstLine="14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ศึกษาความต้องการสำคัญของอาหารสำหรับผู้สูงวัย สุขภาพของผู้สูงวัย อาหารและสารอาหารที่จำเป็นสำหรับผู้สูงวัย กระบวนการเมตตาบอลิซัม และการเปลี่ยนแปลงอาหารเพื่อสุขภาพและสารอาหาร ในผู้สูงวัย อาหารบำบัดโรค การจัดอาหารสำหรับผู้สูงวัย ตลอดจนการศึกษาวิจัยเกี่ยวกับอาหารผู้สูงวัย</w:t>
            </w:r>
            <w:r w:rsidR="00600D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00D2C"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ปฏิบัติการตามเนื้อหา</w:t>
            </w:r>
          </w:p>
          <w:p w:rsidR="00517325" w:rsidRPr="00910F32" w:rsidRDefault="00517325" w:rsidP="0023785B">
            <w:pPr>
              <w:ind w:firstLine="212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517325" w:rsidRPr="00910F32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50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802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การฝึกประสบการณ์วิชาชีพวิทยาศาสตร์และเทคโนโลยีการอาหาร </w:t>
            </w:r>
          </w:p>
          <w:p w:rsidR="00517325" w:rsidRPr="00910F32" w:rsidRDefault="00517325" w:rsidP="0023785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Field Experience in Food Science and Technology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600D2C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3(320)</w:t>
            </w:r>
          </w:p>
        </w:tc>
      </w:tr>
      <w:tr w:rsidR="00517325" w:rsidRPr="007332A3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Pr="007332A3" w:rsidRDefault="00517325" w:rsidP="0023785B">
            <w:pPr>
              <w:pStyle w:val="Pa1"/>
              <w:spacing w:line="240" w:lineRule="auto"/>
              <w:ind w:firstLine="144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32A3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การฝึกงานในโรงงานอุตสาหกรรมอาหาร หน่วยงานราชการหรือหน่วยงานที่เกี่ยวข้องทางด้านอุตสาหกรรมอาหาร ที่สามารถถ่ายทอดความรู้และประสบการณ์ที่มีประโยชน์แก่นักศึกษาในด้านต่าง ๆ ได้แก่ การค้นคว้าการทดลอง กระบวนการแปรรูปอาหาร การควบคุมคุณภาพอาหารและการวิเคราะห์อาหารทั้งทางด้านจุลชีววิทยา ทางด้านเคมี และทางกายภาพ ตลอดจน</w:t>
            </w:r>
            <w:r w:rsidR="007F613D">
              <w:rPr>
                <w:rStyle w:val="A50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             </w:t>
            </w:r>
            <w:r w:rsidRPr="007332A3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การทำระบบประกันคุณภาพอาหาร</w:t>
            </w:r>
          </w:p>
          <w:p w:rsidR="00517325" w:rsidRPr="007332A3" w:rsidRDefault="00517325" w:rsidP="002378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17325" w:rsidRPr="00910F32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107E04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50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7480</w:t>
            </w:r>
            <w:r w:rsidR="00107E0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7332A3">
            <w:pPr>
              <w:spacing w:before="100" w:beforeAutospacing="1" w:after="100" w:afterAutospacing="1"/>
              <w:ind w:right="-28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สหกิจศึกษา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สาขา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วิทยาศาสตร์และเทคโนโลยีการอาหาร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                 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Co-operative Education in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Food Science and </w:t>
            </w:r>
            <w:r w:rsidR="007332A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</w:t>
            </w:r>
            <w:r w:rsidR="007332A3"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echnology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6(640)</w:t>
            </w:r>
          </w:p>
        </w:tc>
      </w:tr>
      <w:tr w:rsidR="00517325" w:rsidRPr="00910F32" w:rsidTr="002378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Pr="007F613D" w:rsidRDefault="00517325" w:rsidP="00F164E5">
            <w:pPr>
              <w:pStyle w:val="Pa1"/>
              <w:ind w:firstLine="1440"/>
              <w:jc w:val="thaiDistribute"/>
              <w:rPr>
                <w:rStyle w:val="A50"/>
                <w:rFonts w:ascii="TH SarabunPSK" w:hAnsi="TH SarabunPSK" w:cs="TH SarabunPSK"/>
                <w:color w:val="auto"/>
                <w:spacing w:val="-4"/>
                <w:sz w:val="32"/>
                <w:szCs w:val="32"/>
                <w:cs/>
              </w:rPr>
            </w:pPr>
            <w:r w:rsidRPr="007F613D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นักศึกษาต้องไปปฏิบัติงานที่เกี่ยวข้องกับอุตสาหกรรมอาหาร ณ สถานประกอบการเต็มเวลาเสมือนหนึ่งเป็นพนักงาน</w:t>
            </w:r>
            <w:r w:rsidRPr="007F613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ชั่วคราวตามโครงการที่ได้รับมอบหมายภายในระยะเวลา</w:t>
            </w:r>
            <w:r w:rsidRPr="007F613D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หนึ่ง</w:t>
            </w:r>
            <w:r w:rsidR="007F613D" w:rsidRPr="007F613D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</w:rPr>
              <w:t xml:space="preserve">             </w:t>
            </w:r>
            <w:r w:rsidRPr="007F613D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ภาคเรียนปกติ</w:t>
            </w:r>
            <w:r w:rsidRPr="007F613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(หรือ 15 สัปดาห์)</w:t>
            </w:r>
            <w:r w:rsidRPr="007F613D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 xml:space="preserve"> เมื่อเสร็จสิ้นการปฏิบัติงานนักศึกษาต้องนำเสนองานและจัดทำรายงานฉบับสมบูรณ์ให้กับอาจารย์ที่ปรึกษาสหกิจและสถานประกอบการ  เพื่อทำการประเมินผลร่วมกัน</w:t>
            </w:r>
          </w:p>
          <w:p w:rsidR="00517325" w:rsidRPr="00910F32" w:rsidRDefault="00517325" w:rsidP="0023785B">
            <w:pPr>
              <w:pStyle w:val="Pa1"/>
              <w:ind w:firstLine="2127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Style w:val="A50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</w:p>
        </w:tc>
      </w:tr>
      <w:tr w:rsidR="00517325" w:rsidRPr="007C2B7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7C2B72" w:rsidRDefault="00517325" w:rsidP="0023785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2B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5074901</w:t>
            </w:r>
            <w:r w:rsidRPr="007C2B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7C2B72" w:rsidRDefault="00517325" w:rsidP="002378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2B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สัมมนาวิทยาศาสตร์และเทคโนโลยีการอาหาร </w:t>
            </w:r>
            <w:r w:rsidRPr="007C2B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Seminar in Food Science and Technology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7C2B72" w:rsidRDefault="00517325" w:rsidP="0023785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2B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C2B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C2B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C2B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-0-</w:t>
            </w:r>
            <w:r w:rsidRPr="007C2B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C2B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   </w:t>
            </w:r>
          </w:p>
        </w:tc>
      </w:tr>
      <w:tr w:rsidR="00517325" w:rsidRPr="00910F32" w:rsidTr="00237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Pr="00910F32" w:rsidRDefault="00517325" w:rsidP="0023785B">
            <w:pPr>
              <w:ind w:firstLine="14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C2B7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การศึกษาค้นคว้าข้อมูลวิทยาการสมัยใหม่ หรืองานวิจัยทางด้านวิทยาศาสตร์และเทคโนโลยีการอาหาร</w:t>
            </w:r>
            <w:r w:rsidRPr="007C2B7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C2B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หรือสาขาที่เกี่ยวข้องที่ได้รับความเห็นชอบจากอาจารย์ผู้ควบคุมวิชา </w:t>
            </w:r>
            <w:r w:rsidRPr="007C2B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โดยค้นคว้า รว</w:t>
            </w:r>
            <w:r w:rsidR="0015119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บรวมและเรียบเรียงเขียนรายงาน แ</w:t>
            </w:r>
            <w:r w:rsidR="0015119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ละ</w:t>
            </w:r>
            <w:r w:rsidRPr="007C2B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นำเสนอโดยการบรรยายและสรุป เพื่อแลกเปลี่ยนความรู้ ความคิดเห็น และตอบข้อซักถาม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517325" w:rsidRPr="00910F32" w:rsidRDefault="00517325" w:rsidP="0023785B">
            <w:pPr>
              <w:ind w:firstLine="212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7325" w:rsidRPr="00E842D0" w:rsidTr="007B66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E842D0" w:rsidRDefault="00517325" w:rsidP="00EB68D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42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5074902 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E842D0" w:rsidRDefault="00517325" w:rsidP="00EB68D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42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ปัญหาพิเศษวิทยาศาสตร์และเทคโนโลยีการอาหาร </w:t>
            </w:r>
            <w:r w:rsidRPr="00E842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Special Problems in Food Science and Technology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17325" w:rsidRPr="00E842D0" w:rsidRDefault="00517325" w:rsidP="00EB68D2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842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3(0-9-3)    </w:t>
            </w:r>
          </w:p>
        </w:tc>
      </w:tr>
      <w:tr w:rsidR="00517325" w:rsidRPr="00E842D0" w:rsidTr="00D831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325" w:rsidRPr="00E842D0" w:rsidRDefault="00517325" w:rsidP="005E38DC">
            <w:pPr>
              <w:ind w:firstLine="144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32A3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การกำหนดปัญหาและสมมติฐานของงานวิจัยทางวิทยาศาสตร์และเทคโนโลยีการอาหาร</w:t>
            </w:r>
            <w:r w:rsidRPr="007332A3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7332A3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การสืบค้นข้อมูลจากแหล่งต่าง ๆ การเขียนโครงร่างวิจัย</w:t>
            </w:r>
            <w:r w:rsidRPr="007332A3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7332A3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 xml:space="preserve">การดำเนินการทดลองเพื่อแก้ไขปัญหาดังกล่าว </w:t>
            </w:r>
            <w:r w:rsidR="00F164E5" w:rsidRPr="007332A3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7332A3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ภายใต้การดูแลและให้คำแนะนำของประธานกรรมการที่ปรึกษา  การรวบรวมและวิเคราะห์ข้อมูล</w:t>
            </w:r>
            <w:r w:rsidRPr="007332A3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7332A3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การสรุปและอภิปรายผลการทดลอง การเขียนรายงานและการเสนอผลงานวิจัยต่อคณะกรรมการที่ปรึกษา</w:t>
            </w:r>
          </w:p>
        </w:tc>
      </w:tr>
    </w:tbl>
    <w:p w:rsidR="00EE5417" w:rsidRPr="00910F32" w:rsidRDefault="00EE5417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="00D87BA3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สกุล ตำแหน่งและคุณวุฒิของอาจารย์ </w:t>
      </w:r>
    </w:p>
    <w:p w:rsidR="00EE5417" w:rsidRPr="00910F32" w:rsidRDefault="00EE5417" w:rsidP="00D87BA3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87BA3" w:rsidRPr="00910F3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87BA3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อาจารย์ประจำหลักสูตร</w:t>
      </w:r>
    </w:p>
    <w:tbl>
      <w:tblPr>
        <w:tblW w:w="855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1170"/>
        <w:gridCol w:w="900"/>
        <w:gridCol w:w="1350"/>
        <w:gridCol w:w="1440"/>
        <w:gridCol w:w="630"/>
        <w:gridCol w:w="630"/>
        <w:gridCol w:w="630"/>
        <w:gridCol w:w="630"/>
        <w:gridCol w:w="630"/>
      </w:tblGrid>
      <w:tr w:rsidR="00D23BBD" w:rsidRPr="00910F32" w:rsidTr="00D23BBD">
        <w:trPr>
          <w:tblHeader/>
        </w:trPr>
        <w:tc>
          <w:tcPr>
            <w:tcW w:w="540" w:type="dxa"/>
            <w:vMerge w:val="restart"/>
          </w:tcPr>
          <w:p w:rsidR="00D23BBD" w:rsidRPr="00910F32" w:rsidRDefault="003A2FB2" w:rsidP="00D23BB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</w:t>
            </w:r>
          </w:p>
          <w:p w:rsidR="003A2FB2" w:rsidRPr="00910F32" w:rsidRDefault="003A2FB2" w:rsidP="00D23BB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ดับ</w:t>
            </w:r>
          </w:p>
        </w:tc>
        <w:tc>
          <w:tcPr>
            <w:tcW w:w="1170" w:type="dxa"/>
            <w:vMerge w:val="restart"/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ชื่อ-นามสกุล</w:t>
            </w:r>
          </w:p>
        </w:tc>
        <w:tc>
          <w:tcPr>
            <w:tcW w:w="900" w:type="dxa"/>
            <w:vMerge w:val="restart"/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ตำแหน่งวิชาการ</w:t>
            </w:r>
          </w:p>
        </w:tc>
        <w:tc>
          <w:tcPr>
            <w:tcW w:w="1350" w:type="dxa"/>
            <w:vMerge w:val="restart"/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คุณวุฒิ-สาขาวิชาเอก</w:t>
            </w:r>
          </w:p>
        </w:tc>
        <w:tc>
          <w:tcPr>
            <w:tcW w:w="1440" w:type="dxa"/>
            <w:vMerge w:val="restart"/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สถาบัน การศึกษา</w:t>
            </w:r>
          </w:p>
        </w:tc>
        <w:tc>
          <w:tcPr>
            <w:tcW w:w="630" w:type="dxa"/>
            <w:vMerge w:val="restart"/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ปีที่จบ</w:t>
            </w:r>
          </w:p>
        </w:tc>
        <w:tc>
          <w:tcPr>
            <w:tcW w:w="2520" w:type="dxa"/>
            <w:gridSpan w:val="4"/>
          </w:tcPr>
          <w:p w:rsidR="003A2FB2" w:rsidRPr="00910F32" w:rsidRDefault="003A2FB2" w:rsidP="008D7B7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ภาระการสอน (ชม./สัปดาห์)</w:t>
            </w:r>
          </w:p>
        </w:tc>
      </w:tr>
      <w:tr w:rsidR="00D23BBD" w:rsidRPr="00910F32" w:rsidTr="00D23BBD">
        <w:trPr>
          <w:tblHeader/>
        </w:trPr>
        <w:tc>
          <w:tcPr>
            <w:tcW w:w="540" w:type="dxa"/>
            <w:vMerge/>
            <w:tcBorders>
              <w:bottom w:val="single" w:sz="4" w:space="0" w:color="000000"/>
            </w:tcBorders>
          </w:tcPr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70" w:type="dxa"/>
            <w:vMerge/>
            <w:tcBorders>
              <w:bottom w:val="single" w:sz="4" w:space="0" w:color="000000"/>
            </w:tcBorders>
          </w:tcPr>
          <w:p w:rsidR="003A2FB2" w:rsidRPr="00910F32" w:rsidRDefault="003A2FB2" w:rsidP="00EB68D2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bottom w:val="single" w:sz="4" w:space="0" w:color="000000"/>
            </w:tcBorders>
          </w:tcPr>
          <w:p w:rsidR="003A2FB2" w:rsidRPr="00910F32" w:rsidRDefault="003A2FB2" w:rsidP="00EB68D2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350" w:type="dxa"/>
            <w:vMerge/>
            <w:tcBorders>
              <w:bottom w:val="single" w:sz="4" w:space="0" w:color="000000"/>
            </w:tcBorders>
          </w:tcPr>
          <w:p w:rsidR="003A2FB2" w:rsidRPr="00910F32" w:rsidRDefault="003A2FB2" w:rsidP="00EB68D2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440" w:type="dxa"/>
            <w:vMerge/>
            <w:tcBorders>
              <w:bottom w:val="single" w:sz="4" w:space="0" w:color="000000"/>
            </w:tcBorders>
          </w:tcPr>
          <w:p w:rsidR="003A2FB2" w:rsidRPr="00910F32" w:rsidRDefault="003A2FB2" w:rsidP="00EB68D2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630" w:type="dxa"/>
            <w:vMerge/>
            <w:tcBorders>
              <w:bottom w:val="single" w:sz="4" w:space="0" w:color="000000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2556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2557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2558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5559</w:t>
            </w:r>
          </w:p>
        </w:tc>
      </w:tr>
      <w:tr w:rsidR="001B3914" w:rsidRPr="00910F32" w:rsidTr="00D23BBD">
        <w:trPr>
          <w:trHeight w:val="1313"/>
        </w:trPr>
        <w:tc>
          <w:tcPr>
            <w:tcW w:w="540" w:type="dxa"/>
            <w:tcBorders>
              <w:bottom w:val="nil"/>
            </w:tcBorders>
          </w:tcPr>
          <w:p w:rsidR="001B3914" w:rsidRPr="004C72F7" w:rsidRDefault="001B3914" w:rsidP="008C1F3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Pr="004C72F7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. </w:t>
            </w:r>
          </w:p>
        </w:tc>
        <w:tc>
          <w:tcPr>
            <w:tcW w:w="1170" w:type="dxa"/>
            <w:tcBorders>
              <w:bottom w:val="nil"/>
            </w:tcBorders>
          </w:tcPr>
          <w:p w:rsidR="001B3914" w:rsidRPr="00910F32" w:rsidRDefault="001B3914" w:rsidP="008C1F36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นาย</w:t>
            </w:r>
          </w:p>
          <w:p w:rsidR="001B3914" w:rsidRPr="00910F32" w:rsidRDefault="00955F74" w:rsidP="008C1F36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ทรงพลธนฤทธ์</w:t>
            </w:r>
          </w:p>
          <w:p w:rsidR="001B3914" w:rsidRPr="00910F32" w:rsidRDefault="001B3914" w:rsidP="008C1F36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มฤครัฐ</w:t>
            </w:r>
          </w:p>
          <w:p w:rsidR="001B3914" w:rsidRPr="00910F32" w:rsidRDefault="001B3914" w:rsidP="008C1F3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อินแปลง</w:t>
            </w:r>
          </w:p>
        </w:tc>
        <w:tc>
          <w:tcPr>
            <w:tcW w:w="900" w:type="dxa"/>
            <w:tcBorders>
              <w:bottom w:val="nil"/>
            </w:tcBorders>
          </w:tcPr>
          <w:p w:rsidR="001B3914" w:rsidRPr="00910F32" w:rsidRDefault="001B3914" w:rsidP="008C1F36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ผู้ช่วยศาสตรา จารย์</w:t>
            </w:r>
          </w:p>
        </w:tc>
        <w:tc>
          <w:tcPr>
            <w:tcW w:w="1350" w:type="dxa"/>
            <w:tcBorders>
              <w:bottom w:val="nil"/>
            </w:tcBorders>
          </w:tcPr>
          <w:p w:rsidR="001B3914" w:rsidRDefault="001B3914" w:rsidP="008C1F36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วท.ม.(วิทยาศาสตร์การอาหาร)</w:t>
            </w:r>
          </w:p>
          <w:p w:rsidR="001B3914" w:rsidRDefault="001B3914" w:rsidP="008C1F36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B3914" w:rsidRPr="00910F32" w:rsidRDefault="001B3914" w:rsidP="008C1F3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ทษ.บ.(เทคโนโลยีและอุตสาหกรรมอาหาร)</w:t>
            </w:r>
          </w:p>
        </w:tc>
        <w:tc>
          <w:tcPr>
            <w:tcW w:w="1440" w:type="dxa"/>
            <w:tcBorders>
              <w:bottom w:val="nil"/>
            </w:tcBorders>
          </w:tcPr>
          <w:p w:rsidR="001B3914" w:rsidRPr="00910F32" w:rsidRDefault="001B3914" w:rsidP="008C1F36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สถาบันเทคโนโลยีพระจอมเกล้าเจ้าคุณทหารลาดกระบังสถาบัน</w:t>
            </w:r>
            <w:r w:rsidRPr="00910F32">
              <w:rPr>
                <w:rFonts w:ascii="TH SarabunPSK" w:hAnsi="TH SarabunPSK" w:cs="TH SarabunPSK" w:hint="cs"/>
                <w:sz w:val="26"/>
                <w:szCs w:val="26"/>
                <w:cs/>
              </w:rPr>
              <w:t>เทค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โนโลยี</w:t>
            </w:r>
          </w:p>
          <w:p w:rsidR="001B3914" w:rsidRPr="00910F32" w:rsidRDefault="001B3914" w:rsidP="008C1F36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การเกษตร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แม่โจ้</w:t>
            </w:r>
          </w:p>
        </w:tc>
        <w:tc>
          <w:tcPr>
            <w:tcW w:w="630" w:type="dxa"/>
            <w:tcBorders>
              <w:bottom w:val="nil"/>
            </w:tcBorders>
          </w:tcPr>
          <w:p w:rsidR="001B3914" w:rsidRDefault="001B3914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2543</w:t>
            </w:r>
          </w:p>
          <w:p w:rsidR="001B3914" w:rsidRDefault="001B3914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B3914" w:rsidRDefault="001B3914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B3914" w:rsidRDefault="001B3914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B3914" w:rsidRPr="00910F32" w:rsidRDefault="001B3914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2530</w:t>
            </w:r>
          </w:p>
        </w:tc>
        <w:tc>
          <w:tcPr>
            <w:tcW w:w="630" w:type="dxa"/>
            <w:tcBorders>
              <w:bottom w:val="nil"/>
            </w:tcBorders>
          </w:tcPr>
          <w:p w:rsidR="001B3914" w:rsidRPr="00910F32" w:rsidRDefault="001B3914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630" w:type="dxa"/>
            <w:tcBorders>
              <w:bottom w:val="nil"/>
            </w:tcBorders>
          </w:tcPr>
          <w:p w:rsidR="001B3914" w:rsidRPr="00910F32" w:rsidRDefault="001B3914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630" w:type="dxa"/>
            <w:tcBorders>
              <w:bottom w:val="nil"/>
            </w:tcBorders>
          </w:tcPr>
          <w:p w:rsidR="001B3914" w:rsidRPr="00910F32" w:rsidRDefault="001B3914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630" w:type="dxa"/>
            <w:tcBorders>
              <w:bottom w:val="nil"/>
            </w:tcBorders>
          </w:tcPr>
          <w:p w:rsidR="001B3914" w:rsidRPr="00910F32" w:rsidRDefault="001B3914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</w:tr>
      <w:tr w:rsidR="00D23BBD" w:rsidRPr="00910F32" w:rsidTr="00AA0A6B">
        <w:trPr>
          <w:trHeight w:val="1133"/>
        </w:trPr>
        <w:tc>
          <w:tcPr>
            <w:tcW w:w="540" w:type="dxa"/>
            <w:tcBorders>
              <w:bottom w:val="nil"/>
            </w:tcBorders>
          </w:tcPr>
          <w:p w:rsidR="003A2FB2" w:rsidRPr="00910F32" w:rsidRDefault="001B3914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3A2FB2" w:rsidRPr="00910F32">
              <w:rPr>
                <w:rFonts w:ascii="TH SarabunPSK" w:hAnsi="TH SarabunPSK" w:cs="TH SarabunPSK"/>
                <w:sz w:val="26"/>
                <w:szCs w:val="26"/>
              </w:rPr>
              <w:t>.</w:t>
            </w:r>
          </w:p>
        </w:tc>
        <w:tc>
          <w:tcPr>
            <w:tcW w:w="1170" w:type="dxa"/>
            <w:tcBorders>
              <w:bottom w:val="nil"/>
            </w:tcBorders>
          </w:tcPr>
          <w:p w:rsidR="00D23BBD" w:rsidRPr="00910F32" w:rsidRDefault="003A2FB2" w:rsidP="00EB68D2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910F3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นางสาว</w:t>
            </w:r>
          </w:p>
          <w:p w:rsidR="003A2FB2" w:rsidRPr="00910F32" w:rsidRDefault="003A2FB2" w:rsidP="00EB68D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นันท์ปภัทร์ ทองคำ</w:t>
            </w:r>
          </w:p>
        </w:tc>
        <w:tc>
          <w:tcPr>
            <w:tcW w:w="900" w:type="dxa"/>
            <w:tcBorders>
              <w:bottom w:val="nil"/>
            </w:tcBorders>
          </w:tcPr>
          <w:p w:rsidR="003A2FB2" w:rsidRPr="00910F32" w:rsidRDefault="003A2FB2" w:rsidP="00EB68D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ผู้ช่วยศาสตรา จารย์</w:t>
            </w:r>
          </w:p>
        </w:tc>
        <w:tc>
          <w:tcPr>
            <w:tcW w:w="1350" w:type="dxa"/>
            <w:tcBorders>
              <w:bottom w:val="nil"/>
            </w:tcBorders>
          </w:tcPr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วท.ม.</w:t>
            </w:r>
            <w:r w:rsidRPr="00910F32">
              <w:rPr>
                <w:rFonts w:ascii="TH SarabunPSK" w:hAnsi="TH SarabunPSK" w:cs="TH SarabunPSK" w:hint="cs"/>
                <w:sz w:val="26"/>
                <w:szCs w:val="26"/>
                <w:cs/>
              </w:rPr>
              <w:t>(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วิทยาศาสตร์</w:t>
            </w:r>
          </w:p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การอาหาร)</w:t>
            </w:r>
          </w:p>
        </w:tc>
        <w:tc>
          <w:tcPr>
            <w:tcW w:w="1440" w:type="dxa"/>
            <w:tcBorders>
              <w:bottom w:val="nil"/>
            </w:tcBorders>
          </w:tcPr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910F32" w:rsidRDefault="003A2FB2" w:rsidP="00811DF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254</w:t>
            </w:r>
            <w:r w:rsidR="00811DF1"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</w:tr>
      <w:tr w:rsidR="00D23BBD" w:rsidRPr="00910F32" w:rsidTr="00D23BBD">
        <w:trPr>
          <w:trHeight w:val="1030"/>
        </w:trPr>
        <w:tc>
          <w:tcPr>
            <w:tcW w:w="54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7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ทษ.บ.(เทคโนโลยีและอุตสาหกรรมอาหาร)</w:t>
            </w:r>
          </w:p>
        </w:tc>
        <w:tc>
          <w:tcPr>
            <w:tcW w:w="144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สถาบันเทคโนโลยี การเกษตรแม่โจ้</w:t>
            </w:r>
          </w:p>
        </w:tc>
        <w:tc>
          <w:tcPr>
            <w:tcW w:w="63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B4449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25</w:t>
            </w:r>
            <w:r w:rsidR="00B44498">
              <w:rPr>
                <w:rFonts w:ascii="TH SarabunPSK" w:hAnsi="TH SarabunPSK" w:cs="TH SarabunPSK" w:hint="cs"/>
                <w:sz w:val="26"/>
                <w:szCs w:val="26"/>
                <w:cs/>
              </w:rPr>
              <w:t>30</w:t>
            </w:r>
          </w:p>
        </w:tc>
        <w:tc>
          <w:tcPr>
            <w:tcW w:w="63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D23BBD" w:rsidRPr="00E95004" w:rsidTr="00D23BBD">
        <w:tc>
          <w:tcPr>
            <w:tcW w:w="540" w:type="dxa"/>
            <w:tcBorders>
              <w:bottom w:val="nil"/>
            </w:tcBorders>
          </w:tcPr>
          <w:p w:rsidR="003A2FB2" w:rsidRPr="00910F32" w:rsidRDefault="001B3914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="003A2FB2"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</w:p>
        </w:tc>
        <w:tc>
          <w:tcPr>
            <w:tcW w:w="1170" w:type="dxa"/>
            <w:tcBorders>
              <w:bottom w:val="nil"/>
            </w:tcBorders>
          </w:tcPr>
          <w:p w:rsidR="003A2FB2" w:rsidRPr="00910F32" w:rsidRDefault="007C2B72" w:rsidP="00AF71F8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นางวรรณิภา พา</w:t>
            </w:r>
            <w:r w:rsidR="00AF71F8">
              <w:rPr>
                <w:rFonts w:ascii="TH SarabunPSK" w:hAnsi="TH SarabunPSK" w:cs="TH SarabunPSK" w:hint="cs"/>
                <w:sz w:val="26"/>
                <w:szCs w:val="26"/>
                <w:cs/>
              </w:rPr>
              <w:t>ณิช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กรกุล</w:t>
            </w:r>
          </w:p>
        </w:tc>
        <w:tc>
          <w:tcPr>
            <w:tcW w:w="900" w:type="dxa"/>
            <w:tcBorders>
              <w:bottom w:val="nil"/>
            </w:tcBorders>
          </w:tcPr>
          <w:p w:rsidR="003A2FB2" w:rsidRPr="00910F32" w:rsidRDefault="007C2B72" w:rsidP="00EB68D2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910F3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ผู้ช่วยศาสตรา จารย์</w:t>
            </w:r>
          </w:p>
        </w:tc>
        <w:tc>
          <w:tcPr>
            <w:tcW w:w="1350" w:type="dxa"/>
            <w:tcBorders>
              <w:bottom w:val="nil"/>
            </w:tcBorders>
          </w:tcPr>
          <w:p w:rsidR="003A2FB2" w:rsidRPr="00910F32" w:rsidRDefault="007C2B72" w:rsidP="007C2B7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คศ.ม.              </w:t>
            </w:r>
            <w:r w:rsidR="003A2FB2"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อาหารและโภชนาการ</w:t>
            </w:r>
            <w:r w:rsidR="003A2FB2"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  <w:tc>
          <w:tcPr>
            <w:tcW w:w="1440" w:type="dxa"/>
            <w:tcBorders>
              <w:bottom w:val="nil"/>
            </w:tcBorders>
          </w:tcPr>
          <w:p w:rsidR="003A2FB2" w:rsidRPr="00910F32" w:rsidRDefault="007C2B72" w:rsidP="00EB68D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  เกษตรศาสตร์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E95004" w:rsidRDefault="003A2FB2" w:rsidP="007C2B7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95004">
              <w:rPr>
                <w:rFonts w:ascii="TH SarabunPSK" w:hAnsi="TH SarabunPSK" w:cs="TH SarabunPSK"/>
                <w:sz w:val="26"/>
                <w:szCs w:val="26"/>
                <w:cs/>
              </w:rPr>
              <w:t>254</w:t>
            </w:r>
            <w:r w:rsidR="007C2B72" w:rsidRPr="00E95004"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E95004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E95004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E95004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E95004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E95004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E95004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E95004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E95004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</w:tr>
      <w:tr w:rsidR="00D23BBD" w:rsidRPr="00910F32" w:rsidTr="00D23BBD">
        <w:tc>
          <w:tcPr>
            <w:tcW w:w="54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7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000000"/>
            </w:tcBorders>
          </w:tcPr>
          <w:p w:rsidR="007C2B72" w:rsidRDefault="007C2B72" w:rsidP="007C2B72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ค.บ.</w:t>
            </w:r>
          </w:p>
          <w:p w:rsidR="003A2FB2" w:rsidRPr="00910F32" w:rsidRDefault="003A2FB2" w:rsidP="007C2B7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(</w:t>
            </w:r>
            <w:r w:rsidR="007C2B72">
              <w:rPr>
                <w:rFonts w:ascii="TH SarabunPSK" w:hAnsi="TH SarabunPSK" w:cs="TH SarabunPSK" w:hint="cs"/>
                <w:sz w:val="26"/>
                <w:szCs w:val="26"/>
                <w:cs/>
              </w:rPr>
              <w:t>วิทยาศาสตร์ทั่วไป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  <w:tc>
          <w:tcPr>
            <w:tcW w:w="1440" w:type="dxa"/>
            <w:tcBorders>
              <w:top w:val="nil"/>
              <w:bottom w:val="single" w:sz="4" w:space="0" w:color="000000"/>
            </w:tcBorders>
          </w:tcPr>
          <w:p w:rsidR="003A2FB2" w:rsidRPr="00910F32" w:rsidRDefault="00F11E20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วิทยาลัยครู         </w:t>
            </w:r>
            <w:r w:rsidR="007C2B72">
              <w:rPr>
                <w:rFonts w:ascii="TH SarabunPSK" w:hAnsi="TH SarabunPSK" w:cs="TH SarabunPSK" w:hint="cs"/>
                <w:sz w:val="26"/>
                <w:szCs w:val="26"/>
                <w:cs/>
              </w:rPr>
              <w:t>จันทรเกษม</w:t>
            </w:r>
          </w:p>
        </w:tc>
        <w:tc>
          <w:tcPr>
            <w:tcW w:w="63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7C2B7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25</w:t>
            </w:r>
            <w:r w:rsidR="007C2B72">
              <w:rPr>
                <w:rFonts w:ascii="TH SarabunPSK" w:hAnsi="TH SarabunPSK" w:cs="TH SarabunPSK" w:hint="cs"/>
                <w:sz w:val="26"/>
                <w:szCs w:val="26"/>
                <w:cs/>
              </w:rPr>
              <w:t>23</w:t>
            </w:r>
          </w:p>
        </w:tc>
        <w:tc>
          <w:tcPr>
            <w:tcW w:w="63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23BBD" w:rsidRPr="00910F32" w:rsidTr="00D23BBD">
        <w:tc>
          <w:tcPr>
            <w:tcW w:w="540" w:type="dxa"/>
            <w:tcBorders>
              <w:bottom w:val="nil"/>
            </w:tcBorders>
          </w:tcPr>
          <w:p w:rsidR="003A2FB2" w:rsidRPr="00910F32" w:rsidRDefault="001B3914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 w:rsidR="003A2FB2"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</w:p>
        </w:tc>
        <w:tc>
          <w:tcPr>
            <w:tcW w:w="1170" w:type="dxa"/>
            <w:tcBorders>
              <w:bottom w:val="nil"/>
            </w:tcBorders>
          </w:tcPr>
          <w:p w:rsidR="00D23BBD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นางสาว</w:t>
            </w:r>
          </w:p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วัฒนี</w:t>
            </w:r>
          </w:p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บุญวิทยา</w:t>
            </w:r>
          </w:p>
        </w:tc>
        <w:tc>
          <w:tcPr>
            <w:tcW w:w="900" w:type="dxa"/>
            <w:tcBorders>
              <w:bottom w:val="nil"/>
            </w:tcBorders>
          </w:tcPr>
          <w:p w:rsidR="003A2FB2" w:rsidRPr="00910F32" w:rsidRDefault="003A2FB2" w:rsidP="00EB68D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ผู้ช่วยศาสตรา จารย์</w:t>
            </w:r>
          </w:p>
        </w:tc>
        <w:tc>
          <w:tcPr>
            <w:tcW w:w="1350" w:type="dxa"/>
            <w:tcBorders>
              <w:bottom w:val="nil"/>
            </w:tcBorders>
          </w:tcPr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วท</w:t>
            </w:r>
            <w:r w:rsidRPr="00910F32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ม</w:t>
            </w:r>
            <w:r w:rsidRPr="00910F32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(วิทยาศาสตร์สิ่งแวดล้อม)</w:t>
            </w:r>
          </w:p>
        </w:tc>
        <w:tc>
          <w:tcPr>
            <w:tcW w:w="1440" w:type="dxa"/>
            <w:tcBorders>
              <w:bottom w:val="nil"/>
            </w:tcBorders>
          </w:tcPr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  เกษตรศาสตร์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910F32" w:rsidRDefault="003A2FB2" w:rsidP="0065677E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254</w:t>
            </w:r>
            <w:r w:rsidR="0065677E">
              <w:rPr>
                <w:rFonts w:ascii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</w:tr>
      <w:tr w:rsidR="00D23BBD" w:rsidRPr="00910F32" w:rsidTr="000E4E42">
        <w:tc>
          <w:tcPr>
            <w:tcW w:w="54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7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ทษ</w:t>
            </w:r>
            <w:r w:rsidRPr="00910F32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บ</w:t>
            </w:r>
            <w:r w:rsidRPr="00910F32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(เทคโนโลยีและอุตสาหกรรมอาหาร)</w:t>
            </w:r>
          </w:p>
        </w:tc>
        <w:tc>
          <w:tcPr>
            <w:tcW w:w="144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สถาบันเทคโนโลยี การเกษตรแม่โจ้</w:t>
            </w:r>
          </w:p>
        </w:tc>
        <w:tc>
          <w:tcPr>
            <w:tcW w:w="63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2532</w:t>
            </w:r>
          </w:p>
        </w:tc>
        <w:tc>
          <w:tcPr>
            <w:tcW w:w="63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000000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23BBD" w:rsidRPr="00910F32" w:rsidTr="00D23BBD">
        <w:tc>
          <w:tcPr>
            <w:tcW w:w="540" w:type="dxa"/>
            <w:tcBorders>
              <w:bottom w:val="nil"/>
            </w:tcBorders>
          </w:tcPr>
          <w:p w:rsidR="003A2FB2" w:rsidRPr="00910F32" w:rsidRDefault="00952322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3A2FB2" w:rsidRPr="00910F32">
              <w:rPr>
                <w:rFonts w:ascii="TH SarabunPSK" w:hAnsi="TH SarabunPSK" w:cs="TH SarabunPSK"/>
                <w:sz w:val="26"/>
                <w:szCs w:val="26"/>
              </w:rPr>
              <w:t>.</w:t>
            </w:r>
          </w:p>
        </w:tc>
        <w:tc>
          <w:tcPr>
            <w:tcW w:w="1170" w:type="dxa"/>
            <w:tcBorders>
              <w:bottom w:val="nil"/>
            </w:tcBorders>
          </w:tcPr>
          <w:p w:rsidR="00D23BBD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นางสาว</w:t>
            </w:r>
          </w:p>
          <w:p w:rsidR="00D23BBD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หรรษา</w:t>
            </w:r>
            <w:r w:rsidRPr="00910F32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</w:p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เวียงวะลัย</w:t>
            </w:r>
          </w:p>
        </w:tc>
        <w:tc>
          <w:tcPr>
            <w:tcW w:w="900" w:type="dxa"/>
            <w:tcBorders>
              <w:bottom w:val="nil"/>
            </w:tcBorders>
          </w:tcPr>
          <w:p w:rsidR="003A2FB2" w:rsidRPr="00910F32" w:rsidRDefault="003A2FB2" w:rsidP="00EB68D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1350" w:type="dxa"/>
            <w:tcBorders>
              <w:bottom w:val="nil"/>
            </w:tcBorders>
          </w:tcPr>
          <w:p w:rsidR="001B4E54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วท.ม</w:t>
            </w:r>
            <w:r w:rsidRPr="00910F32">
              <w:rPr>
                <w:rFonts w:ascii="TH SarabunPSK" w:hAnsi="TH SarabunPSK" w:cs="TH SarabunPSK" w:hint="cs"/>
                <w:sz w:val="26"/>
                <w:szCs w:val="26"/>
                <w:cs/>
              </w:rPr>
              <w:t>.</w:t>
            </w:r>
          </w:p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(เทคโนโลยี</w:t>
            </w:r>
          </w:p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ชีวภาพ)</w:t>
            </w:r>
          </w:p>
        </w:tc>
        <w:tc>
          <w:tcPr>
            <w:tcW w:w="1440" w:type="dxa"/>
            <w:tcBorders>
              <w:bottom w:val="nil"/>
            </w:tcBorders>
          </w:tcPr>
          <w:p w:rsidR="003A2FB2" w:rsidRPr="00910F32" w:rsidRDefault="003A2FB2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2548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630" w:type="dxa"/>
            <w:tcBorders>
              <w:bottom w:val="nil"/>
            </w:tcBorders>
          </w:tcPr>
          <w:p w:rsidR="003A2FB2" w:rsidRPr="00910F32" w:rsidRDefault="003A2FB2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</w:tr>
      <w:tr w:rsidR="00EA423D" w:rsidRPr="00910F32" w:rsidTr="008C1F36">
        <w:tc>
          <w:tcPr>
            <w:tcW w:w="540" w:type="dxa"/>
            <w:tcBorders>
              <w:top w:val="nil"/>
            </w:tcBorders>
          </w:tcPr>
          <w:p w:rsidR="00EA423D" w:rsidRPr="00910F32" w:rsidRDefault="00EA423D" w:rsidP="008C1F36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nil"/>
            </w:tcBorders>
          </w:tcPr>
          <w:p w:rsidR="00EA423D" w:rsidRPr="00910F32" w:rsidRDefault="00EA423D" w:rsidP="008C1F3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:rsidR="00EA423D" w:rsidRPr="00910F32" w:rsidRDefault="00EA423D" w:rsidP="008C1F36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nil"/>
            </w:tcBorders>
          </w:tcPr>
          <w:p w:rsidR="00EA423D" w:rsidRPr="00910F32" w:rsidRDefault="00EA423D" w:rsidP="008C1F3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วท.บ</w:t>
            </w:r>
            <w:r w:rsidRPr="00910F32">
              <w:rPr>
                <w:rFonts w:ascii="TH SarabunPSK" w:hAnsi="TH SarabunPSK" w:cs="TH SarabunPSK" w:hint="cs"/>
                <w:sz w:val="26"/>
                <w:szCs w:val="26"/>
                <w:cs/>
              </w:rPr>
              <w:t>.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(วิทยาศาสตร์และเทคโนโลยีการอาหาร)</w:t>
            </w:r>
          </w:p>
        </w:tc>
        <w:tc>
          <w:tcPr>
            <w:tcW w:w="1440" w:type="dxa"/>
            <w:tcBorders>
              <w:top w:val="nil"/>
            </w:tcBorders>
          </w:tcPr>
          <w:p w:rsidR="00EA423D" w:rsidRPr="00E203E6" w:rsidRDefault="00E203E6" w:rsidP="00811DF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203E6">
              <w:rPr>
                <w:rFonts w:ascii="TH SarabunPSK" w:hAnsi="TH SarabunPSK" w:cs="TH SarabunPSK" w:hint="cs"/>
                <w:sz w:val="26"/>
                <w:szCs w:val="26"/>
                <w:cs/>
              </w:rPr>
              <w:t>สถาบันเทคโนโลยี</w:t>
            </w:r>
            <w:r w:rsidRPr="00E203E6">
              <w:rPr>
                <w:rFonts w:ascii="TH SarabunPSK" w:hAnsi="TH SarabunPSK" w:cs="TH SarabunPSK"/>
                <w:sz w:val="26"/>
                <w:szCs w:val="26"/>
                <w:cs/>
              </w:rPr>
              <w:t>ราชมงคล</w:t>
            </w:r>
            <w:r w:rsidRPr="00E203E6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         </w:t>
            </w:r>
          </w:p>
        </w:tc>
        <w:tc>
          <w:tcPr>
            <w:tcW w:w="630" w:type="dxa"/>
            <w:tcBorders>
              <w:top w:val="nil"/>
            </w:tcBorders>
          </w:tcPr>
          <w:p w:rsidR="00EA423D" w:rsidRPr="00910F32" w:rsidRDefault="00EA423D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2537</w:t>
            </w:r>
          </w:p>
        </w:tc>
        <w:tc>
          <w:tcPr>
            <w:tcW w:w="630" w:type="dxa"/>
            <w:tcBorders>
              <w:top w:val="nil"/>
            </w:tcBorders>
          </w:tcPr>
          <w:p w:rsidR="00EA423D" w:rsidRPr="00910F32" w:rsidRDefault="00EA423D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:rsidR="00EA423D" w:rsidRPr="00910F32" w:rsidRDefault="00EA423D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:rsidR="00EA423D" w:rsidRPr="00910F32" w:rsidRDefault="00EA423D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:rsidR="00EA423D" w:rsidRPr="00910F32" w:rsidRDefault="00EA423D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6E111D" w:rsidRDefault="006E111D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B77" w:rsidRDefault="008D7B7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2C7F" w:rsidRPr="00910F32" w:rsidRDefault="00E37F3E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3.2.2</w:t>
      </w:r>
      <w:r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910F32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</w:t>
      </w:r>
    </w:p>
    <w:tbl>
      <w:tblPr>
        <w:tblW w:w="855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1170"/>
        <w:gridCol w:w="900"/>
        <w:gridCol w:w="1350"/>
        <w:gridCol w:w="1440"/>
        <w:gridCol w:w="787"/>
        <w:gridCol w:w="788"/>
        <w:gridCol w:w="787"/>
        <w:gridCol w:w="788"/>
      </w:tblGrid>
      <w:tr w:rsidR="00EC7003" w:rsidRPr="00910F32" w:rsidTr="00EC7003">
        <w:trPr>
          <w:tblHeader/>
        </w:trPr>
        <w:tc>
          <w:tcPr>
            <w:tcW w:w="540" w:type="dxa"/>
            <w:vMerge w:val="restart"/>
          </w:tcPr>
          <w:p w:rsidR="00EC7003" w:rsidRPr="00910F32" w:rsidRDefault="00EC7003" w:rsidP="00EB68D2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 ดับ</w:t>
            </w:r>
          </w:p>
        </w:tc>
        <w:tc>
          <w:tcPr>
            <w:tcW w:w="1170" w:type="dxa"/>
            <w:vMerge w:val="restart"/>
          </w:tcPr>
          <w:p w:rsidR="00EC7003" w:rsidRPr="00910F32" w:rsidRDefault="00EC7003" w:rsidP="00EB68D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ชื่อ-นามสกุล</w:t>
            </w:r>
          </w:p>
        </w:tc>
        <w:tc>
          <w:tcPr>
            <w:tcW w:w="900" w:type="dxa"/>
            <w:vMerge w:val="restart"/>
          </w:tcPr>
          <w:p w:rsidR="00EC7003" w:rsidRPr="00910F32" w:rsidRDefault="00EC7003" w:rsidP="00EB68D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ตำแหน่งวิชาการ</w:t>
            </w:r>
          </w:p>
        </w:tc>
        <w:tc>
          <w:tcPr>
            <w:tcW w:w="1350" w:type="dxa"/>
            <w:vMerge w:val="restart"/>
          </w:tcPr>
          <w:p w:rsidR="00EC7003" w:rsidRPr="00910F32" w:rsidRDefault="00EC7003" w:rsidP="00EB68D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คุณวุฒิ-สาขาวิชาเอก</w:t>
            </w:r>
          </w:p>
        </w:tc>
        <w:tc>
          <w:tcPr>
            <w:tcW w:w="1440" w:type="dxa"/>
            <w:vMerge w:val="restart"/>
          </w:tcPr>
          <w:p w:rsidR="00EC7003" w:rsidRPr="00910F32" w:rsidRDefault="00EC7003" w:rsidP="00EB68D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สถาบัน</w:t>
            </w:r>
          </w:p>
          <w:p w:rsidR="00EC7003" w:rsidRPr="00910F32" w:rsidRDefault="00EC7003" w:rsidP="00EB68D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การศึกษา</w:t>
            </w:r>
          </w:p>
        </w:tc>
        <w:tc>
          <w:tcPr>
            <w:tcW w:w="3150" w:type="dxa"/>
            <w:gridSpan w:val="4"/>
          </w:tcPr>
          <w:p w:rsidR="00EC7003" w:rsidRPr="00910F32" w:rsidRDefault="00EC7003" w:rsidP="008D7B7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ภาระงานสอน </w:t>
            </w:r>
            <w:r w:rsidR="008D7B7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</w:t>
            </w:r>
            <w:r w:rsidR="008D7B77"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ชม./</w:t>
            </w:r>
            <w:r w:rsidR="008D7B7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สัปดาห์)</w:t>
            </w:r>
          </w:p>
        </w:tc>
      </w:tr>
      <w:tr w:rsidR="00EC7003" w:rsidRPr="00910F32" w:rsidTr="00EC7003">
        <w:trPr>
          <w:tblHeader/>
        </w:trPr>
        <w:tc>
          <w:tcPr>
            <w:tcW w:w="540" w:type="dxa"/>
            <w:vMerge/>
            <w:tcBorders>
              <w:bottom w:val="single" w:sz="4" w:space="0" w:color="000000"/>
            </w:tcBorders>
          </w:tcPr>
          <w:p w:rsidR="00EC7003" w:rsidRPr="00910F32" w:rsidRDefault="00EC7003" w:rsidP="00EB68D2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70" w:type="dxa"/>
            <w:vMerge/>
            <w:tcBorders>
              <w:bottom w:val="single" w:sz="4" w:space="0" w:color="000000"/>
            </w:tcBorders>
          </w:tcPr>
          <w:p w:rsidR="00EC7003" w:rsidRPr="00910F32" w:rsidRDefault="00EC7003" w:rsidP="00EB68D2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bottom w:val="single" w:sz="4" w:space="0" w:color="000000"/>
            </w:tcBorders>
          </w:tcPr>
          <w:p w:rsidR="00EC7003" w:rsidRPr="00910F32" w:rsidRDefault="00EC7003" w:rsidP="00EB68D2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350" w:type="dxa"/>
            <w:vMerge/>
            <w:tcBorders>
              <w:bottom w:val="single" w:sz="4" w:space="0" w:color="000000"/>
            </w:tcBorders>
          </w:tcPr>
          <w:p w:rsidR="00EC7003" w:rsidRPr="00910F32" w:rsidRDefault="00EC7003" w:rsidP="00EB68D2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440" w:type="dxa"/>
            <w:vMerge/>
            <w:tcBorders>
              <w:bottom w:val="single" w:sz="4" w:space="0" w:color="000000"/>
            </w:tcBorders>
          </w:tcPr>
          <w:p w:rsidR="00EC7003" w:rsidRPr="00910F32" w:rsidRDefault="00EC7003" w:rsidP="00EB68D2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787" w:type="dxa"/>
            <w:tcBorders>
              <w:bottom w:val="single" w:sz="4" w:space="0" w:color="000000"/>
            </w:tcBorders>
          </w:tcPr>
          <w:p w:rsidR="00EC7003" w:rsidRPr="00910F32" w:rsidRDefault="00EC7003" w:rsidP="004C2176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 w:rsidR="004C2176" w:rsidRPr="00910F3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</w:p>
        </w:tc>
        <w:tc>
          <w:tcPr>
            <w:tcW w:w="788" w:type="dxa"/>
            <w:tcBorders>
              <w:bottom w:val="single" w:sz="4" w:space="0" w:color="000000"/>
            </w:tcBorders>
          </w:tcPr>
          <w:p w:rsidR="00EC7003" w:rsidRPr="00910F32" w:rsidRDefault="00EC7003" w:rsidP="004C2176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 w:rsidR="004C2176" w:rsidRPr="00910F3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7</w:t>
            </w:r>
          </w:p>
        </w:tc>
        <w:tc>
          <w:tcPr>
            <w:tcW w:w="787" w:type="dxa"/>
            <w:tcBorders>
              <w:bottom w:val="single" w:sz="4" w:space="0" w:color="000000"/>
            </w:tcBorders>
          </w:tcPr>
          <w:p w:rsidR="00EC7003" w:rsidRPr="00910F32" w:rsidRDefault="00EC7003" w:rsidP="004C2176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 w:rsidR="004C2176" w:rsidRPr="00910F3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8</w:t>
            </w:r>
          </w:p>
        </w:tc>
        <w:tc>
          <w:tcPr>
            <w:tcW w:w="788" w:type="dxa"/>
            <w:tcBorders>
              <w:bottom w:val="single" w:sz="4" w:space="0" w:color="000000"/>
            </w:tcBorders>
          </w:tcPr>
          <w:p w:rsidR="00EC7003" w:rsidRPr="00910F32" w:rsidRDefault="00EC7003" w:rsidP="004C2176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 w:rsidR="004C2176" w:rsidRPr="00910F3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9</w:t>
            </w:r>
          </w:p>
        </w:tc>
      </w:tr>
      <w:tr w:rsidR="00EC7003" w:rsidRPr="00910F32" w:rsidTr="00EC7003">
        <w:tc>
          <w:tcPr>
            <w:tcW w:w="540" w:type="dxa"/>
            <w:tcBorders>
              <w:bottom w:val="nil"/>
            </w:tcBorders>
          </w:tcPr>
          <w:p w:rsidR="00EC7003" w:rsidRPr="004C72F7" w:rsidRDefault="00EC7003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4C72F7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  <w:r w:rsidRPr="004C72F7">
              <w:rPr>
                <w:rFonts w:ascii="TH SarabunPSK" w:hAnsi="TH SarabunPSK" w:cs="TH SarabunPSK"/>
                <w:sz w:val="26"/>
                <w:szCs w:val="26"/>
              </w:rPr>
              <w:t>.</w:t>
            </w:r>
          </w:p>
        </w:tc>
        <w:tc>
          <w:tcPr>
            <w:tcW w:w="1170" w:type="dxa"/>
            <w:tcBorders>
              <w:bottom w:val="nil"/>
            </w:tcBorders>
          </w:tcPr>
          <w:p w:rsidR="00EC7003" w:rsidRPr="00910F32" w:rsidRDefault="00EC7003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นางสาว</w:t>
            </w:r>
          </w:p>
          <w:p w:rsidR="00EC7003" w:rsidRPr="00910F32" w:rsidRDefault="00EC7003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กันภา  </w:t>
            </w:r>
          </w:p>
          <w:p w:rsidR="00EC7003" w:rsidRPr="00910F32" w:rsidRDefault="00EC7003" w:rsidP="00EB68D2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สุขลิ้ม</w:t>
            </w:r>
          </w:p>
        </w:tc>
        <w:tc>
          <w:tcPr>
            <w:tcW w:w="900" w:type="dxa"/>
            <w:tcBorders>
              <w:bottom w:val="nil"/>
            </w:tcBorders>
          </w:tcPr>
          <w:p w:rsidR="00EC7003" w:rsidRPr="00910F32" w:rsidRDefault="00EC7003" w:rsidP="00EB68D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1350" w:type="dxa"/>
            <w:tcBorders>
              <w:bottom w:val="nil"/>
            </w:tcBorders>
          </w:tcPr>
          <w:p w:rsidR="001B4E54" w:rsidRPr="00910F32" w:rsidRDefault="00EC7003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</w:rPr>
              <w:t xml:space="preserve">Ph.D. </w:t>
            </w:r>
          </w:p>
          <w:p w:rsidR="00EC7003" w:rsidRPr="00910F32" w:rsidRDefault="00EC7003" w:rsidP="00EB68D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</w:rPr>
              <w:t>(Food Science and Technology)</w:t>
            </w:r>
          </w:p>
        </w:tc>
        <w:tc>
          <w:tcPr>
            <w:tcW w:w="1440" w:type="dxa"/>
            <w:tcBorders>
              <w:bottom w:val="nil"/>
            </w:tcBorders>
          </w:tcPr>
          <w:p w:rsidR="00EC7003" w:rsidRPr="006F19C3" w:rsidRDefault="00EC7003" w:rsidP="003529E7">
            <w:pPr>
              <w:ind w:right="-108"/>
              <w:rPr>
                <w:rFonts w:ascii="TH SarabunPSK" w:eastAsia="Times New Roman" w:hAnsi="TH SarabunPSK" w:cs="TH SarabunPSK"/>
                <w:spacing w:val="-4"/>
                <w:sz w:val="26"/>
                <w:szCs w:val="26"/>
              </w:rPr>
            </w:pPr>
            <w:r w:rsidRPr="006F19C3">
              <w:rPr>
                <w:rFonts w:ascii="TH SarabunPSK" w:hAnsi="TH SarabunPSK" w:cs="TH SarabunPSK"/>
                <w:spacing w:val="-4"/>
                <w:sz w:val="26"/>
                <w:szCs w:val="26"/>
              </w:rPr>
              <w:t>Virginia Polytechnic Institute and State</w:t>
            </w:r>
            <w:r w:rsidR="003529E7" w:rsidRPr="006F19C3">
              <w:rPr>
                <w:rFonts w:ascii="TH SarabunPSK" w:hAnsi="TH SarabunPSK" w:cs="TH SarabunPSK"/>
                <w:spacing w:val="-4"/>
                <w:sz w:val="26"/>
                <w:szCs w:val="26"/>
              </w:rPr>
              <w:t xml:space="preserve"> </w:t>
            </w:r>
            <w:r w:rsidRPr="006F19C3">
              <w:rPr>
                <w:rFonts w:ascii="TH SarabunPSK" w:hAnsi="TH SarabunPSK" w:cs="TH SarabunPSK"/>
                <w:spacing w:val="-4"/>
                <w:sz w:val="26"/>
                <w:szCs w:val="26"/>
              </w:rPr>
              <w:t>University</w:t>
            </w:r>
            <w:r w:rsidRPr="006F19C3">
              <w:rPr>
                <w:rFonts w:ascii="TH SarabunPSK" w:eastAsia="Times New Roman" w:hAnsi="TH SarabunPSK" w:cs="TH SarabunPSK"/>
                <w:spacing w:val="-4"/>
                <w:sz w:val="26"/>
                <w:szCs w:val="26"/>
              </w:rPr>
              <w:t>,</w:t>
            </w:r>
          </w:p>
          <w:p w:rsidR="00EC7003" w:rsidRPr="00E064DA" w:rsidRDefault="006F19C3" w:rsidP="00811DF1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F19C3">
              <w:rPr>
                <w:rFonts w:ascii="TH SarabunPSK" w:hAnsi="TH SarabunPSK" w:cs="TH SarabunPSK"/>
                <w:spacing w:val="-4"/>
                <w:sz w:val="26"/>
                <w:szCs w:val="26"/>
              </w:rPr>
              <w:t>Blacksburg</w:t>
            </w:r>
            <w:r w:rsidR="00EC7003" w:rsidRPr="006F19C3">
              <w:rPr>
                <w:rFonts w:ascii="TH SarabunPSK" w:eastAsia="Times New Roman" w:hAnsi="TH SarabunPSK" w:cs="TH SarabunPSK"/>
                <w:spacing w:val="-4"/>
                <w:sz w:val="26"/>
                <w:szCs w:val="26"/>
              </w:rPr>
              <w:t>,</w:t>
            </w:r>
            <w:r w:rsidR="00811DF1" w:rsidRPr="006F19C3">
              <w:rPr>
                <w:rFonts w:ascii="TH SarabunPSK" w:eastAsia="Times New Roman" w:hAnsi="TH SarabunPSK" w:cs="TH SarabunPSK"/>
                <w:spacing w:val="-4"/>
                <w:sz w:val="26"/>
                <w:szCs w:val="26"/>
              </w:rPr>
              <w:t xml:space="preserve"> </w:t>
            </w:r>
            <w:r w:rsidR="00F164E5" w:rsidRPr="006F19C3">
              <w:rPr>
                <w:rFonts w:ascii="TH SarabunPSK" w:eastAsia="Times New Roman" w:hAnsi="TH SarabunPSK" w:cs="TH SarabunPSK"/>
                <w:spacing w:val="-4"/>
                <w:sz w:val="26"/>
                <w:szCs w:val="26"/>
              </w:rPr>
              <w:t>USA.</w:t>
            </w:r>
          </w:p>
        </w:tc>
        <w:tc>
          <w:tcPr>
            <w:tcW w:w="787" w:type="dxa"/>
            <w:tcBorders>
              <w:bottom w:val="nil"/>
            </w:tcBorders>
          </w:tcPr>
          <w:p w:rsidR="00EC7003" w:rsidRPr="00910F32" w:rsidRDefault="00EC7003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8" w:type="dxa"/>
            <w:tcBorders>
              <w:bottom w:val="nil"/>
            </w:tcBorders>
          </w:tcPr>
          <w:p w:rsidR="00EC7003" w:rsidRPr="00910F32" w:rsidRDefault="00EC7003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7" w:type="dxa"/>
            <w:tcBorders>
              <w:bottom w:val="nil"/>
            </w:tcBorders>
          </w:tcPr>
          <w:p w:rsidR="00EC7003" w:rsidRPr="00910F32" w:rsidRDefault="00EC7003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8" w:type="dxa"/>
            <w:tcBorders>
              <w:bottom w:val="nil"/>
            </w:tcBorders>
          </w:tcPr>
          <w:p w:rsidR="00EC7003" w:rsidRPr="00910F32" w:rsidRDefault="00EC7003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</w:tr>
      <w:tr w:rsidR="00EC7003" w:rsidRPr="00910F32" w:rsidTr="00EC7003">
        <w:trPr>
          <w:trHeight w:val="1559"/>
        </w:trPr>
        <w:tc>
          <w:tcPr>
            <w:tcW w:w="540" w:type="dxa"/>
            <w:tcBorders>
              <w:top w:val="nil"/>
              <w:bottom w:val="nil"/>
            </w:tcBorders>
          </w:tcPr>
          <w:p w:rsidR="00EC7003" w:rsidRPr="00910F32" w:rsidRDefault="00EC7003" w:rsidP="00EB68D2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EC7003" w:rsidRPr="00910F32" w:rsidRDefault="00EC7003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EC7003" w:rsidRPr="00910F32" w:rsidRDefault="00EC7003" w:rsidP="00EB68D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1B4E54" w:rsidRPr="00910F32" w:rsidRDefault="00EC7003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</w:rPr>
              <w:t xml:space="preserve">M.Sc. </w:t>
            </w:r>
          </w:p>
          <w:p w:rsidR="00EC7003" w:rsidRPr="00910F32" w:rsidRDefault="00EC7003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</w:rPr>
              <w:t>(Food Science and Technology)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F19C3" w:rsidRPr="006F19C3" w:rsidRDefault="006F19C3" w:rsidP="006F19C3">
            <w:pPr>
              <w:ind w:right="-108"/>
              <w:rPr>
                <w:rFonts w:ascii="TH SarabunPSK" w:eastAsia="Times New Roman" w:hAnsi="TH SarabunPSK" w:cs="TH SarabunPSK"/>
                <w:spacing w:val="-4"/>
                <w:sz w:val="26"/>
                <w:szCs w:val="26"/>
              </w:rPr>
            </w:pPr>
            <w:r w:rsidRPr="006F19C3">
              <w:rPr>
                <w:rFonts w:ascii="TH SarabunPSK" w:hAnsi="TH SarabunPSK" w:cs="TH SarabunPSK"/>
                <w:spacing w:val="-4"/>
                <w:sz w:val="26"/>
                <w:szCs w:val="26"/>
              </w:rPr>
              <w:t>Virginia Polytechnic Institute and State University</w:t>
            </w:r>
            <w:r w:rsidRPr="006F19C3">
              <w:rPr>
                <w:rFonts w:ascii="TH SarabunPSK" w:eastAsia="Times New Roman" w:hAnsi="TH SarabunPSK" w:cs="TH SarabunPSK"/>
                <w:spacing w:val="-4"/>
                <w:sz w:val="26"/>
                <w:szCs w:val="26"/>
              </w:rPr>
              <w:t>,</w:t>
            </w:r>
          </w:p>
          <w:p w:rsidR="00EC7003" w:rsidRPr="00E064DA" w:rsidRDefault="006F19C3" w:rsidP="006F19C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F19C3">
              <w:rPr>
                <w:rFonts w:ascii="TH SarabunPSK" w:hAnsi="TH SarabunPSK" w:cs="TH SarabunPSK"/>
                <w:spacing w:val="-4"/>
                <w:sz w:val="26"/>
                <w:szCs w:val="26"/>
              </w:rPr>
              <w:t>Blacksburg</w:t>
            </w:r>
            <w:r w:rsidRPr="006F19C3">
              <w:rPr>
                <w:rFonts w:ascii="TH SarabunPSK" w:eastAsia="Times New Roman" w:hAnsi="TH SarabunPSK" w:cs="TH SarabunPSK"/>
                <w:spacing w:val="-4"/>
                <w:sz w:val="26"/>
                <w:szCs w:val="26"/>
              </w:rPr>
              <w:t>, USA.</w:t>
            </w:r>
          </w:p>
        </w:tc>
        <w:tc>
          <w:tcPr>
            <w:tcW w:w="787" w:type="dxa"/>
            <w:tcBorders>
              <w:top w:val="nil"/>
              <w:bottom w:val="nil"/>
            </w:tcBorders>
          </w:tcPr>
          <w:p w:rsidR="00EC7003" w:rsidRPr="00910F32" w:rsidRDefault="00EC7003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88" w:type="dxa"/>
            <w:tcBorders>
              <w:top w:val="nil"/>
              <w:bottom w:val="nil"/>
            </w:tcBorders>
          </w:tcPr>
          <w:p w:rsidR="00EC7003" w:rsidRPr="00910F32" w:rsidRDefault="00EC7003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87" w:type="dxa"/>
            <w:tcBorders>
              <w:top w:val="nil"/>
              <w:bottom w:val="nil"/>
            </w:tcBorders>
          </w:tcPr>
          <w:p w:rsidR="00EC7003" w:rsidRPr="00910F32" w:rsidRDefault="00EC7003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88" w:type="dxa"/>
            <w:tcBorders>
              <w:top w:val="nil"/>
              <w:bottom w:val="nil"/>
            </w:tcBorders>
          </w:tcPr>
          <w:p w:rsidR="00EC7003" w:rsidRPr="00910F32" w:rsidRDefault="00EC7003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EC7003" w:rsidRPr="00910F32" w:rsidTr="00EC7003">
        <w:tc>
          <w:tcPr>
            <w:tcW w:w="540" w:type="dxa"/>
            <w:tcBorders>
              <w:top w:val="nil"/>
              <w:bottom w:val="single" w:sz="4" w:space="0" w:color="000000"/>
            </w:tcBorders>
          </w:tcPr>
          <w:p w:rsidR="00EC7003" w:rsidRPr="00910F32" w:rsidRDefault="00EC7003" w:rsidP="00EB68D2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170" w:type="dxa"/>
            <w:tcBorders>
              <w:top w:val="nil"/>
              <w:bottom w:val="single" w:sz="4" w:space="0" w:color="000000"/>
            </w:tcBorders>
          </w:tcPr>
          <w:p w:rsidR="00EC7003" w:rsidRPr="00910F32" w:rsidRDefault="00EC7003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000000"/>
            </w:tcBorders>
          </w:tcPr>
          <w:p w:rsidR="00EC7003" w:rsidRPr="00910F32" w:rsidRDefault="00EC7003" w:rsidP="00EB68D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000000"/>
            </w:tcBorders>
          </w:tcPr>
          <w:p w:rsidR="00EC7003" w:rsidRPr="00910F32" w:rsidRDefault="00EC7003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วท.บ.(เทคโนโลยีอาหาร)</w:t>
            </w:r>
          </w:p>
        </w:tc>
        <w:tc>
          <w:tcPr>
            <w:tcW w:w="1440" w:type="dxa"/>
            <w:tcBorders>
              <w:top w:val="nil"/>
              <w:bottom w:val="single" w:sz="4" w:space="0" w:color="000000"/>
            </w:tcBorders>
          </w:tcPr>
          <w:p w:rsidR="00EC7003" w:rsidRPr="00910F32" w:rsidRDefault="00EC7003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       ขอนแก่น</w:t>
            </w:r>
          </w:p>
        </w:tc>
        <w:tc>
          <w:tcPr>
            <w:tcW w:w="787" w:type="dxa"/>
            <w:tcBorders>
              <w:top w:val="nil"/>
              <w:bottom w:val="single" w:sz="4" w:space="0" w:color="000000"/>
            </w:tcBorders>
          </w:tcPr>
          <w:p w:rsidR="00EC7003" w:rsidRPr="00910F32" w:rsidRDefault="00EC7003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88" w:type="dxa"/>
            <w:tcBorders>
              <w:top w:val="nil"/>
              <w:bottom w:val="single" w:sz="4" w:space="0" w:color="000000"/>
            </w:tcBorders>
          </w:tcPr>
          <w:p w:rsidR="00EC7003" w:rsidRPr="00910F32" w:rsidRDefault="00EC7003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87" w:type="dxa"/>
            <w:tcBorders>
              <w:top w:val="nil"/>
              <w:bottom w:val="single" w:sz="4" w:space="0" w:color="000000"/>
            </w:tcBorders>
          </w:tcPr>
          <w:p w:rsidR="00EC7003" w:rsidRPr="00910F32" w:rsidRDefault="00EC7003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88" w:type="dxa"/>
            <w:tcBorders>
              <w:top w:val="nil"/>
              <w:bottom w:val="single" w:sz="4" w:space="0" w:color="000000"/>
            </w:tcBorders>
          </w:tcPr>
          <w:p w:rsidR="00EC7003" w:rsidRPr="00910F32" w:rsidRDefault="00EC7003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0E77A8" w:rsidRPr="00910F32" w:rsidTr="00F164E5">
        <w:tc>
          <w:tcPr>
            <w:tcW w:w="540" w:type="dxa"/>
            <w:tcBorders>
              <w:top w:val="nil"/>
              <w:bottom w:val="single" w:sz="4" w:space="0" w:color="000000"/>
            </w:tcBorders>
          </w:tcPr>
          <w:p w:rsidR="000E77A8" w:rsidRPr="004C72F7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Pr="004C72F7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. </w:t>
            </w:r>
          </w:p>
        </w:tc>
        <w:tc>
          <w:tcPr>
            <w:tcW w:w="1170" w:type="dxa"/>
            <w:tcBorders>
              <w:top w:val="nil"/>
              <w:bottom w:val="single" w:sz="4" w:space="0" w:color="000000"/>
            </w:tcBorders>
          </w:tcPr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นาย</w:t>
            </w:r>
          </w:p>
          <w:p w:rsidR="000E77A8" w:rsidRPr="00910F32" w:rsidRDefault="00955F74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ทรงพลธนฤทธ์</w:t>
            </w:r>
          </w:p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มฤครัฐ</w:t>
            </w:r>
          </w:p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อินแปลง</w:t>
            </w:r>
          </w:p>
        </w:tc>
        <w:tc>
          <w:tcPr>
            <w:tcW w:w="900" w:type="dxa"/>
            <w:tcBorders>
              <w:top w:val="nil"/>
              <w:bottom w:val="single" w:sz="4" w:space="0" w:color="000000"/>
            </w:tcBorders>
          </w:tcPr>
          <w:p w:rsidR="000E77A8" w:rsidRPr="00910F32" w:rsidRDefault="000E77A8" w:rsidP="00DC5083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ผู้ช่วยศาสตรา จารย์</w:t>
            </w:r>
          </w:p>
        </w:tc>
        <w:tc>
          <w:tcPr>
            <w:tcW w:w="1350" w:type="dxa"/>
            <w:tcBorders>
              <w:top w:val="nil"/>
              <w:bottom w:val="single" w:sz="4" w:space="0" w:color="000000"/>
            </w:tcBorders>
          </w:tcPr>
          <w:p w:rsidR="000E77A8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วท.ม.(วิทยาศาสตร์การอาหาร)</w:t>
            </w:r>
          </w:p>
          <w:p w:rsidR="000E77A8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ทษ.บ.(เทคโนโลยีและอุตสาหกรรมอาหาร)</w:t>
            </w:r>
          </w:p>
        </w:tc>
        <w:tc>
          <w:tcPr>
            <w:tcW w:w="1440" w:type="dxa"/>
            <w:tcBorders>
              <w:top w:val="nil"/>
              <w:bottom w:val="single" w:sz="4" w:space="0" w:color="000000"/>
            </w:tcBorders>
          </w:tcPr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สถาบันเทคโนโลยีพระจอมเกล้าเจ้าคุณทหารลาดกระบังสถาบัน</w:t>
            </w:r>
            <w:r w:rsidRPr="00910F32">
              <w:rPr>
                <w:rFonts w:ascii="TH SarabunPSK" w:hAnsi="TH SarabunPSK" w:cs="TH SarabunPSK" w:hint="cs"/>
                <w:sz w:val="26"/>
                <w:szCs w:val="26"/>
                <w:cs/>
              </w:rPr>
              <w:t>เทค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โนโลยี</w:t>
            </w:r>
          </w:p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การเกษตร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แม่โจ้</w:t>
            </w:r>
          </w:p>
        </w:tc>
        <w:tc>
          <w:tcPr>
            <w:tcW w:w="787" w:type="dxa"/>
            <w:tcBorders>
              <w:top w:val="nil"/>
              <w:bottom w:val="single" w:sz="4" w:space="0" w:color="000000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8" w:type="dxa"/>
            <w:tcBorders>
              <w:top w:val="nil"/>
              <w:bottom w:val="single" w:sz="4" w:space="0" w:color="000000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7" w:type="dxa"/>
            <w:tcBorders>
              <w:top w:val="nil"/>
              <w:bottom w:val="single" w:sz="4" w:space="0" w:color="000000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8" w:type="dxa"/>
            <w:tcBorders>
              <w:top w:val="nil"/>
              <w:bottom w:val="single" w:sz="4" w:space="0" w:color="000000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</w:tr>
      <w:tr w:rsidR="000E77A8" w:rsidRPr="00910F32" w:rsidTr="00F164E5">
        <w:tc>
          <w:tcPr>
            <w:tcW w:w="540" w:type="dxa"/>
            <w:tcBorders>
              <w:top w:val="single" w:sz="4" w:space="0" w:color="000000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910F32">
              <w:rPr>
                <w:rFonts w:ascii="TH SarabunPSK" w:hAnsi="TH SarabunPSK" w:cs="TH SarabunPSK"/>
                <w:sz w:val="26"/>
                <w:szCs w:val="26"/>
              </w:rPr>
              <w:t>.</w:t>
            </w:r>
          </w:p>
        </w:tc>
        <w:tc>
          <w:tcPr>
            <w:tcW w:w="1170" w:type="dxa"/>
            <w:tcBorders>
              <w:top w:val="single" w:sz="4" w:space="0" w:color="000000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910F3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นางสาว</w:t>
            </w:r>
          </w:p>
          <w:p w:rsidR="000E77A8" w:rsidRPr="00910F32" w:rsidRDefault="000E77A8" w:rsidP="00DC5083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นันท์ปภัทร์ ทองคำ</w:t>
            </w:r>
          </w:p>
        </w:tc>
        <w:tc>
          <w:tcPr>
            <w:tcW w:w="900" w:type="dxa"/>
            <w:tcBorders>
              <w:top w:val="single" w:sz="4" w:space="0" w:color="000000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ผู้ช่วยศาสตรา จารย์</w:t>
            </w:r>
          </w:p>
        </w:tc>
        <w:tc>
          <w:tcPr>
            <w:tcW w:w="1350" w:type="dxa"/>
            <w:tcBorders>
              <w:top w:val="single" w:sz="4" w:space="0" w:color="000000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วท.ม.</w:t>
            </w:r>
            <w:r w:rsidRPr="00910F32">
              <w:rPr>
                <w:rFonts w:ascii="TH SarabunPSK" w:hAnsi="TH SarabunPSK" w:cs="TH SarabunPSK" w:hint="cs"/>
                <w:sz w:val="26"/>
                <w:szCs w:val="26"/>
                <w:cs/>
              </w:rPr>
              <w:t>(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วิทยาศาสตร์</w:t>
            </w:r>
          </w:p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การอาหาร)</w:t>
            </w:r>
          </w:p>
        </w:tc>
        <w:tc>
          <w:tcPr>
            <w:tcW w:w="1440" w:type="dxa"/>
            <w:tcBorders>
              <w:top w:val="single" w:sz="4" w:space="0" w:color="000000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787" w:type="dxa"/>
            <w:tcBorders>
              <w:top w:val="single" w:sz="4" w:space="0" w:color="000000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8" w:type="dxa"/>
            <w:tcBorders>
              <w:top w:val="single" w:sz="4" w:space="0" w:color="000000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7" w:type="dxa"/>
            <w:tcBorders>
              <w:top w:val="single" w:sz="4" w:space="0" w:color="000000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8" w:type="dxa"/>
            <w:tcBorders>
              <w:top w:val="single" w:sz="4" w:space="0" w:color="000000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</w:tr>
      <w:tr w:rsidR="00F164E5" w:rsidRPr="00910F32" w:rsidTr="00F164E5">
        <w:tc>
          <w:tcPr>
            <w:tcW w:w="540" w:type="dxa"/>
            <w:tcBorders>
              <w:top w:val="nil"/>
              <w:bottom w:val="single" w:sz="4" w:space="0" w:color="000000"/>
            </w:tcBorders>
          </w:tcPr>
          <w:p w:rsidR="00F164E5" w:rsidRDefault="00F164E5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70" w:type="dxa"/>
            <w:tcBorders>
              <w:top w:val="nil"/>
              <w:bottom w:val="single" w:sz="4" w:space="0" w:color="000000"/>
            </w:tcBorders>
          </w:tcPr>
          <w:p w:rsidR="00F164E5" w:rsidRPr="00910F32" w:rsidRDefault="00F164E5" w:rsidP="00DC5083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000000"/>
            </w:tcBorders>
          </w:tcPr>
          <w:p w:rsidR="00F164E5" w:rsidRPr="00910F32" w:rsidRDefault="00F164E5" w:rsidP="00DC5083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000000"/>
            </w:tcBorders>
          </w:tcPr>
          <w:p w:rsidR="00F164E5" w:rsidRPr="00910F32" w:rsidRDefault="00F164E5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ทษ.บ.(เทคโนโลยีและอุตสาหกรรมอาหาร)</w:t>
            </w:r>
          </w:p>
        </w:tc>
        <w:tc>
          <w:tcPr>
            <w:tcW w:w="1440" w:type="dxa"/>
            <w:tcBorders>
              <w:top w:val="nil"/>
              <w:bottom w:val="single" w:sz="4" w:space="0" w:color="000000"/>
            </w:tcBorders>
          </w:tcPr>
          <w:p w:rsidR="00F164E5" w:rsidRPr="00910F32" w:rsidRDefault="00F164E5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สถาบันเทคโนโลยี การเกษตรแม่โจ้</w:t>
            </w:r>
          </w:p>
        </w:tc>
        <w:tc>
          <w:tcPr>
            <w:tcW w:w="787" w:type="dxa"/>
            <w:tcBorders>
              <w:top w:val="nil"/>
              <w:bottom w:val="single" w:sz="4" w:space="0" w:color="000000"/>
            </w:tcBorders>
          </w:tcPr>
          <w:p w:rsidR="00F164E5" w:rsidRPr="00910F32" w:rsidRDefault="00F164E5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88" w:type="dxa"/>
            <w:tcBorders>
              <w:top w:val="nil"/>
              <w:bottom w:val="single" w:sz="4" w:space="0" w:color="000000"/>
            </w:tcBorders>
          </w:tcPr>
          <w:p w:rsidR="00F164E5" w:rsidRPr="00910F32" w:rsidRDefault="00F164E5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87" w:type="dxa"/>
            <w:tcBorders>
              <w:top w:val="nil"/>
              <w:bottom w:val="single" w:sz="4" w:space="0" w:color="000000"/>
            </w:tcBorders>
          </w:tcPr>
          <w:p w:rsidR="00F164E5" w:rsidRPr="00910F32" w:rsidRDefault="00F164E5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88" w:type="dxa"/>
            <w:tcBorders>
              <w:top w:val="nil"/>
              <w:bottom w:val="single" w:sz="4" w:space="0" w:color="000000"/>
            </w:tcBorders>
          </w:tcPr>
          <w:p w:rsidR="00F164E5" w:rsidRPr="00910F32" w:rsidRDefault="00F164E5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4F4190" w:rsidRPr="00910F32" w:rsidTr="00811DF1">
        <w:tc>
          <w:tcPr>
            <w:tcW w:w="540" w:type="dxa"/>
            <w:tcBorders>
              <w:bottom w:val="nil"/>
            </w:tcBorders>
          </w:tcPr>
          <w:p w:rsidR="004F4190" w:rsidRPr="00910F32" w:rsidRDefault="00F164E5" w:rsidP="008C1F36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 w:rsidR="004F4190">
              <w:rPr>
                <w:rFonts w:ascii="TH SarabunPSK" w:hAnsi="TH SarabunPSK" w:cs="TH SarabunPSK" w:hint="cs"/>
                <w:sz w:val="26"/>
                <w:szCs w:val="26"/>
                <w:cs/>
              </w:rPr>
              <w:t>.</w:t>
            </w:r>
          </w:p>
        </w:tc>
        <w:tc>
          <w:tcPr>
            <w:tcW w:w="1170" w:type="dxa"/>
            <w:tcBorders>
              <w:bottom w:val="nil"/>
            </w:tcBorders>
          </w:tcPr>
          <w:p w:rsidR="004F4190" w:rsidRPr="00910F32" w:rsidRDefault="004F4190" w:rsidP="008C1F36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นางสาว</w:t>
            </w:r>
          </w:p>
          <w:p w:rsidR="004F4190" w:rsidRDefault="004F4190" w:rsidP="008C1F36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ภาสุรี</w:t>
            </w:r>
          </w:p>
          <w:p w:rsidR="004F4190" w:rsidRPr="00910F32" w:rsidRDefault="004F4190" w:rsidP="008C1F36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ฤทธิเลิศ</w:t>
            </w:r>
          </w:p>
        </w:tc>
        <w:tc>
          <w:tcPr>
            <w:tcW w:w="900" w:type="dxa"/>
            <w:tcBorders>
              <w:bottom w:val="nil"/>
            </w:tcBorders>
          </w:tcPr>
          <w:p w:rsidR="004F4190" w:rsidRPr="00910F32" w:rsidRDefault="004F4190" w:rsidP="008C1F3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910F3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1350" w:type="dxa"/>
            <w:tcBorders>
              <w:bottom w:val="nil"/>
            </w:tcBorders>
          </w:tcPr>
          <w:p w:rsidR="004F4190" w:rsidRPr="00910F32" w:rsidRDefault="004F4190" w:rsidP="008C1F36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วท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.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ม.(อุตสาหกรรมเกษตร)</w:t>
            </w:r>
          </w:p>
        </w:tc>
        <w:tc>
          <w:tcPr>
            <w:tcW w:w="1440" w:type="dxa"/>
            <w:tcBorders>
              <w:bottom w:val="nil"/>
            </w:tcBorders>
          </w:tcPr>
          <w:p w:rsidR="004F4190" w:rsidRPr="00910F32" w:rsidRDefault="004F4190" w:rsidP="008C1F36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มหาวิทยาลัยนเรศวร</w:t>
            </w:r>
          </w:p>
        </w:tc>
        <w:tc>
          <w:tcPr>
            <w:tcW w:w="787" w:type="dxa"/>
            <w:tcBorders>
              <w:bottom w:val="nil"/>
            </w:tcBorders>
          </w:tcPr>
          <w:p w:rsidR="004F4190" w:rsidRPr="00910F32" w:rsidRDefault="004F4190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788" w:type="dxa"/>
            <w:tcBorders>
              <w:bottom w:val="nil"/>
            </w:tcBorders>
          </w:tcPr>
          <w:p w:rsidR="004F4190" w:rsidRPr="00910F32" w:rsidRDefault="004F4190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787" w:type="dxa"/>
            <w:tcBorders>
              <w:bottom w:val="nil"/>
            </w:tcBorders>
          </w:tcPr>
          <w:p w:rsidR="004F4190" w:rsidRPr="00910F32" w:rsidRDefault="004F4190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788" w:type="dxa"/>
            <w:tcBorders>
              <w:bottom w:val="nil"/>
            </w:tcBorders>
          </w:tcPr>
          <w:p w:rsidR="004F4190" w:rsidRPr="00910F32" w:rsidRDefault="004F4190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</w:tr>
      <w:tr w:rsidR="004F4190" w:rsidRPr="00910F32" w:rsidTr="00811DF1"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:rsidR="004F4190" w:rsidRPr="00910F32" w:rsidRDefault="004F4190" w:rsidP="008C1F36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</w:tcPr>
          <w:p w:rsidR="004F4190" w:rsidRPr="00910F32" w:rsidRDefault="004F4190" w:rsidP="008C1F36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</w:tcPr>
          <w:p w:rsidR="004F4190" w:rsidRPr="00910F32" w:rsidRDefault="004F4190" w:rsidP="008C1F36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4F4190" w:rsidRPr="00910F32" w:rsidRDefault="004F4190" w:rsidP="008C1F3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วท.บ.              (วิทยาศาสตร์และเทคโนโลยีการอาหาร)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:rsidR="004F4190" w:rsidRPr="00910F32" w:rsidRDefault="000E77A8" w:rsidP="000E77A8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สถาบัน</w:t>
            </w:r>
            <w:r w:rsidR="004F4190"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ราชภัฏอุตรดิตถ์</w:t>
            </w:r>
          </w:p>
        </w:tc>
        <w:tc>
          <w:tcPr>
            <w:tcW w:w="787" w:type="dxa"/>
            <w:tcBorders>
              <w:top w:val="nil"/>
              <w:bottom w:val="single" w:sz="4" w:space="0" w:color="auto"/>
            </w:tcBorders>
          </w:tcPr>
          <w:p w:rsidR="004F4190" w:rsidRPr="00910F32" w:rsidRDefault="004F4190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8" w:type="dxa"/>
            <w:tcBorders>
              <w:top w:val="nil"/>
              <w:bottom w:val="single" w:sz="4" w:space="0" w:color="auto"/>
            </w:tcBorders>
          </w:tcPr>
          <w:p w:rsidR="004F4190" w:rsidRPr="00910F32" w:rsidRDefault="004F4190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7" w:type="dxa"/>
            <w:tcBorders>
              <w:top w:val="nil"/>
              <w:bottom w:val="single" w:sz="4" w:space="0" w:color="auto"/>
            </w:tcBorders>
          </w:tcPr>
          <w:p w:rsidR="004F4190" w:rsidRPr="00910F32" w:rsidRDefault="004F4190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8" w:type="dxa"/>
            <w:tcBorders>
              <w:top w:val="nil"/>
              <w:bottom w:val="single" w:sz="4" w:space="0" w:color="auto"/>
            </w:tcBorders>
          </w:tcPr>
          <w:p w:rsidR="004F4190" w:rsidRPr="00910F32" w:rsidRDefault="004F4190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811DF1" w:rsidRPr="00910F32" w:rsidTr="00811DF1"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1DF1" w:rsidRDefault="00811DF1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811DF1" w:rsidRDefault="00811DF1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811DF1" w:rsidRDefault="00811DF1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811DF1" w:rsidRDefault="00811DF1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811DF1" w:rsidRDefault="00811DF1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1DF1" w:rsidRDefault="00811DF1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1DF1" w:rsidRPr="00910F32" w:rsidRDefault="00811DF1" w:rsidP="00DC5083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1DF1" w:rsidRDefault="00811DF1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1DF1" w:rsidRPr="00910F32" w:rsidRDefault="00811DF1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1DF1" w:rsidRPr="00910F32" w:rsidRDefault="00811DF1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1DF1" w:rsidRPr="00910F32" w:rsidRDefault="00811DF1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1DF1" w:rsidRPr="00910F32" w:rsidRDefault="00811DF1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1DF1" w:rsidRPr="00910F32" w:rsidRDefault="00811DF1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0E77A8" w:rsidRPr="00910F32" w:rsidTr="000E77A8">
        <w:tc>
          <w:tcPr>
            <w:tcW w:w="540" w:type="dxa"/>
            <w:tcBorders>
              <w:top w:val="nil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lastRenderedPageBreak/>
              <w:t>5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นางวรรณิภา พาณิชกรกุล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910F3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ผู้ช่วยศาสตรา จารย์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คศ.ม.              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อาหารและโภชนาการ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  เกษตรศาสตร์</w:t>
            </w:r>
          </w:p>
        </w:tc>
        <w:tc>
          <w:tcPr>
            <w:tcW w:w="787" w:type="dxa"/>
            <w:tcBorders>
              <w:top w:val="nil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8" w:type="dxa"/>
            <w:tcBorders>
              <w:top w:val="nil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7" w:type="dxa"/>
            <w:tcBorders>
              <w:top w:val="nil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8" w:type="dxa"/>
            <w:tcBorders>
              <w:top w:val="nil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</w:tr>
      <w:tr w:rsidR="00F164E5" w:rsidRPr="00910F32" w:rsidTr="000E77A8"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:rsidR="00F164E5" w:rsidRPr="00910F32" w:rsidRDefault="00F164E5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</w:tcPr>
          <w:p w:rsidR="00F164E5" w:rsidRPr="00910F32" w:rsidRDefault="00F164E5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</w:tcPr>
          <w:p w:rsidR="00F164E5" w:rsidRPr="00910F32" w:rsidRDefault="00F164E5" w:rsidP="00DC5083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F164E5" w:rsidRDefault="00F164E5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ค.บ.</w:t>
            </w:r>
          </w:p>
          <w:p w:rsidR="00F164E5" w:rsidRPr="00811DF1" w:rsidRDefault="00F164E5" w:rsidP="00811DF1">
            <w:pPr>
              <w:ind w:right="-108"/>
              <w:rPr>
                <w:rFonts w:ascii="TH SarabunPSK" w:hAnsi="TH SarabunPSK" w:cs="TH SarabunPSK"/>
                <w:sz w:val="26"/>
                <w:szCs w:val="26"/>
              </w:rPr>
            </w:pPr>
            <w:r w:rsidRPr="00811DF1">
              <w:rPr>
                <w:rFonts w:ascii="TH SarabunPSK" w:hAnsi="TH SarabunPSK" w:cs="TH SarabunPSK"/>
                <w:sz w:val="26"/>
                <w:szCs w:val="26"/>
                <w:cs/>
              </w:rPr>
              <w:t>(</w:t>
            </w:r>
            <w:r w:rsidRPr="00811DF1">
              <w:rPr>
                <w:rFonts w:ascii="TH SarabunPSK" w:hAnsi="TH SarabunPSK" w:cs="TH SarabunPSK" w:hint="cs"/>
                <w:sz w:val="26"/>
                <w:szCs w:val="26"/>
                <w:cs/>
              </w:rPr>
              <w:t>วิทยาศาสตร์ทั่วไป</w:t>
            </w:r>
            <w:r w:rsidRPr="00811DF1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:rsidR="00F164E5" w:rsidRPr="00910F32" w:rsidRDefault="00F164E5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วิทยาลัยครู         จันทรเกษม</w:t>
            </w:r>
          </w:p>
        </w:tc>
        <w:tc>
          <w:tcPr>
            <w:tcW w:w="787" w:type="dxa"/>
            <w:tcBorders>
              <w:top w:val="nil"/>
              <w:bottom w:val="single" w:sz="4" w:space="0" w:color="auto"/>
            </w:tcBorders>
          </w:tcPr>
          <w:p w:rsidR="00F164E5" w:rsidRPr="00910F32" w:rsidRDefault="00F164E5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8" w:type="dxa"/>
            <w:tcBorders>
              <w:top w:val="nil"/>
              <w:bottom w:val="single" w:sz="4" w:space="0" w:color="auto"/>
            </w:tcBorders>
          </w:tcPr>
          <w:p w:rsidR="00F164E5" w:rsidRPr="00910F32" w:rsidRDefault="00F164E5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7" w:type="dxa"/>
            <w:tcBorders>
              <w:top w:val="nil"/>
              <w:bottom w:val="single" w:sz="4" w:space="0" w:color="auto"/>
            </w:tcBorders>
          </w:tcPr>
          <w:p w:rsidR="00F164E5" w:rsidRPr="00910F32" w:rsidRDefault="00F164E5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8" w:type="dxa"/>
            <w:tcBorders>
              <w:top w:val="nil"/>
              <w:bottom w:val="single" w:sz="4" w:space="0" w:color="auto"/>
            </w:tcBorders>
          </w:tcPr>
          <w:p w:rsidR="00F164E5" w:rsidRPr="00910F32" w:rsidRDefault="00F164E5" w:rsidP="008C1F3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4F4190" w:rsidRPr="00910F32" w:rsidTr="00F164E5">
        <w:tc>
          <w:tcPr>
            <w:tcW w:w="540" w:type="dxa"/>
            <w:tcBorders>
              <w:bottom w:val="nil"/>
            </w:tcBorders>
          </w:tcPr>
          <w:p w:rsidR="004F4190" w:rsidRPr="00910F32" w:rsidRDefault="00F164E5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6</w:t>
            </w:r>
            <w:r w:rsidR="004F4190">
              <w:rPr>
                <w:rFonts w:ascii="TH SarabunPSK" w:hAnsi="TH SarabunPSK" w:cs="TH SarabunPSK" w:hint="cs"/>
                <w:sz w:val="26"/>
                <w:szCs w:val="26"/>
                <w:cs/>
              </w:rPr>
              <w:t>.</w:t>
            </w:r>
          </w:p>
        </w:tc>
        <w:tc>
          <w:tcPr>
            <w:tcW w:w="1170" w:type="dxa"/>
            <w:tcBorders>
              <w:bottom w:val="nil"/>
            </w:tcBorders>
          </w:tcPr>
          <w:p w:rsidR="004F4190" w:rsidRDefault="004F4190" w:rsidP="00EB68D2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นายวัชระ</w:t>
            </w:r>
          </w:p>
          <w:p w:rsidR="00281ABB" w:rsidRPr="00910F32" w:rsidRDefault="00281ABB" w:rsidP="00EB68D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เพิ่มชาติ</w:t>
            </w:r>
          </w:p>
        </w:tc>
        <w:tc>
          <w:tcPr>
            <w:tcW w:w="900" w:type="dxa"/>
            <w:tcBorders>
              <w:bottom w:val="nil"/>
            </w:tcBorders>
          </w:tcPr>
          <w:p w:rsidR="004F4190" w:rsidRPr="00910F32" w:rsidRDefault="004F4190" w:rsidP="00EB68D2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รองศาสตรา จารย์</w:t>
            </w:r>
          </w:p>
        </w:tc>
        <w:tc>
          <w:tcPr>
            <w:tcW w:w="1350" w:type="dxa"/>
            <w:tcBorders>
              <w:bottom w:val="nil"/>
            </w:tcBorders>
          </w:tcPr>
          <w:p w:rsidR="004F4190" w:rsidRDefault="00733D54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Ph.D.</w:t>
            </w:r>
          </w:p>
          <w:p w:rsidR="004F4190" w:rsidRDefault="004F4190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(</w:t>
            </w:r>
            <w:r w:rsidR="00733D54">
              <w:rPr>
                <w:rFonts w:ascii="TH SarabunPSK" w:hAnsi="TH SarabunPSK" w:cs="TH SarabunPSK"/>
                <w:sz w:val="26"/>
                <w:szCs w:val="26"/>
              </w:rPr>
              <w:t>Energy Technology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)</w:t>
            </w:r>
          </w:p>
          <w:p w:rsidR="004F4190" w:rsidRDefault="004F4190" w:rsidP="004F4190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วศ.ม.</w:t>
            </w:r>
          </w:p>
          <w:p w:rsidR="004F4190" w:rsidRPr="00910F32" w:rsidRDefault="004F4190" w:rsidP="004F4190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(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เทคโนโลยีพลังงาน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  <w:tc>
          <w:tcPr>
            <w:tcW w:w="1440" w:type="dxa"/>
            <w:tcBorders>
              <w:bottom w:val="nil"/>
            </w:tcBorders>
          </w:tcPr>
          <w:p w:rsidR="004F4190" w:rsidRDefault="00733D54" w:rsidP="008C1F36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มหาวิทยาลัย ธรรมศาสตร์</w:t>
            </w:r>
          </w:p>
          <w:p w:rsidR="00733D54" w:rsidRDefault="00733D54" w:rsidP="004F4190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  <w:p w:rsidR="004F4190" w:rsidRPr="00910F32" w:rsidRDefault="004F4190" w:rsidP="004F4190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787" w:type="dxa"/>
            <w:tcBorders>
              <w:bottom w:val="nil"/>
            </w:tcBorders>
          </w:tcPr>
          <w:p w:rsidR="004F4190" w:rsidRPr="00910F32" w:rsidRDefault="000E77A8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788" w:type="dxa"/>
            <w:tcBorders>
              <w:bottom w:val="nil"/>
            </w:tcBorders>
          </w:tcPr>
          <w:p w:rsidR="004F4190" w:rsidRPr="00910F32" w:rsidRDefault="000E77A8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787" w:type="dxa"/>
            <w:tcBorders>
              <w:bottom w:val="nil"/>
            </w:tcBorders>
          </w:tcPr>
          <w:p w:rsidR="004F4190" w:rsidRPr="00910F32" w:rsidRDefault="000E77A8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788" w:type="dxa"/>
            <w:tcBorders>
              <w:bottom w:val="nil"/>
            </w:tcBorders>
          </w:tcPr>
          <w:p w:rsidR="004F4190" w:rsidRPr="00910F32" w:rsidRDefault="000E77A8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</w:tr>
      <w:tr w:rsidR="004F4190" w:rsidRPr="00910F32" w:rsidTr="00F164E5"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:rsidR="004F4190" w:rsidRPr="00910F32" w:rsidRDefault="004F4190" w:rsidP="00EB68D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</w:tcPr>
          <w:p w:rsidR="004F4190" w:rsidRPr="00910F32" w:rsidRDefault="004F4190" w:rsidP="00EB68D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</w:tcPr>
          <w:p w:rsidR="004F4190" w:rsidRPr="00910F32" w:rsidRDefault="004F4190" w:rsidP="00EB68D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4F4190" w:rsidRPr="00910F32" w:rsidRDefault="004F4190" w:rsidP="00EB68D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วท.บ.              (วิทยาศาสตร์และเทคโนโลยีการอาหาร)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:rsidR="004F4190" w:rsidRPr="00910F32" w:rsidRDefault="004F4190" w:rsidP="00EB68D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 เกษตรศาสตร์</w:t>
            </w:r>
          </w:p>
        </w:tc>
        <w:tc>
          <w:tcPr>
            <w:tcW w:w="787" w:type="dxa"/>
            <w:tcBorders>
              <w:top w:val="nil"/>
              <w:bottom w:val="single" w:sz="4" w:space="0" w:color="auto"/>
            </w:tcBorders>
          </w:tcPr>
          <w:p w:rsidR="004F4190" w:rsidRPr="00910F32" w:rsidRDefault="004F4190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8" w:type="dxa"/>
            <w:tcBorders>
              <w:top w:val="nil"/>
              <w:bottom w:val="single" w:sz="4" w:space="0" w:color="auto"/>
            </w:tcBorders>
          </w:tcPr>
          <w:p w:rsidR="004F4190" w:rsidRPr="00910F32" w:rsidRDefault="004F4190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7" w:type="dxa"/>
            <w:tcBorders>
              <w:top w:val="nil"/>
              <w:bottom w:val="single" w:sz="4" w:space="0" w:color="auto"/>
            </w:tcBorders>
          </w:tcPr>
          <w:p w:rsidR="004F4190" w:rsidRPr="00910F32" w:rsidRDefault="004F4190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8" w:type="dxa"/>
            <w:tcBorders>
              <w:top w:val="nil"/>
              <w:bottom w:val="single" w:sz="4" w:space="0" w:color="auto"/>
            </w:tcBorders>
          </w:tcPr>
          <w:p w:rsidR="004F4190" w:rsidRPr="00910F32" w:rsidRDefault="004F4190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0E77A8" w:rsidRPr="00910F32" w:rsidTr="000E77A8">
        <w:tc>
          <w:tcPr>
            <w:tcW w:w="540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7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นางสาว</w:t>
            </w:r>
          </w:p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วัฒนี</w:t>
            </w:r>
          </w:p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บุญวิทยา</w:t>
            </w: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ผู้ช่วยศาสตรา จารย์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วท</w:t>
            </w:r>
            <w:r w:rsidRPr="00910F32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ม</w:t>
            </w:r>
            <w:r w:rsidRPr="00910F32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(วิทยาศาสตร์สิ่งแวดล้อม)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  เกษตรศาสตร์</w:t>
            </w:r>
          </w:p>
        </w:tc>
        <w:tc>
          <w:tcPr>
            <w:tcW w:w="787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8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7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8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</w:tr>
      <w:tr w:rsidR="00F164E5" w:rsidRPr="00910F32" w:rsidTr="000E77A8"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:rsidR="00F164E5" w:rsidRPr="00910F32" w:rsidRDefault="00F164E5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</w:tcPr>
          <w:p w:rsidR="00F164E5" w:rsidRPr="00910F32" w:rsidRDefault="00F164E5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</w:tcPr>
          <w:p w:rsidR="00F164E5" w:rsidRPr="00910F32" w:rsidRDefault="00F164E5" w:rsidP="00DC5083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F164E5" w:rsidRPr="00910F32" w:rsidRDefault="00F164E5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ทษ</w:t>
            </w:r>
            <w:r w:rsidRPr="00910F32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บ</w:t>
            </w:r>
            <w:r w:rsidRPr="00910F32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(เทคโนโลยีและอุตสาหกรรมอาหาร)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:rsidR="00F164E5" w:rsidRPr="00910F32" w:rsidRDefault="00F164E5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สถาบันเทคโนโลยี การเกษตรแม่โจ้</w:t>
            </w:r>
          </w:p>
        </w:tc>
        <w:tc>
          <w:tcPr>
            <w:tcW w:w="787" w:type="dxa"/>
            <w:tcBorders>
              <w:top w:val="nil"/>
              <w:bottom w:val="single" w:sz="4" w:space="0" w:color="auto"/>
            </w:tcBorders>
          </w:tcPr>
          <w:p w:rsidR="00F164E5" w:rsidRPr="00910F32" w:rsidRDefault="00F164E5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8" w:type="dxa"/>
            <w:tcBorders>
              <w:top w:val="nil"/>
              <w:bottom w:val="single" w:sz="4" w:space="0" w:color="auto"/>
            </w:tcBorders>
          </w:tcPr>
          <w:p w:rsidR="00F164E5" w:rsidRPr="00910F32" w:rsidRDefault="00F164E5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7" w:type="dxa"/>
            <w:tcBorders>
              <w:top w:val="nil"/>
              <w:bottom w:val="single" w:sz="4" w:space="0" w:color="auto"/>
            </w:tcBorders>
          </w:tcPr>
          <w:p w:rsidR="00F164E5" w:rsidRPr="00910F32" w:rsidRDefault="00F164E5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8" w:type="dxa"/>
            <w:tcBorders>
              <w:top w:val="nil"/>
              <w:bottom w:val="single" w:sz="4" w:space="0" w:color="auto"/>
            </w:tcBorders>
          </w:tcPr>
          <w:p w:rsidR="00F164E5" w:rsidRPr="00910F32" w:rsidRDefault="00F164E5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0E77A8" w:rsidRPr="00910F32" w:rsidTr="000E77A8">
        <w:tc>
          <w:tcPr>
            <w:tcW w:w="540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8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</w:tcPr>
          <w:p w:rsidR="000E77A8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730EC1">
              <w:rPr>
                <w:rFonts w:ascii="TH SarabunPSK" w:hAnsi="TH SarabunPSK" w:cs="TH SarabunPSK"/>
                <w:sz w:val="26"/>
                <w:szCs w:val="26"/>
                <w:cs/>
              </w:rPr>
              <w:t>นางสาว</w:t>
            </w:r>
          </w:p>
          <w:p w:rsidR="000E77A8" w:rsidRPr="00730EC1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730EC1">
              <w:rPr>
                <w:rFonts w:ascii="TH SarabunPSK" w:hAnsi="TH SarabunPSK" w:cs="TH SarabunPSK"/>
                <w:sz w:val="26"/>
                <w:szCs w:val="26"/>
                <w:cs/>
              </w:rPr>
              <w:t>สุภณิดา</w:t>
            </w:r>
          </w:p>
          <w:p w:rsidR="000E77A8" w:rsidRPr="00730EC1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30EC1">
              <w:rPr>
                <w:rFonts w:ascii="TH SarabunPSK" w:hAnsi="TH SarabunPSK" w:cs="TH SarabunPSK"/>
                <w:sz w:val="26"/>
                <w:szCs w:val="26"/>
                <w:cs/>
              </w:rPr>
              <w:t>พัฒธร</w:t>
            </w: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</w:tcPr>
          <w:p w:rsidR="000E77A8" w:rsidRPr="00730EC1" w:rsidRDefault="000E77A8" w:rsidP="00DC5083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730EC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:rsidR="000E77A8" w:rsidRPr="00730EC1" w:rsidRDefault="000E77A8" w:rsidP="00DC5083">
            <w:pPr>
              <w:ind w:left="3" w:right="-108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 w:rsidRPr="00730EC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ปร.ด.</w:t>
            </w:r>
            <w:r w:rsidRPr="00730EC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(วิทยาศาสตร์การอาหาร)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:rsidR="000E77A8" w:rsidRPr="00730EC1" w:rsidRDefault="000E77A8" w:rsidP="00DC5083">
            <w:pPr>
              <w:ind w:left="-18" w:right="-130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730EC1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 เกษตรศาสตร์</w:t>
            </w:r>
          </w:p>
        </w:tc>
        <w:tc>
          <w:tcPr>
            <w:tcW w:w="787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8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7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8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</w:tr>
      <w:tr w:rsidR="000E77A8" w:rsidRPr="00910F32" w:rsidTr="000E77A8">
        <w:tc>
          <w:tcPr>
            <w:tcW w:w="540" w:type="dxa"/>
            <w:tcBorders>
              <w:top w:val="nil"/>
              <w:bottom w:val="nil"/>
            </w:tcBorders>
          </w:tcPr>
          <w:p w:rsidR="000E77A8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0E77A8" w:rsidRPr="00730EC1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0E77A8" w:rsidRPr="00730EC1" w:rsidRDefault="000E77A8" w:rsidP="00DC5083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7F64A5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730EC1">
              <w:rPr>
                <w:rFonts w:ascii="TH SarabunPSK" w:hAnsi="TH SarabunPSK" w:cs="TH SarabunPSK"/>
                <w:sz w:val="26"/>
                <w:szCs w:val="26"/>
                <w:cs/>
              </w:rPr>
              <w:t>วท</w:t>
            </w:r>
            <w:r w:rsidR="00744967">
              <w:rPr>
                <w:rFonts w:ascii="TH SarabunPSK" w:hAnsi="TH SarabunPSK" w:cs="TH SarabunPSK" w:hint="cs"/>
                <w:sz w:val="26"/>
                <w:szCs w:val="26"/>
                <w:cs/>
              </w:rPr>
              <w:t>.</w:t>
            </w:r>
            <w:r w:rsidRPr="00730EC1">
              <w:rPr>
                <w:rFonts w:ascii="TH SarabunPSK" w:hAnsi="TH SarabunPSK" w:cs="TH SarabunPSK"/>
                <w:sz w:val="26"/>
                <w:szCs w:val="26"/>
                <w:cs/>
              </w:rPr>
              <w:t>ม.</w:t>
            </w:r>
          </w:p>
          <w:p w:rsidR="000E77A8" w:rsidRPr="00730EC1" w:rsidRDefault="000E77A8" w:rsidP="00DC5083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730EC1">
              <w:rPr>
                <w:rFonts w:ascii="TH SarabunPSK" w:hAnsi="TH SarabunPSK" w:cs="TH SarabunPSK"/>
                <w:sz w:val="26"/>
                <w:szCs w:val="26"/>
                <w:cs/>
              </w:rPr>
              <w:t>(เทคโนโลยีทางอาหาร)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0E77A8" w:rsidRPr="00730EC1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30EC1">
              <w:rPr>
                <w:rFonts w:ascii="TH SarabunPSK" w:hAnsi="TH SarabunPSK" w:cs="TH SarabunPSK"/>
                <w:sz w:val="26"/>
                <w:szCs w:val="26"/>
                <w:cs/>
              </w:rPr>
              <w:t>จุฬาลงกรณ์มหาวิทยาลัย</w:t>
            </w:r>
          </w:p>
        </w:tc>
        <w:tc>
          <w:tcPr>
            <w:tcW w:w="787" w:type="dxa"/>
            <w:tcBorders>
              <w:top w:val="nil"/>
              <w:bottom w:val="nil"/>
            </w:tcBorders>
          </w:tcPr>
          <w:p w:rsidR="000E77A8" w:rsidRPr="00910F32" w:rsidRDefault="000E77A8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8" w:type="dxa"/>
            <w:tcBorders>
              <w:top w:val="nil"/>
              <w:bottom w:val="nil"/>
            </w:tcBorders>
          </w:tcPr>
          <w:p w:rsidR="000E77A8" w:rsidRPr="00910F32" w:rsidRDefault="000E77A8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7" w:type="dxa"/>
            <w:tcBorders>
              <w:top w:val="nil"/>
              <w:bottom w:val="nil"/>
            </w:tcBorders>
          </w:tcPr>
          <w:p w:rsidR="000E77A8" w:rsidRPr="00910F32" w:rsidRDefault="000E77A8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8" w:type="dxa"/>
            <w:tcBorders>
              <w:top w:val="nil"/>
              <w:bottom w:val="nil"/>
            </w:tcBorders>
          </w:tcPr>
          <w:p w:rsidR="000E77A8" w:rsidRPr="00910F32" w:rsidRDefault="000E77A8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0E77A8" w:rsidRPr="00910F32" w:rsidTr="000E77A8"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:rsidR="000E77A8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</w:tcPr>
          <w:p w:rsidR="000E77A8" w:rsidRPr="00730EC1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</w:tcPr>
          <w:p w:rsidR="000E77A8" w:rsidRPr="00730EC1" w:rsidRDefault="000E77A8" w:rsidP="00DC5083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0E77A8" w:rsidRPr="00730EC1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30EC1">
              <w:rPr>
                <w:rFonts w:ascii="TH SarabunPSK" w:hAnsi="TH SarabunPSK" w:cs="TH SarabunPSK"/>
                <w:sz w:val="26"/>
                <w:szCs w:val="26"/>
                <w:cs/>
              </w:rPr>
              <w:t>วท.บ.(วิทยาศาสตร์และเทคโนโลยีการอาหาร)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:rsidR="000E77A8" w:rsidRPr="00730EC1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30EC1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 เกษตรศาสตร์</w:t>
            </w:r>
          </w:p>
        </w:tc>
        <w:tc>
          <w:tcPr>
            <w:tcW w:w="787" w:type="dxa"/>
            <w:tcBorders>
              <w:top w:val="nil"/>
              <w:bottom w:val="single" w:sz="4" w:space="0" w:color="auto"/>
            </w:tcBorders>
          </w:tcPr>
          <w:p w:rsidR="000E77A8" w:rsidRPr="00910F32" w:rsidRDefault="000E77A8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8" w:type="dxa"/>
            <w:tcBorders>
              <w:top w:val="nil"/>
              <w:bottom w:val="single" w:sz="4" w:space="0" w:color="auto"/>
            </w:tcBorders>
          </w:tcPr>
          <w:p w:rsidR="000E77A8" w:rsidRPr="00910F32" w:rsidRDefault="000E77A8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7" w:type="dxa"/>
            <w:tcBorders>
              <w:top w:val="nil"/>
              <w:bottom w:val="single" w:sz="4" w:space="0" w:color="auto"/>
            </w:tcBorders>
          </w:tcPr>
          <w:p w:rsidR="000E77A8" w:rsidRPr="00910F32" w:rsidRDefault="000E77A8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8" w:type="dxa"/>
            <w:tcBorders>
              <w:top w:val="nil"/>
              <w:bottom w:val="single" w:sz="4" w:space="0" w:color="auto"/>
            </w:tcBorders>
          </w:tcPr>
          <w:p w:rsidR="000E77A8" w:rsidRPr="00910F32" w:rsidRDefault="000E77A8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0E77A8" w:rsidRPr="00910F32" w:rsidTr="000E77A8">
        <w:tc>
          <w:tcPr>
            <w:tcW w:w="540" w:type="dxa"/>
            <w:tcBorders>
              <w:top w:val="single" w:sz="4" w:space="0" w:color="auto"/>
              <w:bottom w:val="nil"/>
            </w:tcBorders>
          </w:tcPr>
          <w:p w:rsidR="000E77A8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นางสาว</w:t>
            </w:r>
          </w:p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หรรษา</w:t>
            </w:r>
            <w:r w:rsidRPr="00910F32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</w:p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เวียงวะลัย</w:t>
            </w: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วท.ม</w:t>
            </w:r>
            <w:r w:rsidRPr="00910F32">
              <w:rPr>
                <w:rFonts w:ascii="TH SarabunPSK" w:hAnsi="TH SarabunPSK" w:cs="TH SarabunPSK" w:hint="cs"/>
                <w:sz w:val="26"/>
                <w:szCs w:val="26"/>
                <w:cs/>
              </w:rPr>
              <w:t>.</w:t>
            </w:r>
          </w:p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(เทคโนโลยี</w:t>
            </w:r>
          </w:p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ชีวภาพ)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787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8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7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788" w:type="dxa"/>
            <w:tcBorders>
              <w:top w:val="single" w:sz="4" w:space="0" w:color="auto"/>
              <w:bottom w:val="nil"/>
            </w:tcBorders>
          </w:tcPr>
          <w:p w:rsidR="000E77A8" w:rsidRPr="00910F32" w:rsidRDefault="000E77A8" w:rsidP="00DC508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</w:tr>
      <w:tr w:rsidR="000E77A8" w:rsidRPr="00910F32" w:rsidTr="004128DB"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:rsidR="000E77A8" w:rsidRDefault="000E77A8" w:rsidP="00DC508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</w:tcPr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</w:tcPr>
          <w:p w:rsidR="000E77A8" w:rsidRPr="00910F32" w:rsidRDefault="000E77A8" w:rsidP="00DC5083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0E77A8" w:rsidRPr="00910F32" w:rsidRDefault="000E77A8" w:rsidP="00DC508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วท.บ</w:t>
            </w:r>
            <w:r w:rsidRPr="00910F32">
              <w:rPr>
                <w:rFonts w:ascii="TH SarabunPSK" w:hAnsi="TH SarabunPSK" w:cs="TH SarabunPSK" w:hint="cs"/>
                <w:sz w:val="26"/>
                <w:szCs w:val="26"/>
                <w:cs/>
              </w:rPr>
              <w:t>.</w:t>
            </w: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(วิทยาศาสตร์และเทคโนโลยีการอาหาร)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:rsidR="000E77A8" w:rsidRPr="00E203E6" w:rsidRDefault="000E77A8" w:rsidP="00811DF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203E6">
              <w:rPr>
                <w:rFonts w:ascii="TH SarabunPSK" w:hAnsi="TH SarabunPSK" w:cs="TH SarabunPSK" w:hint="cs"/>
                <w:sz w:val="26"/>
                <w:szCs w:val="26"/>
                <w:cs/>
              </w:rPr>
              <w:t>สถาบันเทคโนโลยี</w:t>
            </w:r>
            <w:r w:rsidRPr="00E203E6">
              <w:rPr>
                <w:rFonts w:ascii="TH SarabunPSK" w:hAnsi="TH SarabunPSK" w:cs="TH SarabunPSK"/>
                <w:sz w:val="26"/>
                <w:szCs w:val="26"/>
                <w:cs/>
              </w:rPr>
              <w:t>ราชมงคล</w:t>
            </w:r>
            <w:r w:rsidRPr="00E203E6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         </w:t>
            </w:r>
          </w:p>
        </w:tc>
        <w:tc>
          <w:tcPr>
            <w:tcW w:w="787" w:type="dxa"/>
            <w:tcBorders>
              <w:top w:val="nil"/>
              <w:bottom w:val="single" w:sz="4" w:space="0" w:color="auto"/>
            </w:tcBorders>
          </w:tcPr>
          <w:p w:rsidR="000E77A8" w:rsidRPr="00910F32" w:rsidRDefault="000E77A8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8" w:type="dxa"/>
            <w:tcBorders>
              <w:top w:val="nil"/>
              <w:bottom w:val="single" w:sz="4" w:space="0" w:color="auto"/>
            </w:tcBorders>
          </w:tcPr>
          <w:p w:rsidR="000E77A8" w:rsidRPr="00910F32" w:rsidRDefault="000E77A8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7" w:type="dxa"/>
            <w:tcBorders>
              <w:top w:val="nil"/>
              <w:bottom w:val="single" w:sz="4" w:space="0" w:color="auto"/>
            </w:tcBorders>
          </w:tcPr>
          <w:p w:rsidR="000E77A8" w:rsidRPr="00910F32" w:rsidRDefault="000E77A8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8" w:type="dxa"/>
            <w:tcBorders>
              <w:top w:val="nil"/>
              <w:bottom w:val="single" w:sz="4" w:space="0" w:color="auto"/>
            </w:tcBorders>
          </w:tcPr>
          <w:p w:rsidR="000E77A8" w:rsidRPr="00910F32" w:rsidRDefault="000E77A8" w:rsidP="00EB68D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3E5A0A" w:rsidRDefault="003E5A0A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910F32" w:rsidRDefault="00E37F3E" w:rsidP="00E37F3E">
      <w:pPr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3.2.3</w:t>
      </w:r>
      <w:r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910F32">
        <w:rPr>
          <w:rFonts w:ascii="TH SarabunPSK" w:hAnsi="TH SarabunPSK" w:cs="TH SarabunPSK"/>
          <w:b/>
          <w:bCs/>
          <w:sz w:val="32"/>
          <w:szCs w:val="32"/>
          <w:cs/>
        </w:rPr>
        <w:t>อาจารย์พิเศษ</w:t>
      </w:r>
    </w:p>
    <w:tbl>
      <w:tblPr>
        <w:tblW w:w="855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1170"/>
        <w:gridCol w:w="900"/>
        <w:gridCol w:w="1350"/>
        <w:gridCol w:w="1440"/>
        <w:gridCol w:w="787"/>
        <w:gridCol w:w="788"/>
        <w:gridCol w:w="787"/>
        <w:gridCol w:w="788"/>
      </w:tblGrid>
      <w:tr w:rsidR="00890B28" w:rsidRPr="00910F32" w:rsidTr="00890B28">
        <w:tc>
          <w:tcPr>
            <w:tcW w:w="540" w:type="dxa"/>
            <w:vMerge w:val="restart"/>
          </w:tcPr>
          <w:p w:rsidR="00890B28" w:rsidRPr="00910F32" w:rsidRDefault="00890B28" w:rsidP="00700492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 ดับ</w:t>
            </w:r>
          </w:p>
        </w:tc>
        <w:tc>
          <w:tcPr>
            <w:tcW w:w="1170" w:type="dxa"/>
            <w:vMerge w:val="restart"/>
          </w:tcPr>
          <w:p w:rsidR="00890B28" w:rsidRPr="00910F32" w:rsidRDefault="00890B28" w:rsidP="0070049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ชื่อ-นามสกุล</w:t>
            </w:r>
          </w:p>
        </w:tc>
        <w:tc>
          <w:tcPr>
            <w:tcW w:w="900" w:type="dxa"/>
            <w:vMerge w:val="restart"/>
          </w:tcPr>
          <w:p w:rsidR="00890B28" w:rsidRPr="00910F32" w:rsidRDefault="00890B28" w:rsidP="0070049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ตำแหน่งวิชาการ</w:t>
            </w:r>
          </w:p>
        </w:tc>
        <w:tc>
          <w:tcPr>
            <w:tcW w:w="1350" w:type="dxa"/>
            <w:vMerge w:val="restart"/>
          </w:tcPr>
          <w:p w:rsidR="00890B28" w:rsidRPr="00910F32" w:rsidRDefault="00890B28" w:rsidP="0070049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คุณวุฒิ-สาขาวิชาเอก</w:t>
            </w:r>
          </w:p>
        </w:tc>
        <w:tc>
          <w:tcPr>
            <w:tcW w:w="1440" w:type="dxa"/>
            <w:vMerge w:val="restart"/>
          </w:tcPr>
          <w:p w:rsidR="00890B28" w:rsidRPr="00910F32" w:rsidRDefault="00890B28" w:rsidP="0070049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สถาบัน การศึกษา</w:t>
            </w:r>
          </w:p>
        </w:tc>
        <w:tc>
          <w:tcPr>
            <w:tcW w:w="3150" w:type="dxa"/>
            <w:gridSpan w:val="4"/>
          </w:tcPr>
          <w:p w:rsidR="00890B28" w:rsidRPr="00910F32" w:rsidRDefault="00890B28" w:rsidP="008D7B7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ภาระงานสอน </w:t>
            </w:r>
            <w:r w:rsidR="008D7B7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</w:t>
            </w: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ชม./</w:t>
            </w:r>
            <w:r w:rsidR="008D7B7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สัปดาห์)</w:t>
            </w:r>
          </w:p>
        </w:tc>
      </w:tr>
      <w:tr w:rsidR="00890B28" w:rsidRPr="00910F32" w:rsidTr="00890B28">
        <w:tc>
          <w:tcPr>
            <w:tcW w:w="540" w:type="dxa"/>
            <w:vMerge/>
            <w:tcBorders>
              <w:bottom w:val="single" w:sz="4" w:space="0" w:color="000000"/>
            </w:tcBorders>
          </w:tcPr>
          <w:p w:rsidR="00890B28" w:rsidRPr="00910F32" w:rsidRDefault="00890B28" w:rsidP="00700492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70" w:type="dxa"/>
            <w:vMerge/>
            <w:tcBorders>
              <w:bottom w:val="single" w:sz="4" w:space="0" w:color="000000"/>
            </w:tcBorders>
          </w:tcPr>
          <w:p w:rsidR="00890B28" w:rsidRPr="00910F32" w:rsidRDefault="00890B28" w:rsidP="00700492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bottom w:val="single" w:sz="4" w:space="0" w:color="000000"/>
            </w:tcBorders>
          </w:tcPr>
          <w:p w:rsidR="00890B28" w:rsidRPr="00910F32" w:rsidRDefault="00890B28" w:rsidP="00700492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350" w:type="dxa"/>
            <w:vMerge/>
            <w:tcBorders>
              <w:bottom w:val="single" w:sz="4" w:space="0" w:color="000000"/>
            </w:tcBorders>
          </w:tcPr>
          <w:p w:rsidR="00890B28" w:rsidRPr="00910F32" w:rsidRDefault="00890B28" w:rsidP="00700492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440" w:type="dxa"/>
            <w:vMerge/>
            <w:tcBorders>
              <w:bottom w:val="single" w:sz="4" w:space="0" w:color="000000"/>
            </w:tcBorders>
          </w:tcPr>
          <w:p w:rsidR="00890B28" w:rsidRPr="00910F32" w:rsidRDefault="00890B28" w:rsidP="00700492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787" w:type="dxa"/>
            <w:tcBorders>
              <w:bottom w:val="single" w:sz="4" w:space="0" w:color="000000"/>
            </w:tcBorders>
          </w:tcPr>
          <w:p w:rsidR="00890B28" w:rsidRPr="00910F32" w:rsidRDefault="00890B28" w:rsidP="004C2176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 w:rsidR="004C2176" w:rsidRPr="00910F3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</w:p>
        </w:tc>
        <w:tc>
          <w:tcPr>
            <w:tcW w:w="788" w:type="dxa"/>
            <w:tcBorders>
              <w:bottom w:val="single" w:sz="4" w:space="0" w:color="000000"/>
            </w:tcBorders>
          </w:tcPr>
          <w:p w:rsidR="00890B28" w:rsidRPr="00910F32" w:rsidRDefault="00890B28" w:rsidP="004C2176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 w:rsidR="004C2176" w:rsidRPr="00910F3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7</w:t>
            </w:r>
          </w:p>
        </w:tc>
        <w:tc>
          <w:tcPr>
            <w:tcW w:w="787" w:type="dxa"/>
            <w:tcBorders>
              <w:bottom w:val="single" w:sz="4" w:space="0" w:color="000000"/>
            </w:tcBorders>
          </w:tcPr>
          <w:p w:rsidR="00890B28" w:rsidRPr="00910F32" w:rsidRDefault="00890B28" w:rsidP="004C2176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 w:rsidR="004C2176" w:rsidRPr="00910F3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8</w:t>
            </w:r>
          </w:p>
        </w:tc>
        <w:tc>
          <w:tcPr>
            <w:tcW w:w="788" w:type="dxa"/>
            <w:tcBorders>
              <w:bottom w:val="single" w:sz="4" w:space="0" w:color="000000"/>
            </w:tcBorders>
          </w:tcPr>
          <w:p w:rsidR="00890B28" w:rsidRPr="00910F32" w:rsidRDefault="00890B28" w:rsidP="004C2176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 w:rsidR="004C2176" w:rsidRPr="00910F3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9</w:t>
            </w:r>
          </w:p>
        </w:tc>
      </w:tr>
      <w:tr w:rsidR="00890B28" w:rsidRPr="00910F32" w:rsidTr="00890B28">
        <w:tc>
          <w:tcPr>
            <w:tcW w:w="540" w:type="dxa"/>
            <w:tcBorders>
              <w:bottom w:val="nil"/>
            </w:tcBorders>
          </w:tcPr>
          <w:p w:rsidR="00890B28" w:rsidRPr="004C72F7" w:rsidRDefault="00890B28" w:rsidP="0070049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4C72F7">
              <w:rPr>
                <w:rFonts w:ascii="TH SarabunPSK" w:hAnsi="TH SarabunPSK" w:cs="TH SarabunPSK"/>
                <w:sz w:val="26"/>
                <w:szCs w:val="26"/>
                <w:cs/>
              </w:rPr>
              <w:t>1.</w:t>
            </w:r>
          </w:p>
        </w:tc>
        <w:tc>
          <w:tcPr>
            <w:tcW w:w="1170" w:type="dxa"/>
            <w:tcBorders>
              <w:bottom w:val="nil"/>
            </w:tcBorders>
          </w:tcPr>
          <w:p w:rsidR="00890B28" w:rsidRPr="00910F32" w:rsidRDefault="00890B28" w:rsidP="00700492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910F3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นายอภินันท์ </w:t>
            </w:r>
          </w:p>
          <w:p w:rsidR="00890B28" w:rsidRPr="00910F32" w:rsidRDefault="00890B28" w:rsidP="0070049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วัลภา</w:t>
            </w:r>
          </w:p>
        </w:tc>
        <w:tc>
          <w:tcPr>
            <w:tcW w:w="900" w:type="dxa"/>
            <w:tcBorders>
              <w:bottom w:val="nil"/>
            </w:tcBorders>
          </w:tcPr>
          <w:p w:rsidR="00890B28" w:rsidRPr="00910F32" w:rsidRDefault="00BC53B4" w:rsidP="0070049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ผู้ช่วยศาสตรา จารย์</w:t>
            </w:r>
          </w:p>
        </w:tc>
        <w:tc>
          <w:tcPr>
            <w:tcW w:w="1350" w:type="dxa"/>
            <w:tcBorders>
              <w:bottom w:val="nil"/>
            </w:tcBorders>
          </w:tcPr>
          <w:p w:rsidR="00890B28" w:rsidRPr="002A3359" w:rsidRDefault="00890B28" w:rsidP="0070049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A3359">
              <w:rPr>
                <w:rFonts w:ascii="TH SarabunPSK" w:hAnsi="TH SarabunPSK" w:cs="TH SarabunPSK"/>
                <w:sz w:val="26"/>
                <w:szCs w:val="26"/>
              </w:rPr>
              <w:t>D.Eng.</w:t>
            </w:r>
          </w:p>
          <w:p w:rsidR="00890B28" w:rsidRPr="002A3359" w:rsidRDefault="00890B28" w:rsidP="0070049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2A3359">
              <w:rPr>
                <w:rFonts w:ascii="TH SarabunPSK" w:hAnsi="TH SarabunPSK" w:cs="TH SarabunPSK"/>
                <w:sz w:val="26"/>
                <w:szCs w:val="26"/>
                <w:cs/>
              </w:rPr>
              <w:t>(</w:t>
            </w:r>
            <w:r w:rsidRPr="002A3359">
              <w:rPr>
                <w:rFonts w:ascii="TH SarabunPSK" w:hAnsi="TH SarabunPSK" w:cs="TH SarabunPSK"/>
                <w:sz w:val="26"/>
                <w:szCs w:val="26"/>
              </w:rPr>
              <w:t>Food Eng. &amp; Bio. Tech</w:t>
            </w:r>
            <w:r w:rsidRPr="002A3359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  <w:tc>
          <w:tcPr>
            <w:tcW w:w="1440" w:type="dxa"/>
            <w:tcBorders>
              <w:bottom w:val="nil"/>
            </w:tcBorders>
          </w:tcPr>
          <w:p w:rsidR="00890B28" w:rsidRPr="002A3359" w:rsidRDefault="00890B28" w:rsidP="0070049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A3359">
              <w:rPr>
                <w:rFonts w:ascii="TH SarabunPSK" w:hAnsi="TH SarabunPSK" w:cs="TH SarabunPSK"/>
                <w:sz w:val="26"/>
                <w:szCs w:val="26"/>
                <w:cs/>
              </w:rPr>
              <w:t>สถาบันเทคโนโลยี</w:t>
            </w:r>
          </w:p>
          <w:p w:rsidR="00890B28" w:rsidRPr="002A3359" w:rsidRDefault="00890B28" w:rsidP="0070049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2A3359">
              <w:rPr>
                <w:rFonts w:ascii="TH SarabunPSK" w:hAnsi="TH SarabunPSK" w:cs="TH SarabunPSK"/>
                <w:sz w:val="26"/>
                <w:szCs w:val="26"/>
                <w:cs/>
              </w:rPr>
              <w:t>แห่งเอเชีย</w:t>
            </w:r>
          </w:p>
        </w:tc>
        <w:tc>
          <w:tcPr>
            <w:tcW w:w="787" w:type="dxa"/>
            <w:tcBorders>
              <w:bottom w:val="nil"/>
            </w:tcBorders>
          </w:tcPr>
          <w:p w:rsidR="00890B28" w:rsidRPr="002A3359" w:rsidRDefault="00041603" w:rsidP="007004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788" w:type="dxa"/>
            <w:tcBorders>
              <w:bottom w:val="nil"/>
            </w:tcBorders>
          </w:tcPr>
          <w:p w:rsidR="00890B28" w:rsidRPr="002A3359" w:rsidRDefault="00041603" w:rsidP="007004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787" w:type="dxa"/>
            <w:tcBorders>
              <w:bottom w:val="nil"/>
            </w:tcBorders>
          </w:tcPr>
          <w:p w:rsidR="00890B28" w:rsidRPr="002A3359" w:rsidRDefault="00041603" w:rsidP="007004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788" w:type="dxa"/>
            <w:tcBorders>
              <w:bottom w:val="nil"/>
            </w:tcBorders>
          </w:tcPr>
          <w:p w:rsidR="00890B28" w:rsidRPr="002A3359" w:rsidRDefault="00041603" w:rsidP="007004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</w:tr>
      <w:tr w:rsidR="00890B28" w:rsidRPr="00910F32" w:rsidTr="004128DB">
        <w:tc>
          <w:tcPr>
            <w:tcW w:w="540" w:type="dxa"/>
            <w:tcBorders>
              <w:top w:val="nil"/>
              <w:bottom w:val="nil"/>
            </w:tcBorders>
          </w:tcPr>
          <w:p w:rsidR="00890B28" w:rsidRPr="00910F32" w:rsidRDefault="00890B28" w:rsidP="00700492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90B28" w:rsidRPr="00910F32" w:rsidRDefault="00890B28" w:rsidP="0070049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890B28" w:rsidRPr="00910F32" w:rsidRDefault="00890B28" w:rsidP="0070049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890B28" w:rsidRPr="00910F32" w:rsidRDefault="00890B28" w:rsidP="0070049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วศ.ม.</w:t>
            </w:r>
          </w:p>
          <w:p w:rsidR="00890B28" w:rsidRPr="00910F32" w:rsidRDefault="00890B28" w:rsidP="004128DB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(วิศวกรรมอาหาร)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890B28" w:rsidRPr="00910F32" w:rsidRDefault="00890B28" w:rsidP="0070049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มหาวิทยาลัยพระจอมเกล้าธนบุรี</w:t>
            </w:r>
          </w:p>
        </w:tc>
        <w:tc>
          <w:tcPr>
            <w:tcW w:w="787" w:type="dxa"/>
            <w:tcBorders>
              <w:top w:val="nil"/>
              <w:bottom w:val="nil"/>
            </w:tcBorders>
          </w:tcPr>
          <w:p w:rsidR="00890B28" w:rsidRPr="00910F32" w:rsidRDefault="00890B28" w:rsidP="0070049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88" w:type="dxa"/>
            <w:tcBorders>
              <w:top w:val="nil"/>
              <w:bottom w:val="nil"/>
            </w:tcBorders>
          </w:tcPr>
          <w:p w:rsidR="00890B28" w:rsidRPr="00910F32" w:rsidRDefault="00890B28" w:rsidP="0070049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87" w:type="dxa"/>
            <w:tcBorders>
              <w:top w:val="nil"/>
              <w:bottom w:val="nil"/>
            </w:tcBorders>
          </w:tcPr>
          <w:p w:rsidR="00890B28" w:rsidRPr="00910F32" w:rsidRDefault="00890B28" w:rsidP="0070049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88" w:type="dxa"/>
            <w:tcBorders>
              <w:top w:val="nil"/>
              <w:bottom w:val="nil"/>
            </w:tcBorders>
          </w:tcPr>
          <w:p w:rsidR="00890B28" w:rsidRPr="00910F32" w:rsidRDefault="00890B28" w:rsidP="0070049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890B28" w:rsidRPr="00910F32" w:rsidTr="004128DB"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:rsidR="00890B28" w:rsidRPr="00910F32" w:rsidRDefault="00890B28" w:rsidP="00700492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</w:tcPr>
          <w:p w:rsidR="00890B28" w:rsidRPr="00910F32" w:rsidRDefault="00890B28" w:rsidP="0070049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</w:tcPr>
          <w:p w:rsidR="00890B28" w:rsidRPr="00910F32" w:rsidRDefault="00890B28" w:rsidP="00700492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890B28" w:rsidRPr="00910F32" w:rsidRDefault="00890B28" w:rsidP="0070049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วท.บ.(เทคโนโลยี</w:t>
            </w:r>
          </w:p>
          <w:p w:rsidR="00890B28" w:rsidRPr="00910F32" w:rsidRDefault="00890B28" w:rsidP="0070049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ชีวภาพ)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:rsidR="00890B28" w:rsidRPr="00910F32" w:rsidRDefault="00890B28" w:rsidP="0070049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910F32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มหาวิทยาลัยรังสิต</w:t>
            </w:r>
          </w:p>
        </w:tc>
        <w:tc>
          <w:tcPr>
            <w:tcW w:w="787" w:type="dxa"/>
            <w:tcBorders>
              <w:top w:val="nil"/>
              <w:bottom w:val="single" w:sz="4" w:space="0" w:color="auto"/>
            </w:tcBorders>
          </w:tcPr>
          <w:p w:rsidR="00890B28" w:rsidRPr="00910F32" w:rsidRDefault="00890B28" w:rsidP="007004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8" w:type="dxa"/>
            <w:tcBorders>
              <w:top w:val="nil"/>
              <w:bottom w:val="single" w:sz="4" w:space="0" w:color="auto"/>
            </w:tcBorders>
          </w:tcPr>
          <w:p w:rsidR="00890B28" w:rsidRPr="00910F32" w:rsidRDefault="00890B28" w:rsidP="007004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7" w:type="dxa"/>
            <w:tcBorders>
              <w:top w:val="nil"/>
              <w:bottom w:val="single" w:sz="4" w:space="0" w:color="auto"/>
            </w:tcBorders>
          </w:tcPr>
          <w:p w:rsidR="00890B28" w:rsidRPr="00910F32" w:rsidRDefault="00890B28" w:rsidP="007004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88" w:type="dxa"/>
            <w:tcBorders>
              <w:top w:val="nil"/>
              <w:bottom w:val="single" w:sz="4" w:space="0" w:color="auto"/>
            </w:tcBorders>
          </w:tcPr>
          <w:p w:rsidR="00890B28" w:rsidRPr="00910F32" w:rsidRDefault="00890B28" w:rsidP="007004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BC7FF1" w:rsidRPr="00910F32" w:rsidRDefault="00BC7FF1" w:rsidP="00E37F3E">
      <w:pPr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910F32" w:rsidRDefault="00EE5417" w:rsidP="002D2D40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2D2D40"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D2D40"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องค์ประกอบเกี่ยวกับประสบการณ์ภาคสนาม (</w:t>
      </w:r>
      <w:r w:rsidR="000E4E42" w:rsidRPr="00910F32">
        <w:rPr>
          <w:rFonts w:ascii="TH SarabunPSK" w:hAnsi="TH SarabunPSK" w:cs="TH SarabunPSK"/>
          <w:b/>
          <w:bCs/>
          <w:sz w:val="32"/>
          <w:szCs w:val="32"/>
          <w:cs/>
        </w:rPr>
        <w:t>ฝึก</w:t>
      </w:r>
      <w:r w:rsidR="000E4E42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ประสบการณ์วิชาชีพหรือ</w:t>
      </w:r>
      <w:r w:rsidR="007B1F91" w:rsidRPr="00910F32">
        <w:rPr>
          <w:rFonts w:ascii="TH SarabunPSK" w:hAnsi="TH SarabunPSK" w:cs="TH SarabunPSK"/>
          <w:b/>
          <w:bCs/>
          <w:sz w:val="32"/>
          <w:szCs w:val="32"/>
          <w:cs/>
        </w:rPr>
        <w:t>สหกิจศึกษา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5538B6" w:rsidRPr="00910F32" w:rsidRDefault="00547C6A" w:rsidP="00A76F73">
      <w:pPr>
        <w:ind w:firstLine="284"/>
        <w:jc w:val="thaiDistribute"/>
        <w:rPr>
          <w:rFonts w:ascii="TH SarabunPSK" w:hAnsi="TH SarabunPSK" w:cs="TH SarabunPSK"/>
          <w:sz w:val="44"/>
          <w:szCs w:val="44"/>
          <w:cs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จากปรัชญา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และวัตถุประสงค์</w:t>
      </w:r>
      <w:r w:rsidRPr="00910F32">
        <w:rPr>
          <w:rFonts w:ascii="TH SarabunPSK" w:hAnsi="TH SarabunPSK" w:cs="TH SarabunPSK"/>
          <w:sz w:val="32"/>
          <w:szCs w:val="32"/>
          <w:cs/>
        </w:rPr>
        <w:t>ของหลักสูตร  และ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ผลการประเมินความพึงพอใจของผู้ใช้บัณฑิต  ต้องการให้บัณฑิตมีประสบการณ์ในวิชาชีพ   ดังนั้นหลักสูตรจึงกำหนดให้มีกลุ่มรายวิชาปฏิบัติการและฝึกประสบการณ์วิชาชีพ 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2 กลุ่มคือ 1</w:t>
      </w:r>
      <w:r w:rsidRPr="00910F32">
        <w:rPr>
          <w:rFonts w:ascii="TH SarabunPSK" w:hAnsi="TH SarabunPSK" w:cs="TH SarabunPSK"/>
          <w:sz w:val="32"/>
          <w:szCs w:val="32"/>
        </w:rPr>
        <w:t>)</w:t>
      </w:r>
      <w:r w:rsidRPr="00910F32">
        <w:rPr>
          <w:rFonts w:ascii="TH SarabunPSK" w:hAnsi="TH SarabunPSK" w:cs="TH SarabunPSK" w:hint="cs"/>
          <w:sz w:val="32"/>
          <w:szCs w:val="32"/>
          <w:cs/>
        </w:rPr>
        <w:t xml:space="preserve"> กลุ่มวิชาฝึกประสบการณ์วิชาชีพ นักศึกษาจะได้ฝึกงานในโรงงานอุตสาหกรรมอาหาร ไม่น้อยกว่า 320 ชั่วโมง (3 หน่วยกิต) 2</w:t>
      </w:r>
      <w:r w:rsidRPr="00910F32">
        <w:rPr>
          <w:rFonts w:ascii="TH SarabunPSK" w:hAnsi="TH SarabunPSK" w:cs="TH SarabunPSK"/>
          <w:sz w:val="32"/>
          <w:szCs w:val="32"/>
        </w:rPr>
        <w:t xml:space="preserve">) 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กลุ่มวิชาสหกิจศึกษา นักศึกษาจะได้ปฏิบัติงานที่เกี่ยวข้องกับอุตสาหกรรมอาหาร ณ สถานประกอบการ ไม่น้อยกว่า</w:t>
      </w:r>
      <w:r w:rsidR="00D06B2D" w:rsidRPr="00910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2FA2">
        <w:rPr>
          <w:rFonts w:ascii="TH SarabunPSK" w:hAnsi="TH SarabunPSK" w:cs="TH SarabunPSK" w:hint="cs"/>
          <w:sz w:val="32"/>
          <w:szCs w:val="32"/>
          <w:cs/>
        </w:rPr>
        <w:t>16</w:t>
      </w:r>
      <w:r w:rsidRPr="00910F32">
        <w:rPr>
          <w:rFonts w:ascii="TH SarabunPSK" w:hAnsi="TH SarabunPSK" w:cs="TH SarabunPSK" w:hint="cs"/>
          <w:sz w:val="32"/>
          <w:szCs w:val="32"/>
          <w:cs/>
        </w:rPr>
        <w:t xml:space="preserve"> สัปดาห์ </w:t>
      </w:r>
      <w:r w:rsidR="00D06B2D" w:rsidRPr="00910F3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10F32">
        <w:rPr>
          <w:rFonts w:ascii="TH SarabunPSK" w:hAnsi="TH SarabunPSK" w:cs="TH SarabunPSK" w:hint="cs"/>
          <w:sz w:val="32"/>
          <w:szCs w:val="32"/>
          <w:cs/>
        </w:rPr>
        <w:t xml:space="preserve">(6 หน่วยกิต) และมีข้อกำหนดตามรูปแบบของสหกิจศึกษา </w:t>
      </w:r>
      <w:r w:rsidR="00572D9E" w:rsidRPr="00910F32">
        <w:rPr>
          <w:rFonts w:ascii="TH SarabunPSK" w:hAnsi="TH SarabunPSK" w:cs="TH SarabunPSK" w:hint="cs"/>
          <w:sz w:val="32"/>
          <w:szCs w:val="32"/>
          <w:cs/>
        </w:rPr>
        <w:t>ซึ่งทั้ง 2 กลุ่มวิชาจะมี</w:t>
      </w:r>
      <w:r w:rsidR="00572D9E" w:rsidRPr="00910F32">
        <w:rPr>
          <w:rFonts w:ascii="TH SarabunPSK" w:eastAsia="Times New Roman" w:hAnsi="TH SarabunPSK" w:cs="TH SarabunPSK"/>
          <w:sz w:val="32"/>
          <w:szCs w:val="32"/>
          <w:cs/>
        </w:rPr>
        <w:t>การเตรียมฝึกประสบการณ์วิชาชีพ</w:t>
      </w:r>
      <w:r w:rsidR="00572D9E" w:rsidRPr="00910F32">
        <w:rPr>
          <w:rFonts w:ascii="TH SarabunPSK" w:eastAsia="Times New Roman" w:hAnsi="TH SarabunPSK" w:cs="TH SarabunPSK" w:hint="cs"/>
          <w:sz w:val="32"/>
          <w:szCs w:val="32"/>
          <w:cs/>
        </w:rPr>
        <w:t>ด้าน</w:t>
      </w:r>
      <w:r w:rsidR="00572D9E" w:rsidRPr="00910F32">
        <w:rPr>
          <w:rFonts w:ascii="TH SarabunPSK" w:eastAsia="Times New Roman" w:hAnsi="TH SarabunPSK" w:cs="TH SarabunPSK"/>
          <w:sz w:val="32"/>
          <w:szCs w:val="32"/>
          <w:cs/>
        </w:rPr>
        <w:t>วิทยาศาสตร์และเทคโนโลยีกา</w:t>
      </w:r>
      <w:r w:rsidR="00572D9E" w:rsidRPr="00910F32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  <w:r w:rsidR="00572D9E" w:rsidRPr="00910F32">
        <w:rPr>
          <w:rFonts w:ascii="TH SarabunPSK" w:eastAsia="Times New Roman" w:hAnsi="TH SarabunPSK" w:cs="TH SarabunPSK"/>
          <w:sz w:val="32"/>
          <w:szCs w:val="32"/>
          <w:cs/>
        </w:rPr>
        <w:t>อาหาร</w:t>
      </w:r>
      <w:r w:rsidR="000E4E42">
        <w:rPr>
          <w:rFonts w:ascii="TH SarabunPSK" w:eastAsia="Times New Roman" w:hAnsi="TH SarabunPSK" w:cs="TH SarabunPSK" w:hint="cs"/>
          <w:sz w:val="32"/>
          <w:szCs w:val="32"/>
          <w:cs/>
        </w:rPr>
        <w:t>หรือ</w:t>
      </w:r>
      <w:r w:rsidR="000E4E42" w:rsidRPr="00910F32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เตรียมสหกิจศึกษา</w:t>
      </w:r>
      <w:r w:rsidR="000E4E42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สาขาวิชา</w:t>
      </w:r>
      <w:r w:rsidR="000E4E42" w:rsidRPr="00910F32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วิทยาศาสตร์และเทคโนโลยีการอาหาร</w:t>
      </w:r>
      <w:r w:rsidR="000E4E4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72D9E" w:rsidRPr="00910F3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572D9E" w:rsidRPr="00910F32">
        <w:rPr>
          <w:rFonts w:ascii="TH SarabunPSK" w:eastAsia="Times New Roman" w:hAnsi="TH SarabunPSK" w:cs="TH SarabunPSK" w:hint="cs"/>
          <w:sz w:val="32"/>
          <w:szCs w:val="32"/>
          <w:cs/>
        </w:rPr>
        <w:t>ตามกลุ่มวิชาที่นักศึกษาเลือก</w:t>
      </w:r>
    </w:p>
    <w:p w:rsidR="00EE5417" w:rsidRPr="00910F32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2D2D40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มาตรฐานผลการเรียนรู้ของประสบการณ์ภาคสนาม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E5417" w:rsidRPr="00910F32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ความคาดหวังในผลการเรียนรู้ประสบการณ์ภาคสนามของนักศึกษา มีดังนี้</w:t>
      </w:r>
    </w:p>
    <w:p w:rsidR="0029530B" w:rsidRPr="00780D8A" w:rsidRDefault="0029530B" w:rsidP="00E34EF1">
      <w:pPr>
        <w:pStyle w:val="afa"/>
        <w:numPr>
          <w:ilvl w:val="0"/>
          <w:numId w:val="19"/>
        </w:numPr>
        <w:tabs>
          <w:tab w:val="left" w:pos="1260"/>
        </w:tabs>
        <w:ind w:left="0" w:firstLine="720"/>
        <w:rPr>
          <w:rFonts w:ascii="TH SarabunPSK" w:hAnsi="TH SarabunPSK" w:cs="TH SarabunPSK"/>
          <w:szCs w:val="32"/>
        </w:rPr>
      </w:pPr>
      <w:r w:rsidRPr="00780D8A">
        <w:rPr>
          <w:rFonts w:ascii="TH SarabunPSK" w:hAnsi="TH SarabunPSK" w:cs="TH SarabunPSK"/>
          <w:szCs w:val="32"/>
          <w:cs/>
        </w:rPr>
        <w:t>มีวินัย รับผิดชอบต่อตนเอง</w:t>
      </w:r>
    </w:p>
    <w:p w:rsidR="0029530B" w:rsidRPr="00780D8A" w:rsidRDefault="0029530B" w:rsidP="00E34EF1">
      <w:pPr>
        <w:pStyle w:val="afa"/>
        <w:numPr>
          <w:ilvl w:val="0"/>
          <w:numId w:val="19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780D8A">
        <w:rPr>
          <w:rFonts w:ascii="TH SarabunPSK" w:hAnsi="TH SarabunPSK" w:cs="TH SarabunPSK"/>
          <w:szCs w:val="32"/>
          <w:cs/>
        </w:rPr>
        <w:t>มีความซื้อสัตย์ ปฏิบัติตามกฎระเบียบ และข้อบังคับของสังคม</w:t>
      </w:r>
    </w:p>
    <w:p w:rsidR="0029530B" w:rsidRPr="00780D8A" w:rsidRDefault="0029530B" w:rsidP="00E34EF1">
      <w:pPr>
        <w:pStyle w:val="afa"/>
        <w:numPr>
          <w:ilvl w:val="0"/>
          <w:numId w:val="19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780D8A">
        <w:rPr>
          <w:rFonts w:ascii="TH SarabunPSK" w:hAnsi="TH SarabunPSK" w:cs="TH SarabunPSK" w:hint="cs"/>
          <w:szCs w:val="32"/>
          <w:cs/>
        </w:rPr>
        <w:t>มีความอ่อนโยน อ่อนน้อมถ่อมตน เอื้อเฟื้อเผื่อแผ่ และมีจิตสาธารณะ</w:t>
      </w:r>
    </w:p>
    <w:p w:rsidR="0029530B" w:rsidRPr="00780D8A" w:rsidRDefault="0029530B" w:rsidP="00E34EF1">
      <w:pPr>
        <w:pStyle w:val="afa"/>
        <w:numPr>
          <w:ilvl w:val="0"/>
          <w:numId w:val="19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780D8A">
        <w:rPr>
          <w:rFonts w:ascii="TH SarabunPSK" w:hAnsi="TH SarabunPSK" w:cs="TH SarabunPSK"/>
          <w:szCs w:val="32"/>
          <w:cs/>
        </w:rPr>
        <w:t>มีความรู้ที่เกิดจากการบูรณาการองค์ความรู้ด้านวิทยาศาสตร์และเทคโนโลยีการอาหาร  และศาสตร์แขนงต่าง</w:t>
      </w:r>
      <w:r w:rsidRPr="00780D8A">
        <w:rPr>
          <w:rFonts w:ascii="TH SarabunPSK" w:hAnsi="TH SarabunPSK" w:cs="TH SarabunPSK" w:hint="cs"/>
          <w:szCs w:val="32"/>
          <w:cs/>
        </w:rPr>
        <w:t xml:space="preserve"> </w:t>
      </w:r>
      <w:r w:rsidRPr="00780D8A">
        <w:rPr>
          <w:rFonts w:ascii="TH SarabunPSK" w:hAnsi="TH SarabunPSK" w:cs="TH SarabunPSK"/>
          <w:szCs w:val="32"/>
          <w:cs/>
        </w:rPr>
        <w:t>ๆ ที่เกี่ยวข้อง</w:t>
      </w:r>
    </w:p>
    <w:p w:rsidR="0029530B" w:rsidRPr="00910F32" w:rsidRDefault="0029530B" w:rsidP="00E34EF1">
      <w:pPr>
        <w:pStyle w:val="afa"/>
        <w:numPr>
          <w:ilvl w:val="0"/>
          <w:numId w:val="19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มีความรู้กระบวนการวิจัย  และการวางแผนการทดลองเพื่อสร้างองค์ความรู้ใหม่  แก้ไขปัญหา  หรือต่อยอดองค์ความรู้เดิม</w:t>
      </w:r>
    </w:p>
    <w:p w:rsidR="0029530B" w:rsidRPr="00910F32" w:rsidRDefault="0029530B" w:rsidP="00E34EF1">
      <w:pPr>
        <w:pStyle w:val="afa"/>
        <w:numPr>
          <w:ilvl w:val="0"/>
          <w:numId w:val="19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910F32">
        <w:rPr>
          <w:rFonts w:ascii="TH SarabunPSK" w:hAnsi="TH SarabunPSK" w:cs="TH SarabunPSK" w:hint="cs"/>
          <w:szCs w:val="32"/>
          <w:cs/>
        </w:rPr>
        <w:t>มี</w:t>
      </w:r>
      <w:r w:rsidRPr="00910F32">
        <w:rPr>
          <w:rFonts w:ascii="TH SarabunPSK" w:hAnsi="TH SarabunPSK" w:cs="TH SarabunPSK"/>
          <w:szCs w:val="32"/>
          <w:cs/>
        </w:rPr>
        <w:t>ความรู้ความเข้าใจวิธีการสืบค้นข้อมูล  การเรียบเรียง  และการนำเสนอผลงานทางวิชาการด้านวิทยาศาสตร์และเทคโนโลยีการอาหาร</w:t>
      </w:r>
    </w:p>
    <w:p w:rsidR="0029530B" w:rsidRDefault="0029530B" w:rsidP="00E34EF1">
      <w:pPr>
        <w:pStyle w:val="afa"/>
        <w:numPr>
          <w:ilvl w:val="0"/>
          <w:numId w:val="19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910F32">
        <w:rPr>
          <w:rFonts w:ascii="TH SarabunPSK" w:hAnsi="TH SarabunPSK" w:cs="TH SarabunPSK"/>
          <w:sz w:val="24"/>
          <w:szCs w:val="32"/>
          <w:cs/>
        </w:rPr>
        <w:t>มีความสามารถในการนำความรู้ภาค</w:t>
      </w:r>
      <w:r>
        <w:rPr>
          <w:rFonts w:ascii="TH SarabunPSK" w:hAnsi="TH SarabunPSK" w:cs="TH SarabunPSK"/>
          <w:sz w:val="24"/>
          <w:szCs w:val="32"/>
          <w:cs/>
        </w:rPr>
        <w:t>ทฤษ</w:t>
      </w:r>
      <w:r>
        <w:rPr>
          <w:rFonts w:ascii="TH SarabunPSK" w:hAnsi="TH SarabunPSK" w:cs="TH SarabunPSK" w:hint="cs"/>
          <w:sz w:val="24"/>
          <w:szCs w:val="32"/>
          <w:cs/>
        </w:rPr>
        <w:t>ฎี</w:t>
      </w:r>
      <w:r w:rsidRPr="00910F32">
        <w:rPr>
          <w:rFonts w:ascii="TH SarabunPSK" w:hAnsi="TH SarabunPSK" w:cs="TH SarabunPSK"/>
          <w:sz w:val="24"/>
          <w:szCs w:val="32"/>
          <w:cs/>
        </w:rPr>
        <w:t>มาวิเคราะห์เหตุผล  ปัญหา  และเสนอแนะแนวทางแก้ไขอย่างเป็นระบบและสร้างสรรค์</w:t>
      </w:r>
    </w:p>
    <w:p w:rsidR="0029530B" w:rsidRPr="00910F32" w:rsidRDefault="0029530B" w:rsidP="00E34EF1">
      <w:pPr>
        <w:pStyle w:val="afa"/>
        <w:numPr>
          <w:ilvl w:val="0"/>
          <w:numId w:val="19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มีทักษะจากการฝึกภาคปฏิบัติ ที่สอดคล้องกับเนื้อหาสาระภาคทฤษฎี</w:t>
      </w:r>
    </w:p>
    <w:p w:rsidR="0029530B" w:rsidRPr="00910F32" w:rsidRDefault="0029530B" w:rsidP="00E34EF1">
      <w:pPr>
        <w:pStyle w:val="afa"/>
        <w:numPr>
          <w:ilvl w:val="0"/>
          <w:numId w:val="19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มีความสามารถในการสืบค้น  และรวบรวมข้อมูลใหม่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910F32">
        <w:rPr>
          <w:rFonts w:ascii="TH SarabunPSK" w:hAnsi="TH SarabunPSK" w:cs="TH SarabunPSK"/>
          <w:szCs w:val="32"/>
          <w:cs/>
        </w:rPr>
        <w:t>ๆ  จากแหล่งข้อมูลที่หลากหลาย  และสามารถนำเสนอผลงานทางวิชาการ</w:t>
      </w:r>
    </w:p>
    <w:p w:rsidR="0029530B" w:rsidRDefault="0029530B" w:rsidP="00E34EF1">
      <w:pPr>
        <w:pStyle w:val="afa"/>
        <w:numPr>
          <w:ilvl w:val="0"/>
          <w:numId w:val="19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lastRenderedPageBreak/>
        <w:t>มีความรับผิดชอบในงานที่ได้รับมอบหมายทั้งรายบุคคลและงานกลุ่ม</w:t>
      </w:r>
    </w:p>
    <w:p w:rsidR="0029530B" w:rsidRDefault="0029530B" w:rsidP="00E34EF1">
      <w:pPr>
        <w:pStyle w:val="afa"/>
        <w:numPr>
          <w:ilvl w:val="0"/>
          <w:numId w:val="19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มีมนุษยสัมพันธ์ดี สามารถปรับตัวและทำงานร่วมกับผู้อื่น</w:t>
      </w:r>
    </w:p>
    <w:p w:rsidR="0029530B" w:rsidRDefault="0029530B" w:rsidP="00E34EF1">
      <w:pPr>
        <w:pStyle w:val="afa"/>
        <w:numPr>
          <w:ilvl w:val="0"/>
          <w:numId w:val="19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วางตัวแล</w:t>
      </w:r>
      <w:r w:rsidR="00B22FA2">
        <w:rPr>
          <w:rFonts w:ascii="TH SarabunPSK" w:hAnsi="TH SarabunPSK" w:cs="TH SarabunPSK" w:hint="cs"/>
          <w:szCs w:val="32"/>
          <w:cs/>
        </w:rPr>
        <w:t>ะร่วมแสดงความคิดเห็นในกลุ่มได้อย่</w:t>
      </w:r>
      <w:r>
        <w:rPr>
          <w:rFonts w:ascii="TH SarabunPSK" w:hAnsi="TH SarabunPSK" w:cs="TH SarabunPSK" w:hint="cs"/>
          <w:szCs w:val="32"/>
          <w:cs/>
        </w:rPr>
        <w:t>างเหมาะสมกับบทบาทหน้าที่ และความรับผิดชอบ</w:t>
      </w:r>
    </w:p>
    <w:p w:rsidR="0029530B" w:rsidRDefault="0029530B" w:rsidP="00E34EF1">
      <w:pPr>
        <w:pStyle w:val="afa"/>
        <w:numPr>
          <w:ilvl w:val="0"/>
          <w:numId w:val="19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วางตัวและร่วมแสดงความคิดเห็นในกลุ่มได้อย่างเหมาะสมกับบทบาทหน้าที่ และความรับผิดชอบ</w:t>
      </w:r>
    </w:p>
    <w:p w:rsidR="0029530B" w:rsidRPr="00910F32" w:rsidRDefault="0029530B" w:rsidP="00E34EF1">
      <w:pPr>
        <w:pStyle w:val="afa"/>
        <w:numPr>
          <w:ilvl w:val="0"/>
          <w:numId w:val="19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เคารพในสิทธิหน้าที่ และรับฟังความคิดเห็นของผู้อื่น</w:t>
      </w:r>
    </w:p>
    <w:p w:rsidR="0029530B" w:rsidRPr="00910F32" w:rsidRDefault="0029530B" w:rsidP="00E34EF1">
      <w:pPr>
        <w:pStyle w:val="afa"/>
        <w:numPr>
          <w:ilvl w:val="0"/>
          <w:numId w:val="19"/>
        </w:numPr>
        <w:tabs>
          <w:tab w:val="left" w:pos="1260"/>
        </w:tabs>
        <w:spacing w:after="200" w:line="276" w:lineRule="auto"/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สามารถเลือกใช้เทคนิค วิธีทางสถิติหรือคณิตศาสตร์อย่างเหมาะสม ในการวิเคราะห์และแปลผลข้อมูลเพื่อแก้ไขปัญหา</w:t>
      </w:r>
    </w:p>
    <w:p w:rsidR="0029530B" w:rsidRPr="00910F32" w:rsidRDefault="0029530B" w:rsidP="00E34EF1">
      <w:pPr>
        <w:pStyle w:val="afa"/>
        <w:numPr>
          <w:ilvl w:val="0"/>
          <w:numId w:val="19"/>
        </w:numPr>
        <w:tabs>
          <w:tab w:val="left" w:pos="1260"/>
        </w:tabs>
        <w:spacing w:after="200" w:line="276" w:lineRule="auto"/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สามารถสื่อสารได้อย่างมีประสิทธิภาพทั้งในการพูด การเขียน และการนำเสนอ</w:t>
      </w:r>
    </w:p>
    <w:p w:rsidR="0029530B" w:rsidRPr="00910F32" w:rsidRDefault="0029530B" w:rsidP="00E34EF1">
      <w:pPr>
        <w:pStyle w:val="afa"/>
        <w:numPr>
          <w:ilvl w:val="0"/>
          <w:numId w:val="19"/>
        </w:numPr>
        <w:tabs>
          <w:tab w:val="left" w:pos="1260"/>
        </w:tabs>
        <w:spacing w:after="200" w:line="276" w:lineRule="auto"/>
        <w:ind w:left="0" w:firstLine="720"/>
        <w:jc w:val="thaiDistribute"/>
        <w:rPr>
          <w:rFonts w:ascii="TH SarabunPSK" w:hAnsi="TH SarabunPSK" w:cs="TH SarabunPSK"/>
          <w:szCs w:val="32"/>
          <w:cs/>
        </w:rPr>
      </w:pPr>
      <w:r w:rsidRPr="00910F32">
        <w:rPr>
          <w:rFonts w:ascii="TH SarabunPSK" w:hAnsi="TH SarabunPSK" w:cs="TH SarabunPSK"/>
          <w:szCs w:val="32"/>
          <w:cs/>
        </w:rPr>
        <w:t>สามารถใช้ภาษาไทยอย่างถูกต้อง และภาษาอังกฤษในระดับใช้งานได้และเหมาะสม</w:t>
      </w:r>
    </w:p>
    <w:p w:rsidR="0029530B" w:rsidRPr="00910F32" w:rsidRDefault="0029530B" w:rsidP="00E34EF1">
      <w:pPr>
        <w:pStyle w:val="afa"/>
        <w:numPr>
          <w:ilvl w:val="0"/>
          <w:numId w:val="19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  <w:cs/>
        </w:rPr>
      </w:pPr>
      <w:r w:rsidRPr="00910F32">
        <w:rPr>
          <w:rFonts w:ascii="TH SarabunPSK" w:hAnsi="TH SarabunPSK" w:cs="TH SarabunPSK"/>
          <w:szCs w:val="32"/>
          <w:cs/>
        </w:rPr>
        <w:t>สามารถคัดเลือกแหล่งข้อมูล ค้นคว้าหาข้อมูล ติดตามการเปลี่ยนแปลงของข้อมูลในระดับชาติและนานาชาติโดยใช้เทคโนโลยีสารสนเทศอย่างเหมาะสม</w:t>
      </w:r>
    </w:p>
    <w:p w:rsidR="0029530B" w:rsidRPr="00910F32" w:rsidRDefault="0029530B" w:rsidP="00E34EF1">
      <w:pPr>
        <w:pStyle w:val="afa"/>
        <w:numPr>
          <w:ilvl w:val="0"/>
          <w:numId w:val="19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  <w:cs/>
        </w:rPr>
      </w:pPr>
      <w:r w:rsidRPr="00910F32">
        <w:rPr>
          <w:rFonts w:ascii="TH SarabunPSK" w:hAnsi="TH SarabunPSK" w:cs="TH SarabunPSK"/>
          <w:szCs w:val="32"/>
          <w:cs/>
        </w:rPr>
        <w:t xml:space="preserve">สามารถใช้เทคโนโลยีสารสนเทศในการเก็บรวบรวมข้อมูล ประมวลผล </w:t>
      </w:r>
      <w:r w:rsidR="007E3760">
        <w:rPr>
          <w:rFonts w:ascii="TH SarabunPSK" w:hAnsi="TH SarabunPSK" w:cs="TH SarabunPSK" w:hint="cs"/>
          <w:szCs w:val="32"/>
          <w:cs/>
        </w:rPr>
        <w:t xml:space="preserve">           </w:t>
      </w:r>
      <w:r w:rsidRPr="00910F32">
        <w:rPr>
          <w:rFonts w:ascii="TH SarabunPSK" w:hAnsi="TH SarabunPSK" w:cs="TH SarabunPSK"/>
          <w:szCs w:val="32"/>
          <w:cs/>
        </w:rPr>
        <w:t>แปลความหมาย</w:t>
      </w:r>
      <w:r w:rsidRPr="00910F32">
        <w:rPr>
          <w:rFonts w:ascii="TH SarabunPSK" w:hAnsi="TH SarabunPSK" w:cs="TH SarabunPSK"/>
          <w:szCs w:val="32"/>
        </w:rPr>
        <w:t xml:space="preserve"> </w:t>
      </w:r>
      <w:r w:rsidRPr="00910F32">
        <w:rPr>
          <w:rFonts w:ascii="TH SarabunPSK" w:hAnsi="TH SarabunPSK" w:cs="TH SarabunPSK"/>
          <w:szCs w:val="32"/>
          <w:cs/>
        </w:rPr>
        <w:t>และนำเสนอ</w:t>
      </w:r>
    </w:p>
    <w:p w:rsidR="00EE5417" w:rsidRPr="00910F32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2D2D40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ช่วงเวลา </w:t>
      </w:r>
    </w:p>
    <w:p w:rsidR="00126216" w:rsidRPr="00910F32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ภาค</w:t>
      </w:r>
      <w:r w:rsidR="00EE364E" w:rsidRPr="00910F32">
        <w:rPr>
          <w:rFonts w:ascii="TH SarabunPSK" w:hAnsi="TH SarabunPSK" w:cs="TH SarabunPSK" w:hint="cs"/>
          <w:sz w:val="32"/>
          <w:szCs w:val="32"/>
          <w:cs/>
        </w:rPr>
        <w:t>การศึกษาที่ 2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 ของ</w:t>
      </w:r>
      <w:r w:rsidR="00F90C23" w:rsidRPr="00910F32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การศึกษาที่ </w:t>
      </w:r>
      <w:r w:rsidR="00EE364E" w:rsidRPr="00910F32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EE5417" w:rsidRPr="00910F32" w:rsidRDefault="00EE5417" w:rsidP="002D2D40">
      <w:pPr>
        <w:ind w:left="700" w:hanging="3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4.3</w:t>
      </w:r>
      <w:r w:rsidR="002D2D40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การจัดเวลาและตารางสอน </w:t>
      </w:r>
    </w:p>
    <w:p w:rsidR="00050A2B" w:rsidRPr="00910F32" w:rsidRDefault="00050A2B" w:rsidP="00050A2B">
      <w:pPr>
        <w:spacing w:line="276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จัดเต็มเวลาใน 1 ภาคการศึกษา</w:t>
      </w:r>
      <w:r w:rsidRPr="00910F32">
        <w:rPr>
          <w:rFonts w:ascii="TH SarabunPSK" w:hAnsi="TH SarabunPSK" w:cs="TH SarabunPSK" w:hint="cs"/>
          <w:sz w:val="32"/>
          <w:szCs w:val="32"/>
          <w:cs/>
        </w:rPr>
        <w:t xml:space="preserve"> โดยจัดให้ไม่น้อยกว่า 320 ชั่วโมงสำหรับกลุ่มวิชา</w:t>
      </w:r>
      <w:r w:rsidR="003216DE" w:rsidRPr="00910F32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ฝึกประสบการณ์วิชาชีพ และไม่น้อยกว่า 15 สัปดาห์สำหรับกลุ่มวิชาสหกิจศึกษา</w:t>
      </w:r>
    </w:p>
    <w:p w:rsidR="00EE5417" w:rsidRPr="00910F32" w:rsidRDefault="00EE5417" w:rsidP="00A76F73">
      <w:pPr>
        <w:ind w:firstLine="612"/>
        <w:jc w:val="thaiDistribute"/>
        <w:rPr>
          <w:rFonts w:ascii="TH SarabunPSK" w:hAnsi="TH SarabunPSK" w:cs="TH SarabunPSK"/>
        </w:rPr>
      </w:pPr>
    </w:p>
    <w:p w:rsidR="00EE5417" w:rsidRPr="00910F32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ข้อกำหนดเกี่ยวกับการทำโครงงานหรืองานวิจัย </w:t>
      </w:r>
    </w:p>
    <w:p w:rsidR="00BA05B1" w:rsidRPr="00910F32" w:rsidRDefault="00BA05B1" w:rsidP="00BA05B1">
      <w:pPr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 xml:space="preserve">ข้อกำหนดในการทำโครงงานหรืองานวิจัย </w:t>
      </w:r>
      <w:r w:rsidRPr="00910F32"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รายละเอียดตามรายวิชา 5074902 ปัญหาพิเศษวิทยาศาสตร์และเทคโนโลยีการอาหาร 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โดยมีจำนวนผู้ร่วมโครงงานหรืองานวิจัย </w:t>
      </w:r>
      <w:r w:rsidRPr="00910F32">
        <w:rPr>
          <w:rFonts w:ascii="TH SarabunPSK" w:hAnsi="TH SarabunPSK" w:cs="TH SarabunPSK"/>
          <w:sz w:val="32"/>
          <w:szCs w:val="32"/>
        </w:rPr>
        <w:t xml:space="preserve">1 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910F32">
        <w:rPr>
          <w:rFonts w:ascii="TH SarabunPSK" w:hAnsi="TH SarabunPSK" w:cs="TH SarabunPSK"/>
          <w:sz w:val="32"/>
          <w:szCs w:val="32"/>
        </w:rPr>
        <w:t xml:space="preserve">2 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Pr="00910F32">
        <w:rPr>
          <w:rFonts w:ascii="TH SarabunPSK" w:hAnsi="TH SarabunPSK" w:cs="TH SarabunPSK" w:hint="cs"/>
          <w:sz w:val="32"/>
          <w:szCs w:val="32"/>
          <w:cs/>
        </w:rPr>
        <w:t xml:space="preserve">ทำงานวิจัยเชิงทดลองตามโจทย์ที่สนใจ </w:t>
      </w:r>
      <w:r w:rsidRPr="00910F32">
        <w:rPr>
          <w:rFonts w:ascii="TH SarabunPSK" w:hAnsi="TH SarabunPSK" w:cs="TH SarabunPSK"/>
          <w:sz w:val="32"/>
          <w:szCs w:val="32"/>
          <w:cs/>
        </w:rPr>
        <w:t>และ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นำเสนอผลงานในรูปแบบ</w:t>
      </w:r>
      <w:r w:rsidRPr="00910F32">
        <w:rPr>
          <w:rFonts w:ascii="TH SarabunPSK" w:hAnsi="TH SarabunPSK" w:cs="TH SarabunPSK"/>
          <w:sz w:val="32"/>
          <w:szCs w:val="32"/>
          <w:cs/>
        </w:rPr>
        <w:t>รายงาน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และวาจาตาม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ระยะเวลาที่หลักสูตรกำหนด 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และต้องผ่านการประเมินผลงานวิจัย</w:t>
      </w:r>
    </w:p>
    <w:p w:rsidR="00EE5417" w:rsidRPr="00910F32" w:rsidRDefault="00EE5417" w:rsidP="00A76F73">
      <w:pPr>
        <w:ind w:left="2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1 คำอธิบายโดยย่อ </w:t>
      </w:r>
    </w:p>
    <w:p w:rsidR="00E43E41" w:rsidRPr="00910F32" w:rsidRDefault="008872C1" w:rsidP="008872C1">
      <w:pPr>
        <w:ind w:firstLine="6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โครงงานหรืองานวิจัย</w:t>
      </w:r>
      <w:r w:rsidRPr="00910F32">
        <w:rPr>
          <w:rFonts w:ascii="TH SarabunPSK" w:eastAsia="Times New Roman" w:hAnsi="TH SarabunPSK" w:cs="TH SarabunPSK"/>
          <w:sz w:val="32"/>
          <w:szCs w:val="32"/>
          <w:cs/>
        </w:rPr>
        <w:t>ทางวิทยาศาสตร์และเทคโนโลยีการอาหาร</w:t>
      </w:r>
      <w:r w:rsidRPr="00910F32">
        <w:rPr>
          <w:rFonts w:ascii="TH SarabunPSK" w:hAnsi="TH SarabunPSK" w:cs="TH SarabunPSK"/>
          <w:sz w:val="32"/>
          <w:szCs w:val="32"/>
          <w:cs/>
        </w:rPr>
        <w:t>ที่นักศึกษาสนใจ และสามารถนำ</w:t>
      </w:r>
      <w:r w:rsidR="00825A25">
        <w:rPr>
          <w:rFonts w:ascii="TH SarabunPSK" w:hAnsi="TH SarabunPSK" w:cs="TH SarabunPSK"/>
          <w:sz w:val="32"/>
          <w:szCs w:val="32"/>
          <w:cs/>
        </w:rPr>
        <w:t>ทฤษฎี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มาประยุกต์ใช้ในสืบค้นข้อมูล  วางแผน ดำเนินงาน วิเคราะห์และสรุปผลการทำวิจัย </w:t>
      </w:r>
    </w:p>
    <w:p w:rsidR="00EE5417" w:rsidRPr="00910F32" w:rsidRDefault="00EE5417" w:rsidP="00E43E41">
      <w:pPr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5.2 มาตรฐานผลการเรียนรู้ </w:t>
      </w:r>
    </w:p>
    <w:p w:rsidR="00E43E41" w:rsidRPr="00780D8A" w:rsidRDefault="00E43E41" w:rsidP="00E34EF1">
      <w:pPr>
        <w:pStyle w:val="afa"/>
        <w:numPr>
          <w:ilvl w:val="0"/>
          <w:numId w:val="27"/>
        </w:numPr>
        <w:tabs>
          <w:tab w:val="left" w:pos="1260"/>
        </w:tabs>
        <w:ind w:left="0" w:firstLine="720"/>
        <w:rPr>
          <w:rFonts w:ascii="TH SarabunPSK" w:hAnsi="TH SarabunPSK" w:cs="TH SarabunPSK"/>
          <w:szCs w:val="32"/>
        </w:rPr>
      </w:pPr>
      <w:r w:rsidRPr="00780D8A">
        <w:rPr>
          <w:rFonts w:ascii="TH SarabunPSK" w:hAnsi="TH SarabunPSK" w:cs="TH SarabunPSK"/>
          <w:szCs w:val="32"/>
          <w:cs/>
        </w:rPr>
        <w:t>มีวินัย รับผิดชอบต่อตนเอง</w:t>
      </w:r>
    </w:p>
    <w:p w:rsidR="00E43E41" w:rsidRPr="00780D8A" w:rsidRDefault="003B650D" w:rsidP="00E34EF1">
      <w:pPr>
        <w:pStyle w:val="afa"/>
        <w:numPr>
          <w:ilvl w:val="0"/>
          <w:numId w:val="27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มีความซื</w:t>
      </w:r>
      <w:r>
        <w:rPr>
          <w:rFonts w:ascii="TH SarabunPSK" w:hAnsi="TH SarabunPSK" w:cs="TH SarabunPSK" w:hint="cs"/>
          <w:szCs w:val="32"/>
          <w:cs/>
        </w:rPr>
        <w:t>่</w:t>
      </w:r>
      <w:r w:rsidR="00E43E41" w:rsidRPr="00780D8A">
        <w:rPr>
          <w:rFonts w:ascii="TH SarabunPSK" w:hAnsi="TH SarabunPSK" w:cs="TH SarabunPSK"/>
          <w:szCs w:val="32"/>
          <w:cs/>
        </w:rPr>
        <w:t>อสัตย์ ปฏิบัติตามกฎระเบียบ และข้อบังคับของสังคม</w:t>
      </w:r>
    </w:p>
    <w:p w:rsidR="002376E3" w:rsidRPr="00780D8A" w:rsidRDefault="002376E3" w:rsidP="00E34EF1">
      <w:pPr>
        <w:pStyle w:val="afa"/>
        <w:numPr>
          <w:ilvl w:val="0"/>
          <w:numId w:val="27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780D8A">
        <w:rPr>
          <w:rFonts w:ascii="TH SarabunPSK" w:hAnsi="TH SarabunPSK" w:cs="TH SarabunPSK" w:hint="cs"/>
          <w:szCs w:val="32"/>
          <w:cs/>
        </w:rPr>
        <w:t>มีความอ่อนโยน อ่อนน้อมถ่อมตน เอื้อเฟื้อเผื่อแผ่ และมีจิตสาธารณะ</w:t>
      </w:r>
    </w:p>
    <w:p w:rsidR="00E43E41" w:rsidRPr="00780D8A" w:rsidRDefault="00E43E41" w:rsidP="00E34EF1">
      <w:pPr>
        <w:pStyle w:val="afa"/>
        <w:numPr>
          <w:ilvl w:val="0"/>
          <w:numId w:val="27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780D8A">
        <w:rPr>
          <w:rFonts w:ascii="TH SarabunPSK" w:hAnsi="TH SarabunPSK" w:cs="TH SarabunPSK"/>
          <w:szCs w:val="32"/>
          <w:cs/>
        </w:rPr>
        <w:t>มีความรู้ที่เกิดจากการบูรณาการองค์ความรู้ด้านวิทยาศาสตร์และเทคโนโลยี</w:t>
      </w:r>
      <w:r w:rsidR="00B22FA2">
        <w:rPr>
          <w:rFonts w:ascii="TH SarabunPSK" w:hAnsi="TH SarabunPSK" w:cs="TH SarabunPSK" w:hint="cs"/>
          <w:szCs w:val="32"/>
          <w:cs/>
        </w:rPr>
        <w:t xml:space="preserve">                </w:t>
      </w:r>
      <w:r w:rsidRPr="00780D8A">
        <w:rPr>
          <w:rFonts w:ascii="TH SarabunPSK" w:hAnsi="TH SarabunPSK" w:cs="TH SarabunPSK"/>
          <w:szCs w:val="32"/>
          <w:cs/>
        </w:rPr>
        <w:t>การอาหาร และศาสตร์แขนงต่าง</w:t>
      </w:r>
      <w:r w:rsidR="008F7C18" w:rsidRPr="00780D8A">
        <w:rPr>
          <w:rFonts w:ascii="TH SarabunPSK" w:hAnsi="TH SarabunPSK" w:cs="TH SarabunPSK" w:hint="cs"/>
          <w:szCs w:val="32"/>
          <w:cs/>
        </w:rPr>
        <w:t xml:space="preserve"> </w:t>
      </w:r>
      <w:r w:rsidRPr="00780D8A">
        <w:rPr>
          <w:rFonts w:ascii="TH SarabunPSK" w:hAnsi="TH SarabunPSK" w:cs="TH SarabunPSK"/>
          <w:szCs w:val="32"/>
          <w:cs/>
        </w:rPr>
        <w:t>ๆ ที่เกี่ยวข้อง</w:t>
      </w:r>
    </w:p>
    <w:p w:rsidR="00E43E41" w:rsidRPr="00910F32" w:rsidRDefault="00E43E41" w:rsidP="00E34EF1">
      <w:pPr>
        <w:pStyle w:val="afa"/>
        <w:numPr>
          <w:ilvl w:val="0"/>
          <w:numId w:val="27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lastRenderedPageBreak/>
        <w:t>มีความรู้กระบวนการวิจัย  และการวางแผนการทดลองเพื่อสร้างองค์ความรู้ใหม่  แก้ไขปัญหา  หรือต่อยอดองค์ความรู้เดิม</w:t>
      </w:r>
    </w:p>
    <w:p w:rsidR="00E43E41" w:rsidRPr="00910F32" w:rsidRDefault="00E43E41" w:rsidP="00E34EF1">
      <w:pPr>
        <w:pStyle w:val="afa"/>
        <w:numPr>
          <w:ilvl w:val="0"/>
          <w:numId w:val="27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910F32">
        <w:rPr>
          <w:rFonts w:ascii="TH SarabunPSK" w:hAnsi="TH SarabunPSK" w:cs="TH SarabunPSK" w:hint="cs"/>
          <w:szCs w:val="32"/>
          <w:cs/>
        </w:rPr>
        <w:t>มี</w:t>
      </w:r>
      <w:r w:rsidRPr="00910F32">
        <w:rPr>
          <w:rFonts w:ascii="TH SarabunPSK" w:hAnsi="TH SarabunPSK" w:cs="TH SarabunPSK"/>
          <w:szCs w:val="32"/>
          <w:cs/>
        </w:rPr>
        <w:t>ความรู้ความเข้าใจวิธีการสืบค้นข้อมูล  การเรียบเรียง  และการนำเสนอผลงานทางวิชาการด้านวิทยาศาสตร์และเทคโนโลยีการอาหาร</w:t>
      </w:r>
    </w:p>
    <w:p w:rsidR="00E43E41" w:rsidRDefault="00E43E41" w:rsidP="00E34EF1">
      <w:pPr>
        <w:pStyle w:val="afa"/>
        <w:numPr>
          <w:ilvl w:val="0"/>
          <w:numId w:val="27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910F32">
        <w:rPr>
          <w:rFonts w:ascii="TH SarabunPSK" w:hAnsi="TH SarabunPSK" w:cs="TH SarabunPSK"/>
          <w:sz w:val="24"/>
          <w:szCs w:val="32"/>
          <w:cs/>
        </w:rPr>
        <w:t>มีความสามารถในการนำความรู้ภาค</w:t>
      </w:r>
      <w:r w:rsidR="00D44078">
        <w:rPr>
          <w:rFonts w:ascii="TH SarabunPSK" w:hAnsi="TH SarabunPSK" w:cs="TH SarabunPSK"/>
          <w:sz w:val="24"/>
          <w:szCs w:val="32"/>
          <w:cs/>
        </w:rPr>
        <w:t>ทฤษ</w:t>
      </w:r>
      <w:r w:rsidR="00D44078">
        <w:rPr>
          <w:rFonts w:ascii="TH SarabunPSK" w:hAnsi="TH SarabunPSK" w:cs="TH SarabunPSK" w:hint="cs"/>
          <w:sz w:val="24"/>
          <w:szCs w:val="32"/>
          <w:cs/>
        </w:rPr>
        <w:t>ฎี</w:t>
      </w:r>
      <w:r w:rsidRPr="00910F32">
        <w:rPr>
          <w:rFonts w:ascii="TH SarabunPSK" w:hAnsi="TH SarabunPSK" w:cs="TH SarabunPSK"/>
          <w:sz w:val="24"/>
          <w:szCs w:val="32"/>
          <w:cs/>
        </w:rPr>
        <w:t>มาวิเคราะห์เหตุผล  ปัญหา  และเสนอแนะแนวทางแก้ไขอย่างเป็นระบบและสร้างสรรค์</w:t>
      </w:r>
    </w:p>
    <w:p w:rsidR="002376E3" w:rsidRPr="00910F32" w:rsidRDefault="002376E3" w:rsidP="00E34EF1">
      <w:pPr>
        <w:pStyle w:val="afa"/>
        <w:numPr>
          <w:ilvl w:val="0"/>
          <w:numId w:val="27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มีทักษะจากการฝึกภาคปฏิบัติ ที่สอดคล้องกับเนื้อหาสาระภาคทฤษฎี</w:t>
      </w:r>
    </w:p>
    <w:p w:rsidR="00E43E41" w:rsidRPr="00910F32" w:rsidRDefault="00E43E41" w:rsidP="00E34EF1">
      <w:pPr>
        <w:pStyle w:val="afa"/>
        <w:numPr>
          <w:ilvl w:val="0"/>
          <w:numId w:val="27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มีความสามารถในการสืบค้น  และรวบรวมข้อมูลใหม่</w:t>
      </w:r>
      <w:r w:rsidR="008F7C18">
        <w:rPr>
          <w:rFonts w:ascii="TH SarabunPSK" w:hAnsi="TH SarabunPSK" w:cs="TH SarabunPSK" w:hint="cs"/>
          <w:szCs w:val="32"/>
          <w:cs/>
        </w:rPr>
        <w:t xml:space="preserve"> </w:t>
      </w:r>
      <w:r w:rsidRPr="00910F32">
        <w:rPr>
          <w:rFonts w:ascii="TH SarabunPSK" w:hAnsi="TH SarabunPSK" w:cs="TH SarabunPSK"/>
          <w:szCs w:val="32"/>
          <w:cs/>
        </w:rPr>
        <w:t>ๆ  จากแหล่งข้อมูลที่หลากหลาย  และสามารถนำเสนอผลงานทางวิชาการ</w:t>
      </w:r>
    </w:p>
    <w:p w:rsidR="001C01FA" w:rsidRDefault="001C01FA" w:rsidP="00E34EF1">
      <w:pPr>
        <w:pStyle w:val="afa"/>
        <w:numPr>
          <w:ilvl w:val="0"/>
          <w:numId w:val="27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มีความรับผิดชอบในงานที่ได้รับมอบหมายทั้งรายบุคคลและงานกลุ่ม</w:t>
      </w:r>
    </w:p>
    <w:p w:rsidR="001C01FA" w:rsidRPr="00910F32" w:rsidRDefault="001C01FA" w:rsidP="00E34EF1">
      <w:pPr>
        <w:pStyle w:val="afa"/>
        <w:numPr>
          <w:ilvl w:val="0"/>
          <w:numId w:val="27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เคารพในสิทธิหน้าที่ และรับฟังความคิดเห็นของผู้อื่น</w:t>
      </w:r>
    </w:p>
    <w:p w:rsidR="00E43E41" w:rsidRPr="00910F32" w:rsidRDefault="00E43E41" w:rsidP="00E34EF1">
      <w:pPr>
        <w:pStyle w:val="afa"/>
        <w:numPr>
          <w:ilvl w:val="0"/>
          <w:numId w:val="27"/>
        </w:numPr>
        <w:tabs>
          <w:tab w:val="left" w:pos="1260"/>
        </w:tabs>
        <w:spacing w:after="200" w:line="276" w:lineRule="auto"/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สามารถเลือกใช้เทคนิค วิธีทางสถิติหรือคณิตศาสตร์อย่างเหมาะสม ในการวิเคราะห์และแปลผลข้อมูลเพื่อแก้ไขปัญหา</w:t>
      </w:r>
    </w:p>
    <w:p w:rsidR="00E43E41" w:rsidRPr="00910F32" w:rsidRDefault="00E43E41" w:rsidP="00E34EF1">
      <w:pPr>
        <w:pStyle w:val="afa"/>
        <w:numPr>
          <w:ilvl w:val="0"/>
          <w:numId w:val="27"/>
        </w:numPr>
        <w:tabs>
          <w:tab w:val="left" w:pos="1260"/>
        </w:tabs>
        <w:spacing w:after="200" w:line="276" w:lineRule="auto"/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สามารถสื่อสารได้อย่างมีประสิทธิภาพทั้งในการพูด การเขียน และการนำเสนอ</w:t>
      </w:r>
    </w:p>
    <w:p w:rsidR="00E43E41" w:rsidRPr="00910F32" w:rsidRDefault="00E43E41" w:rsidP="00E34EF1">
      <w:pPr>
        <w:pStyle w:val="afa"/>
        <w:numPr>
          <w:ilvl w:val="0"/>
          <w:numId w:val="27"/>
        </w:numPr>
        <w:tabs>
          <w:tab w:val="left" w:pos="1260"/>
        </w:tabs>
        <w:spacing w:after="200" w:line="276" w:lineRule="auto"/>
        <w:ind w:left="0" w:firstLine="720"/>
        <w:jc w:val="thaiDistribute"/>
        <w:rPr>
          <w:rFonts w:ascii="TH SarabunPSK" w:hAnsi="TH SarabunPSK" w:cs="TH SarabunPSK"/>
          <w:szCs w:val="32"/>
          <w:cs/>
        </w:rPr>
      </w:pPr>
      <w:r w:rsidRPr="00910F32">
        <w:rPr>
          <w:rFonts w:ascii="TH SarabunPSK" w:hAnsi="TH SarabunPSK" w:cs="TH SarabunPSK"/>
          <w:szCs w:val="32"/>
          <w:cs/>
        </w:rPr>
        <w:t>สามารถใช้ภาษาไทยอย่างถูกต้อง และภาษาอังกฤษในระดับใช้งานได้และเหมาะสม</w:t>
      </w:r>
    </w:p>
    <w:p w:rsidR="00E43E41" w:rsidRPr="00910F32" w:rsidRDefault="00E43E41" w:rsidP="00E34EF1">
      <w:pPr>
        <w:pStyle w:val="afa"/>
        <w:numPr>
          <w:ilvl w:val="0"/>
          <w:numId w:val="27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  <w:cs/>
        </w:rPr>
      </w:pPr>
      <w:r w:rsidRPr="00910F32">
        <w:rPr>
          <w:rFonts w:ascii="TH SarabunPSK" w:hAnsi="TH SarabunPSK" w:cs="TH SarabunPSK"/>
          <w:szCs w:val="32"/>
          <w:cs/>
        </w:rPr>
        <w:t>สามารถคัดเลือกแหล่งข้อมูล ค้นคว้าหาข้อมูล ติดตามการเปลี่ยนแปลงของข้อมูลในระดับชาติและนานาชาติโดยใช้เทคโนโลยีสารสนเทศอย่างเหมาะสม</w:t>
      </w:r>
    </w:p>
    <w:p w:rsidR="00E43E41" w:rsidRPr="00910F32" w:rsidRDefault="00E43E41" w:rsidP="00E34EF1">
      <w:pPr>
        <w:pStyle w:val="afa"/>
        <w:numPr>
          <w:ilvl w:val="0"/>
          <w:numId w:val="27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Cs w:val="32"/>
          <w:cs/>
        </w:rPr>
      </w:pPr>
      <w:r w:rsidRPr="00910F32">
        <w:rPr>
          <w:rFonts w:ascii="TH SarabunPSK" w:hAnsi="TH SarabunPSK" w:cs="TH SarabunPSK"/>
          <w:szCs w:val="32"/>
          <w:cs/>
        </w:rPr>
        <w:t>สามารถใช้เทคโนโลยีสารสนเทศในการเก็บรวบรวมข้อมูล ประมวลผล แปลความหมาย</w:t>
      </w:r>
      <w:r w:rsidRPr="00910F32">
        <w:rPr>
          <w:rFonts w:ascii="TH SarabunPSK" w:hAnsi="TH SarabunPSK" w:cs="TH SarabunPSK"/>
          <w:szCs w:val="32"/>
        </w:rPr>
        <w:t xml:space="preserve"> </w:t>
      </w:r>
      <w:r w:rsidRPr="00910F32">
        <w:rPr>
          <w:rFonts w:ascii="TH SarabunPSK" w:hAnsi="TH SarabunPSK" w:cs="TH SarabunPSK"/>
          <w:szCs w:val="32"/>
          <w:cs/>
        </w:rPr>
        <w:t>และนำเสนอ</w:t>
      </w:r>
    </w:p>
    <w:p w:rsidR="00EE5417" w:rsidRPr="00910F32" w:rsidRDefault="00EE5417" w:rsidP="00A76F73">
      <w:pPr>
        <w:ind w:left="294" w:firstLine="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5.3 ช่วงเวลา </w:t>
      </w:r>
    </w:p>
    <w:p w:rsidR="00EE5417" w:rsidRPr="00910F32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</w:t>
      </w:r>
      <w:r w:rsidR="006E111D" w:rsidRPr="00910F32">
        <w:rPr>
          <w:rFonts w:ascii="TH SarabunPSK" w:hAnsi="TH SarabunPSK" w:cs="TH SarabunPSK" w:hint="cs"/>
          <w:sz w:val="32"/>
          <w:szCs w:val="32"/>
          <w:cs/>
        </w:rPr>
        <w:t>2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 ของปีการศึกษาที่ 4</w:t>
      </w:r>
      <w:r w:rsidR="008E6502" w:rsidRPr="00910F3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E5417" w:rsidRPr="00910F32" w:rsidRDefault="00EE5417" w:rsidP="00A76F73">
      <w:pPr>
        <w:ind w:left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</w:t>
      </w:r>
    </w:p>
    <w:p w:rsidR="00EE5417" w:rsidRPr="00910F32" w:rsidRDefault="000A4AE0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 w:hint="cs"/>
          <w:sz w:val="32"/>
          <w:szCs w:val="32"/>
          <w:cs/>
        </w:rPr>
        <w:t>3</w:t>
      </w:r>
      <w:r w:rsidR="00EE5417" w:rsidRPr="00910F32">
        <w:rPr>
          <w:rFonts w:ascii="TH SarabunPSK" w:hAnsi="TH SarabunPSK" w:cs="TH SarabunPSK"/>
          <w:sz w:val="32"/>
          <w:szCs w:val="32"/>
          <w:cs/>
        </w:rPr>
        <w:t xml:space="preserve"> หน่วยกิต</w:t>
      </w:r>
    </w:p>
    <w:p w:rsidR="00EE5417" w:rsidRPr="00910F32" w:rsidRDefault="00EE5417" w:rsidP="00A76F73">
      <w:pPr>
        <w:ind w:left="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5.5 การเตรียมการ </w:t>
      </w:r>
    </w:p>
    <w:p w:rsidR="00653D39" w:rsidRPr="002C7257" w:rsidRDefault="00F84282" w:rsidP="00F84282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5.5.1</w:t>
      </w:r>
      <w:r>
        <w:rPr>
          <w:rFonts w:ascii="TH SarabunPSK" w:hAnsi="TH SarabunPSK" w:cs="TH SarabunPSK"/>
          <w:sz w:val="32"/>
          <w:szCs w:val="32"/>
        </w:rPr>
        <w:tab/>
      </w:r>
      <w:r w:rsidR="00653D39" w:rsidRPr="002C7257">
        <w:rPr>
          <w:rFonts w:ascii="TH SarabunPSK" w:hAnsi="TH SarabunPSK" w:cs="TH SarabunPSK" w:hint="cs"/>
          <w:sz w:val="32"/>
          <w:szCs w:val="32"/>
          <w:cs/>
        </w:rPr>
        <w:t>มีประธานกรรมการที่ปรึกษาทำหน้าที่อาจารย์ที่ปรึกษาเพื่อให้คำแนะนำแก่นักศึกษาทุกคน โดยนักศึกษาเป็นผู้เลือกอาจารย์ที่ปรึกษาซึ่งมีความเชี่ยวชาญในเรื่องที่สนใจ</w:t>
      </w:r>
      <w:r w:rsidR="00653D39" w:rsidRPr="002C725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653D39" w:rsidRPr="002C7257">
        <w:rPr>
          <w:rFonts w:ascii="TH SarabunPSK" w:hAnsi="TH SarabunPSK" w:cs="TH SarabunPSK" w:hint="cs"/>
          <w:sz w:val="32"/>
          <w:szCs w:val="32"/>
          <w:cs/>
        </w:rPr>
        <w:t>และมีคณะกรรมการที่ปรึกษาทำหน้าที่เป็นที่ปรึกษาร่วม</w:t>
      </w:r>
    </w:p>
    <w:p w:rsidR="00653D39" w:rsidRPr="002C7257" w:rsidRDefault="00653D39" w:rsidP="00F84282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C7257">
        <w:rPr>
          <w:rFonts w:ascii="TH SarabunPSK" w:hAnsi="TH SarabunPSK" w:cs="TH SarabunPSK"/>
          <w:sz w:val="32"/>
          <w:szCs w:val="32"/>
        </w:rPr>
        <w:t xml:space="preserve">5.5.2 </w:t>
      </w:r>
      <w:r w:rsidRPr="002C7257">
        <w:rPr>
          <w:rFonts w:ascii="TH SarabunPSK" w:hAnsi="TH SarabunPSK" w:cs="TH SarabunPSK"/>
          <w:sz w:val="32"/>
          <w:szCs w:val="32"/>
          <w:cs/>
        </w:rPr>
        <w:t>อาจารย์จัดตารางเวลาเพื่อให้คำปรึกษาและติดตามการทำงานของนักศึกษา</w:t>
      </w:r>
    </w:p>
    <w:p w:rsidR="00653D39" w:rsidRPr="002C7257" w:rsidRDefault="00653D39" w:rsidP="00F84282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C7257">
        <w:rPr>
          <w:rFonts w:ascii="TH SarabunPSK" w:hAnsi="TH SarabunPSK" w:cs="TH SarabunPSK"/>
          <w:sz w:val="32"/>
          <w:szCs w:val="32"/>
        </w:rPr>
        <w:t xml:space="preserve">5.5.3 </w:t>
      </w:r>
      <w:r w:rsidRPr="002C7257">
        <w:rPr>
          <w:rFonts w:ascii="TH SarabunPSK" w:hAnsi="TH SarabunPSK" w:cs="TH SarabunPSK" w:hint="cs"/>
          <w:sz w:val="32"/>
          <w:szCs w:val="32"/>
          <w:cs/>
        </w:rPr>
        <w:t>จัดเตรียมอุปกรณ์เครื่องมือให้เพียงพอต่อการใช้งาน มีเจ้าหน้าที่ดูแลอุปกรณ์เครื่องมือ ให้อยู่ในสภาพพร้อมใช้งาน</w:t>
      </w:r>
    </w:p>
    <w:p w:rsidR="00653D39" w:rsidRPr="002C7257" w:rsidRDefault="00F84282" w:rsidP="00F84282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5.5.4</w:t>
      </w:r>
      <w:r>
        <w:rPr>
          <w:rFonts w:ascii="TH SarabunPSK" w:hAnsi="TH SarabunPSK" w:cs="TH SarabunPSK"/>
          <w:sz w:val="32"/>
          <w:szCs w:val="32"/>
        </w:rPr>
        <w:tab/>
      </w:r>
      <w:r w:rsidR="00653D39" w:rsidRPr="002C7257">
        <w:rPr>
          <w:rFonts w:ascii="TH SarabunPSK" w:hAnsi="TH SarabunPSK" w:cs="TH SarabunPSK"/>
          <w:sz w:val="32"/>
          <w:szCs w:val="32"/>
          <w:cs/>
        </w:rPr>
        <w:t>มีการดูแลความปลอดภัยของนักศึกษาในการใช้อุปกรณ์ เครื่องมือ สารเคมี</w:t>
      </w:r>
      <w:r w:rsidR="00653D39" w:rsidRPr="002C72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653D39" w:rsidRPr="002C7257">
        <w:rPr>
          <w:rFonts w:ascii="TH SarabunPSK" w:hAnsi="TH SarabunPSK" w:cs="TH SarabunPSK" w:hint="cs"/>
          <w:sz w:val="32"/>
          <w:szCs w:val="32"/>
          <w:cs/>
        </w:rPr>
        <w:t>ขณะ</w:t>
      </w:r>
      <w:r w:rsidR="001F096F">
        <w:rPr>
          <w:rFonts w:ascii="TH SarabunPSK" w:hAnsi="TH SarabunPSK" w:cs="TH SarabunPSK" w:hint="cs"/>
          <w:sz w:val="32"/>
          <w:szCs w:val="32"/>
          <w:cs/>
        </w:rPr>
        <w:t>ทำ</w:t>
      </w:r>
      <w:r w:rsidR="00653D39" w:rsidRPr="002C7257">
        <w:rPr>
          <w:rFonts w:ascii="TH SarabunPSK" w:hAnsi="TH SarabunPSK" w:cs="TH SarabunPSK"/>
          <w:sz w:val="32"/>
          <w:szCs w:val="32"/>
          <w:cs/>
        </w:rPr>
        <w:t>งานนอกเวลา</w:t>
      </w:r>
    </w:p>
    <w:p w:rsidR="00653D39" w:rsidRDefault="00F84282" w:rsidP="00F84282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5.5.5</w:t>
      </w:r>
      <w:r>
        <w:rPr>
          <w:rFonts w:ascii="TH SarabunPSK" w:hAnsi="TH SarabunPSK" w:cs="TH SarabunPSK"/>
          <w:sz w:val="32"/>
          <w:szCs w:val="32"/>
        </w:rPr>
        <w:tab/>
      </w:r>
      <w:r w:rsidR="00653D39" w:rsidRPr="002C7257">
        <w:rPr>
          <w:rFonts w:ascii="TH SarabunPSK" w:hAnsi="TH SarabunPSK" w:cs="TH SarabunPSK"/>
          <w:sz w:val="32"/>
          <w:szCs w:val="32"/>
          <w:cs/>
        </w:rPr>
        <w:t>มีคอมพิวเตอร์และโปรแกรมคอมพิวเตอร์บริการ ทั้งในศูนย์คอมพิวเตอร์และใน</w:t>
      </w:r>
      <w:r w:rsidR="00653D39" w:rsidRPr="002C7257">
        <w:rPr>
          <w:rFonts w:ascii="TH SarabunPSK" w:hAnsi="TH SarabunPSK" w:cs="TH SarabunPSK" w:hint="cs"/>
          <w:sz w:val="32"/>
          <w:szCs w:val="32"/>
          <w:cs/>
        </w:rPr>
        <w:t>ห้</w:t>
      </w:r>
      <w:r w:rsidR="00653D39" w:rsidRPr="002C7257">
        <w:rPr>
          <w:rFonts w:ascii="TH SarabunPSK" w:hAnsi="TH SarabunPSK" w:cs="TH SarabunPSK"/>
          <w:sz w:val="32"/>
          <w:szCs w:val="32"/>
          <w:cs/>
        </w:rPr>
        <w:t>องปฏิบัติการของ</w:t>
      </w:r>
      <w:r w:rsidR="00653D39" w:rsidRPr="002C7257">
        <w:rPr>
          <w:rFonts w:ascii="TH SarabunPSK" w:hAnsi="TH SarabunPSK" w:cs="TH SarabunPSK" w:hint="cs"/>
          <w:sz w:val="32"/>
          <w:szCs w:val="32"/>
          <w:cs/>
        </w:rPr>
        <w:t>คณะ</w:t>
      </w:r>
    </w:p>
    <w:p w:rsidR="008C139D" w:rsidRPr="002C7257" w:rsidRDefault="008C139D" w:rsidP="00653D39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910F32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6 กระบวนการประเมินผล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53D39" w:rsidRPr="00910F32" w:rsidRDefault="00653D39" w:rsidP="00E34EF1">
      <w:pPr>
        <w:pStyle w:val="afa"/>
        <w:numPr>
          <w:ilvl w:val="0"/>
          <w:numId w:val="20"/>
        </w:numPr>
        <w:tabs>
          <w:tab w:val="left" w:pos="1260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ประเมินคุณภาพข้อเสนอโครงการวิจัย  โดยคณะกรรมการที่ปรึกษา</w:t>
      </w:r>
      <w:r w:rsidRPr="00910F32">
        <w:rPr>
          <w:rFonts w:ascii="TH SarabunPSK" w:hAnsi="TH SarabunPSK" w:cs="TH SarabunPSK"/>
          <w:sz w:val="32"/>
          <w:szCs w:val="32"/>
        </w:rPr>
        <w:t xml:space="preserve">  </w:t>
      </w:r>
    </w:p>
    <w:p w:rsidR="00653D39" w:rsidRPr="00910F32" w:rsidRDefault="00653D39" w:rsidP="00F84282">
      <w:pPr>
        <w:pStyle w:val="afa"/>
        <w:numPr>
          <w:ilvl w:val="0"/>
          <w:numId w:val="20"/>
        </w:numPr>
        <w:tabs>
          <w:tab w:val="left" w:pos="1260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ประเมินความก้าวหน้าในระหว่างการทำงานวิจัย  โดย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ประธานกรรมการ</w:t>
      </w:r>
      <w:r w:rsidRPr="00910F32">
        <w:rPr>
          <w:rFonts w:ascii="TH SarabunPSK" w:hAnsi="TH SarabunPSK" w:cs="TH SarabunPSK"/>
          <w:sz w:val="32"/>
          <w:szCs w:val="32"/>
          <w:cs/>
        </w:rPr>
        <w:t>ที่ปรึกษาจากการสังเกตและจากการรายงานด้วยวาจาและเอกสาร</w:t>
      </w:r>
    </w:p>
    <w:p w:rsidR="00653D39" w:rsidRPr="00910F32" w:rsidRDefault="00653D39" w:rsidP="00F84282">
      <w:pPr>
        <w:pStyle w:val="afa"/>
        <w:numPr>
          <w:ilvl w:val="0"/>
          <w:numId w:val="20"/>
        </w:numPr>
        <w:tabs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ประเมินผลการทำงานของนักศึกษาในภาพรวม  จากการติดตามการทำงาน ผลงาน                       ที่เกิดขึ้นในแต่ละขั้นตอนและรายงานโดย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ประธานกรรมการ</w:t>
      </w:r>
      <w:r w:rsidRPr="00910F32">
        <w:rPr>
          <w:rFonts w:ascii="TH SarabunPSK" w:hAnsi="TH SarabunPSK" w:cs="TH SarabunPSK"/>
          <w:sz w:val="32"/>
          <w:szCs w:val="32"/>
          <w:cs/>
        </w:rPr>
        <w:t>ที่ปรึกษา</w:t>
      </w:r>
    </w:p>
    <w:p w:rsidR="00653D39" w:rsidRPr="00910F32" w:rsidRDefault="00653D39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235A0" w:rsidRPr="00910F32" w:rsidRDefault="003235A0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235A0" w:rsidRPr="00910F32" w:rsidRDefault="003235A0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235A0" w:rsidRPr="00910F32" w:rsidRDefault="003235A0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235A0" w:rsidRPr="00910F32" w:rsidRDefault="003235A0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235A0" w:rsidRDefault="003235A0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07" w:rsidRDefault="005D3F07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07" w:rsidRDefault="005D3F07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07" w:rsidRDefault="005D3F07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07" w:rsidRDefault="005D3F07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07" w:rsidRDefault="005D3F07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07" w:rsidRDefault="005D3F07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07" w:rsidRDefault="005D3F07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07" w:rsidRDefault="005D3F07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07" w:rsidRDefault="005D3F07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07" w:rsidRDefault="005D3F07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07" w:rsidRDefault="005D3F07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07" w:rsidRDefault="005D3F07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07" w:rsidRDefault="005D3F07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07" w:rsidRDefault="005D3F07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07" w:rsidRDefault="005D3F07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07" w:rsidRDefault="005D3F07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07" w:rsidRDefault="005D3F07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07" w:rsidRPr="00910F32" w:rsidRDefault="005D3F07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235A0" w:rsidRPr="00910F32" w:rsidRDefault="003235A0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235A0" w:rsidRPr="00910F32" w:rsidRDefault="003235A0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235A0" w:rsidRPr="00910F32" w:rsidRDefault="003235A0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235A0" w:rsidRPr="00910F32" w:rsidRDefault="003235A0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235A0" w:rsidRDefault="003235A0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80D8A" w:rsidRDefault="00780D8A" w:rsidP="00653D39">
      <w:pPr>
        <w:pStyle w:val="afa"/>
        <w:tabs>
          <w:tab w:val="left" w:pos="993"/>
          <w:tab w:val="left" w:pos="1260"/>
        </w:tabs>
        <w:ind w:left="709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910F32" w:rsidRDefault="00EE5417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  <w:r w:rsidRPr="00910F32">
        <w:rPr>
          <w:rFonts w:ascii="TH SarabunPSK" w:hAnsi="TH SarabunPSK" w:cs="TH SarabunPSK"/>
          <w:bCs/>
          <w:sz w:val="32"/>
          <w:szCs w:val="32"/>
          <w:cs/>
        </w:rPr>
        <w:lastRenderedPageBreak/>
        <w:t>หมวดที่ 4</w:t>
      </w:r>
      <w:r w:rsidR="007F1232" w:rsidRPr="00910F32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910F32">
        <w:rPr>
          <w:rFonts w:ascii="TH SarabunPSK" w:hAnsi="TH SarabunPSK" w:cs="TH SarabunPSK"/>
          <w:bCs/>
          <w:sz w:val="32"/>
          <w:szCs w:val="32"/>
          <w:cs/>
        </w:rPr>
        <w:t>ผลการเรียนรู้</w:t>
      </w:r>
      <w:r w:rsidRPr="00910F32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910F32">
        <w:rPr>
          <w:rFonts w:ascii="TH SarabunPSK" w:hAnsi="TH SarabunPSK" w:cs="TH SarabunPSK"/>
          <w:bCs/>
          <w:sz w:val="32"/>
          <w:szCs w:val="32"/>
          <w:cs/>
        </w:rPr>
        <w:t>กลยุทธ์การสอนและการประเมินผล</w:t>
      </w:r>
    </w:p>
    <w:p w:rsidR="00F90C23" w:rsidRPr="00910F32" w:rsidRDefault="00F90C23" w:rsidP="00A76F73">
      <w:pPr>
        <w:pStyle w:val="a6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EE5417" w:rsidRPr="00910F32" w:rsidRDefault="00EE5417" w:rsidP="00A76F73">
      <w:pPr>
        <w:pStyle w:val="a6"/>
        <w:rPr>
          <w:rFonts w:ascii="TH SarabunPSK" w:hAnsi="TH SarabunPSK" w:cs="TH SarabunPSK"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การพัฒนาคุณลักษณะพิเศษของนักศึกษา</w:t>
      </w:r>
    </w:p>
    <w:p w:rsidR="0041467B" w:rsidRPr="00910F32" w:rsidRDefault="0041467B" w:rsidP="00A76F73">
      <w:pPr>
        <w:pStyle w:val="a6"/>
        <w:rPr>
          <w:rFonts w:ascii="TH SarabunPSK" w:hAnsi="TH SarabunPSK" w:cs="TH SarabunPSK"/>
          <w:bCs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31"/>
        <w:gridCol w:w="4794"/>
      </w:tblGrid>
      <w:tr w:rsidR="00EE5417" w:rsidRPr="00910F32" w:rsidTr="0041467B">
        <w:trPr>
          <w:tblHeader/>
          <w:jc w:val="center"/>
        </w:trPr>
        <w:tc>
          <w:tcPr>
            <w:tcW w:w="2188" w:type="pct"/>
            <w:tcBorders>
              <w:top w:val="single" w:sz="4" w:space="0" w:color="auto"/>
            </w:tcBorders>
          </w:tcPr>
          <w:p w:rsidR="00EE5417" w:rsidRPr="00910F32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2812" w:type="pct"/>
            <w:tcBorders>
              <w:top w:val="single" w:sz="4" w:space="0" w:color="auto"/>
            </w:tcBorders>
          </w:tcPr>
          <w:p w:rsidR="00EE5417" w:rsidRPr="00910F32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3235A0" w:rsidRPr="00910F32" w:rsidTr="0041467B">
        <w:tblPrEx>
          <w:tblLook w:val="04A0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A0" w:rsidRPr="00910F32" w:rsidRDefault="003235A0" w:rsidP="003235A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1.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</w:t>
            </w:r>
            <w:r w:rsidRPr="00910F3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มีความตระหนักและทัศนคติที่ดีต่อจรรยาบรรณทางวิชาชีพ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A0" w:rsidRPr="00910F32" w:rsidRDefault="003235A0" w:rsidP="003235A0">
            <w:pPr>
              <w:ind w:firstLine="319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มีการสอดแทรกในวิชาเรียนที่เกี่ยวข้องกับจรรยาบรรณวิชาชีพ เช่น  </w:t>
            </w:r>
            <w:r w:rsidRPr="00910F3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วิทยาศาสตร์และเทคโนโลยีการอาหารเบื้องต้น 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การแปรรูปอาหาร การประกันคุณภาพ กฎหมายและมาตรฐานอาหาร และการฝึกงานเป็นต้น</w:t>
            </w:r>
          </w:p>
        </w:tc>
      </w:tr>
      <w:tr w:rsidR="003235A0" w:rsidRPr="00910F32" w:rsidTr="0041467B">
        <w:tblPrEx>
          <w:tblLook w:val="04A0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A0" w:rsidRPr="00910F32" w:rsidRDefault="003235A0" w:rsidP="003235A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1.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2 มีจิตสำนึกสาธารณะ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A0" w:rsidRPr="00F71BCF" w:rsidRDefault="003235A0" w:rsidP="00F71BCF">
            <w:pPr>
              <w:ind w:firstLine="319"/>
              <w:jc w:val="thaiDistribute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F71BCF">
              <w:rPr>
                <w:rFonts w:ascii="TH SarabunPSK" w:hAnsi="TH SarabunPSK" w:cs="TH SarabunPSK"/>
                <w:b/>
                <w:spacing w:val="-4"/>
                <w:sz w:val="32"/>
                <w:szCs w:val="32"/>
                <w:cs/>
              </w:rPr>
              <w:t>จัดกิจกรรมเสริมหลักสูตร</w:t>
            </w:r>
            <w:r w:rsidRPr="00F71BCF">
              <w:rPr>
                <w:rFonts w:ascii="TH SarabunPSK" w:hAnsi="TH SarabunPSK" w:cs="TH SarabunPSK"/>
                <w:b/>
                <w:spacing w:val="-4"/>
                <w:sz w:val="32"/>
                <w:szCs w:val="32"/>
              </w:rPr>
              <w:t xml:space="preserve"> </w:t>
            </w:r>
            <w:r w:rsidRPr="00F71BCF">
              <w:rPr>
                <w:rFonts w:ascii="TH SarabunPSK" w:hAnsi="TH SarabunPSK" w:cs="TH SarabunPSK"/>
                <w:b/>
                <w:spacing w:val="-4"/>
                <w:sz w:val="32"/>
                <w:szCs w:val="32"/>
                <w:cs/>
              </w:rPr>
              <w:t>โครงการบำเพ็ญประโยชน์</w:t>
            </w:r>
          </w:p>
        </w:tc>
      </w:tr>
      <w:tr w:rsidR="003235A0" w:rsidRPr="00910F32" w:rsidTr="0041467B">
        <w:tblPrEx>
          <w:tblLook w:val="04A0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A0" w:rsidRPr="00910F32" w:rsidRDefault="003235A0" w:rsidP="003235A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มีทักษะภาวะเป็นผู้นำและการทำงานเป็นทีม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A0" w:rsidRPr="00910F32" w:rsidRDefault="003235A0" w:rsidP="003235A0">
            <w:pPr>
              <w:ind w:firstLine="319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กำหนดให้นักศึกษาทำงานเป็นกลุ่ม มีการหมุนเวียนกันเป็นหัวหน้าในการดำเนินกิจกรรม เพื่อฝึกให้นักศึกษามีภาวการณ์เป็นผู้นำ และการทำงานเป็นทีม</w:t>
            </w:r>
          </w:p>
          <w:p w:rsidR="003235A0" w:rsidRPr="00910F32" w:rsidRDefault="003235A0" w:rsidP="003235A0">
            <w:pPr>
              <w:ind w:firstLine="319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การเป็นผู้นำนักศึกษาร่วมจัดโครงการต่าง</w:t>
            </w:r>
            <w:r w:rsidR="008F7C18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ๆ</w:t>
            </w:r>
            <w:r w:rsidR="008F7C18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ให้กับคณะและมหาวิทยาลัย เช่น กิจกรรมค่ายอาสาพัฒนาและงานทำบุญประเพณีต่าง</w:t>
            </w:r>
            <w:r w:rsidR="008F7C18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ๆ</w:t>
            </w:r>
          </w:p>
        </w:tc>
      </w:tr>
      <w:tr w:rsidR="00C46C35" w:rsidRPr="00910F32" w:rsidTr="0041467B">
        <w:tblPrEx>
          <w:tblLook w:val="04A0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C35" w:rsidRPr="00910F32" w:rsidRDefault="00C46C35" w:rsidP="00C46C3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1.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4 มีทักษะการเรียนรู้ด้วยตนเอง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C35" w:rsidRPr="00910F32" w:rsidRDefault="00C46C35" w:rsidP="00C46C35">
            <w:pPr>
              <w:ind w:firstLine="319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การจัดการเรียนการสอนที่มีการเรียนรู้ด้วยตัวเอง เช่น การค้นคว้าข้อมูลสารสนเทศ หรือการทำปัญหาพิเศษ</w:t>
            </w:r>
          </w:p>
        </w:tc>
      </w:tr>
    </w:tbl>
    <w:p w:rsidR="00C46C35" w:rsidRPr="00910F32" w:rsidRDefault="00C46C3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910F32" w:rsidRDefault="00EE5417" w:rsidP="00A76F73">
      <w:pPr>
        <w:rPr>
          <w:rFonts w:ascii="TH SarabunPSK" w:hAnsi="TH SarabunPSK" w:cs="TH SarabunPSK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</w:p>
    <w:p w:rsidR="00EE5417" w:rsidRPr="00910F32" w:rsidRDefault="00EE5417" w:rsidP="0041467B">
      <w:pPr>
        <w:ind w:left="700" w:hanging="416"/>
        <w:rPr>
          <w:rFonts w:ascii="TH SarabunPSK" w:hAnsi="TH SarabunPSK" w:cs="TH SarabunPSK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41467B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คุณธรรม จริยธรรม</w:t>
      </w:r>
    </w:p>
    <w:p w:rsidR="00EE5417" w:rsidRPr="00910F32" w:rsidRDefault="00EE5417" w:rsidP="0041467B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1467B" w:rsidRPr="00910F3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1467B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การเรียนรู้ด้านคุณธรรม จริยธรรม</w:t>
      </w:r>
    </w:p>
    <w:p w:rsidR="00BD1B8A" w:rsidRPr="00910F32" w:rsidRDefault="00BD1B8A" w:rsidP="00BD1B8A">
      <w:pPr>
        <w:tabs>
          <w:tab w:val="left" w:pos="320"/>
          <w:tab w:val="left" w:pos="800"/>
          <w:tab w:val="left" w:pos="1440"/>
        </w:tabs>
        <w:ind w:firstLine="126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นักศึกษาทุกคนต้องมีคุณธรรม  จริยธรรม  เพื่อให้สามารถดำเนินชีวิตร่วมกับผู้อื่นในสังคมอย่างราบรื่น  มีจิตสาธารณะต่อสังคม  มีความตระหนัก  ความรับผิดชอบ  และปฏิบัติตามกฎระเบียบ  ข้อบังคับของสังคมอย่างเคร่งครัด  อาจารย์ผู้สอนในแต่ละรายวิชาต้องสอดแทรกคุณธรรม  จริยธรรม  และจรรยาบรรณวิชาชีพควบคู่กับการถ่ายทอดองค์ความรู้ดังนี้</w:t>
      </w:r>
    </w:p>
    <w:p w:rsidR="00BD1B8A" w:rsidRPr="00910F32" w:rsidRDefault="00BD1B8A" w:rsidP="00E34EF1">
      <w:pPr>
        <w:numPr>
          <w:ilvl w:val="0"/>
          <w:numId w:val="21"/>
        </w:numPr>
        <w:tabs>
          <w:tab w:val="clear" w:pos="1800"/>
          <w:tab w:val="left" w:pos="320"/>
          <w:tab w:val="left" w:pos="800"/>
          <w:tab w:val="left" w:pos="1530"/>
          <w:tab w:val="num" w:pos="1843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มีจิตสำนึก  และตระหนักในจรรยาบรรณวิชาชีพ</w:t>
      </w:r>
    </w:p>
    <w:p w:rsidR="00BD1B8A" w:rsidRPr="00910F32" w:rsidRDefault="00BD1B8A" w:rsidP="00E34EF1">
      <w:pPr>
        <w:numPr>
          <w:ilvl w:val="0"/>
          <w:numId w:val="21"/>
        </w:numPr>
        <w:tabs>
          <w:tab w:val="clear" w:pos="1800"/>
          <w:tab w:val="left" w:pos="320"/>
          <w:tab w:val="left" w:pos="800"/>
          <w:tab w:val="left" w:pos="1530"/>
          <w:tab w:val="num" w:pos="1843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มีวินัย  รับผิดชอบต่อตนเองและสังคม</w:t>
      </w:r>
    </w:p>
    <w:p w:rsidR="00BD1B8A" w:rsidRPr="00910F32" w:rsidRDefault="00BD1B8A" w:rsidP="00E34EF1">
      <w:pPr>
        <w:numPr>
          <w:ilvl w:val="0"/>
          <w:numId w:val="21"/>
        </w:numPr>
        <w:tabs>
          <w:tab w:val="clear" w:pos="1800"/>
          <w:tab w:val="left" w:pos="320"/>
          <w:tab w:val="left" w:pos="800"/>
          <w:tab w:val="left" w:pos="1530"/>
          <w:tab w:val="num" w:pos="1843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มีความ</w:t>
      </w:r>
      <w:r w:rsidR="003B0FBC">
        <w:rPr>
          <w:rFonts w:ascii="TH SarabunPSK" w:hAnsi="TH SarabunPSK" w:cs="TH SarabunPSK" w:hint="cs"/>
          <w:sz w:val="32"/>
          <w:szCs w:val="32"/>
          <w:cs/>
        </w:rPr>
        <w:t xml:space="preserve">ตรงต่อเวลา </w:t>
      </w:r>
      <w:r w:rsidRPr="00910F32">
        <w:rPr>
          <w:rFonts w:ascii="TH SarabunPSK" w:hAnsi="TH SarabunPSK" w:cs="TH SarabunPSK"/>
          <w:sz w:val="32"/>
          <w:szCs w:val="32"/>
          <w:cs/>
        </w:rPr>
        <w:t>ซื่อสัตย์  ปฏิบัติตาม</w:t>
      </w:r>
      <w:r w:rsidR="003B0FBC">
        <w:rPr>
          <w:rFonts w:ascii="TH SarabunPSK" w:hAnsi="TH SarabunPSK" w:cs="TH SarabunPSK" w:hint="cs"/>
          <w:sz w:val="32"/>
          <w:szCs w:val="32"/>
          <w:cs/>
        </w:rPr>
        <w:t>กฎ</w:t>
      </w:r>
      <w:r w:rsidR="007771AF">
        <w:rPr>
          <w:rFonts w:ascii="TH SarabunPSK" w:hAnsi="TH SarabunPSK" w:cs="TH SarabunPSK"/>
          <w:sz w:val="32"/>
          <w:szCs w:val="32"/>
          <w:cs/>
        </w:rPr>
        <w:t>ระเบียบ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  และข้อบังคับของสังคม</w:t>
      </w:r>
    </w:p>
    <w:p w:rsidR="00BD1B8A" w:rsidRPr="00910F32" w:rsidRDefault="00BD1B8A" w:rsidP="00E34EF1">
      <w:pPr>
        <w:numPr>
          <w:ilvl w:val="0"/>
          <w:numId w:val="21"/>
        </w:numPr>
        <w:tabs>
          <w:tab w:val="clear" w:pos="1800"/>
          <w:tab w:val="left" w:pos="320"/>
          <w:tab w:val="left" w:pos="800"/>
          <w:tab w:val="left" w:pos="1530"/>
          <w:tab w:val="num" w:pos="1843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มีความอ่อนโยน อ่อนน้อมถ่อมตน  เอื้อเฟื้อเผื่อแผ่  และมีจิตสาธารณะ</w:t>
      </w:r>
      <w:r w:rsidR="003B0FBC">
        <w:rPr>
          <w:rFonts w:ascii="TH SarabunPSK" w:hAnsi="TH SarabunPSK" w:cs="TH SarabunPSK"/>
          <w:sz w:val="32"/>
          <w:szCs w:val="32"/>
        </w:rPr>
        <w:t xml:space="preserve"> </w:t>
      </w:r>
    </w:p>
    <w:p w:rsidR="00EE5417" w:rsidRPr="00910F32" w:rsidRDefault="00EE5417" w:rsidP="0041467B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41467B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กลยุทธ์การสอนที่ใช้พัฒนาการเรียนรู้ด้านคุณธรรม จริยธรรม</w:t>
      </w:r>
    </w:p>
    <w:p w:rsidR="00566428" w:rsidRPr="00910F32" w:rsidRDefault="00566428" w:rsidP="00566428">
      <w:pPr>
        <w:tabs>
          <w:tab w:val="left" w:pos="320"/>
          <w:tab w:val="left" w:pos="800"/>
          <w:tab w:val="left" w:pos="1440"/>
        </w:tabs>
        <w:ind w:firstLine="126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อาจารย์ผู้สอนสอดแทรกคุณธรรม  จริยธรรม  และความตระหนักในจรรยาบรรณวิชาชีพทุกรายวิชา  โดยปลูกฝังให้นักศึกษามีระเบียบวินัย  ปฏิบัติตาม</w:t>
      </w:r>
      <w:r w:rsidR="003B0FBC">
        <w:rPr>
          <w:rFonts w:ascii="TH SarabunPSK" w:hAnsi="TH SarabunPSK" w:cs="TH SarabunPSK" w:hint="cs"/>
          <w:szCs w:val="32"/>
          <w:cs/>
        </w:rPr>
        <w:t>กฎ</w:t>
      </w:r>
      <w:r w:rsidR="007771AF">
        <w:rPr>
          <w:rFonts w:ascii="TH SarabunPSK" w:hAnsi="TH SarabunPSK" w:cs="TH SarabunPSK"/>
          <w:szCs w:val="32"/>
          <w:cs/>
        </w:rPr>
        <w:t>ระเบียบ</w:t>
      </w:r>
      <w:r w:rsidRPr="00910F32">
        <w:rPr>
          <w:rFonts w:ascii="TH SarabunPSK" w:hAnsi="TH SarabunPSK" w:cs="TH SarabunPSK"/>
          <w:szCs w:val="32"/>
          <w:cs/>
        </w:rPr>
        <w:t xml:space="preserve">  ข้อบังคับ</w:t>
      </w:r>
      <w:r w:rsidR="000A770C">
        <w:rPr>
          <w:rFonts w:ascii="TH SarabunPSK" w:hAnsi="TH SarabunPSK" w:cs="TH SarabunPSK" w:hint="cs"/>
          <w:szCs w:val="32"/>
          <w:cs/>
        </w:rPr>
        <w:t xml:space="preserve">               </w:t>
      </w:r>
      <w:r w:rsidRPr="00910F32">
        <w:rPr>
          <w:rFonts w:ascii="TH SarabunPSK" w:hAnsi="TH SarabunPSK" w:cs="TH SarabunPSK"/>
          <w:szCs w:val="32"/>
          <w:cs/>
        </w:rPr>
        <w:lastRenderedPageBreak/>
        <w:t xml:space="preserve">อย่างเคร่งครัด  โดยเน้นการเข้าชั้นเรียนอย่างสม่ำเสมอ  การตรงต่อเวลา  มีความซื่อสัตย์  รับผิดชอบต่องานที่ได้รับมอบหมาย  เอื้อเฟื้อเผื่อแผ่  เคารพในสิทธิหน้าที่ของตนเองและผู้อื่น   </w:t>
      </w:r>
    </w:p>
    <w:p w:rsidR="00EE5417" w:rsidRPr="00910F32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70A3C" w:rsidRPr="00910F3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566428" w:rsidRPr="00910F32" w:rsidRDefault="00566428" w:rsidP="003E62F6">
      <w:pPr>
        <w:tabs>
          <w:tab w:val="left" w:pos="1530"/>
        </w:tabs>
        <w:ind w:firstLine="126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1)</w:t>
      </w:r>
      <w:r w:rsidR="003E62F6">
        <w:rPr>
          <w:rFonts w:ascii="TH SarabunPSK" w:hAnsi="TH SarabunPSK" w:cs="TH SarabunPSK" w:hint="cs"/>
          <w:szCs w:val="32"/>
          <w:cs/>
        </w:rPr>
        <w:tab/>
      </w:r>
      <w:r w:rsidRPr="00910F32">
        <w:rPr>
          <w:rFonts w:ascii="TH SarabunPSK" w:hAnsi="TH SarabunPSK" w:cs="TH SarabunPSK"/>
          <w:szCs w:val="32"/>
          <w:cs/>
        </w:rPr>
        <w:t>ประเมินผลด้านการตรงต่อเวลาจากการเข้าชั้นเรียน เข้าร่วมกิจกรรม และ</w:t>
      </w:r>
      <w:r w:rsidR="00310C75">
        <w:rPr>
          <w:rFonts w:ascii="TH SarabunPSK" w:hAnsi="TH SarabunPSK" w:cs="TH SarabunPSK" w:hint="cs"/>
          <w:szCs w:val="32"/>
          <w:cs/>
        </w:rPr>
        <w:t xml:space="preserve">                 </w:t>
      </w:r>
      <w:r w:rsidRPr="00910F32">
        <w:rPr>
          <w:rFonts w:ascii="TH SarabunPSK" w:hAnsi="TH SarabunPSK" w:cs="TH SarabunPSK"/>
          <w:szCs w:val="32"/>
          <w:cs/>
        </w:rPr>
        <w:t>การส่งงานมอบหมายตามกำหนด</w:t>
      </w:r>
    </w:p>
    <w:p w:rsidR="00566428" w:rsidRPr="00910F32" w:rsidRDefault="00566428" w:rsidP="003E62F6">
      <w:pPr>
        <w:tabs>
          <w:tab w:val="left" w:pos="1530"/>
        </w:tabs>
        <w:ind w:firstLine="126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2)</w:t>
      </w:r>
      <w:r w:rsidR="003E62F6">
        <w:rPr>
          <w:rFonts w:ascii="TH SarabunPSK" w:hAnsi="TH SarabunPSK" w:cs="TH SarabunPSK" w:hint="cs"/>
          <w:szCs w:val="32"/>
          <w:cs/>
        </w:rPr>
        <w:tab/>
      </w:r>
      <w:r w:rsidRPr="00910F32">
        <w:rPr>
          <w:rFonts w:ascii="TH SarabunPSK" w:hAnsi="TH SarabunPSK" w:cs="TH SarabunPSK"/>
          <w:szCs w:val="32"/>
          <w:cs/>
        </w:rPr>
        <w:t>ประเมินผลด้านความซื่อสัตย์จากงานมอบหมาย  และการสอบ</w:t>
      </w:r>
    </w:p>
    <w:p w:rsidR="00EE5417" w:rsidRPr="00910F32" w:rsidRDefault="00EE5417" w:rsidP="00C70A3C">
      <w:pPr>
        <w:ind w:left="700" w:hanging="42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C70A3C"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EE5417" w:rsidRPr="00910F32" w:rsidRDefault="00EE5417" w:rsidP="00C70A3C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การเรียนรู้ด้านความรู้</w:t>
      </w:r>
    </w:p>
    <w:p w:rsidR="00D81FF5" w:rsidRPr="00910F32" w:rsidRDefault="00D81FF5" w:rsidP="003E62F6">
      <w:pPr>
        <w:tabs>
          <w:tab w:val="left" w:pos="1530"/>
        </w:tabs>
        <w:ind w:firstLine="1260"/>
        <w:jc w:val="thaiDistribute"/>
        <w:rPr>
          <w:rFonts w:ascii="TH SarabunPSK" w:hAnsi="TH SarabunPSK" w:cs="TH SarabunPSK"/>
          <w:szCs w:val="32"/>
          <w:cs/>
        </w:rPr>
      </w:pPr>
      <w:r w:rsidRPr="00910F32">
        <w:rPr>
          <w:rFonts w:ascii="TH SarabunPSK" w:hAnsi="TH SarabunPSK" w:cs="TH SarabunPSK"/>
          <w:szCs w:val="32"/>
          <w:cs/>
        </w:rPr>
        <w:t>1)</w:t>
      </w:r>
      <w:r w:rsidR="003E62F6">
        <w:rPr>
          <w:rFonts w:ascii="TH SarabunPSK" w:hAnsi="TH SarabunPSK" w:cs="TH SarabunPSK" w:hint="cs"/>
          <w:szCs w:val="32"/>
          <w:cs/>
        </w:rPr>
        <w:tab/>
      </w:r>
      <w:r w:rsidRPr="00910F32">
        <w:rPr>
          <w:rFonts w:ascii="TH SarabunPSK" w:hAnsi="TH SarabunPSK" w:cs="TH SarabunPSK"/>
          <w:szCs w:val="32"/>
          <w:cs/>
        </w:rPr>
        <w:t>มีความรู้ความเข้าใจเนื้อหาสาระหลักสูตรวิทยาศาสตร์และเทคโนโลยีการอาหาร</w:t>
      </w:r>
      <w:r w:rsidR="00310C75">
        <w:rPr>
          <w:rFonts w:ascii="TH SarabunPSK" w:hAnsi="TH SarabunPSK" w:cs="TH SarabunPSK" w:hint="cs"/>
          <w:szCs w:val="32"/>
          <w:cs/>
        </w:rPr>
        <w:t xml:space="preserve"> </w:t>
      </w:r>
      <w:r w:rsidRPr="00910F32">
        <w:rPr>
          <w:rFonts w:ascii="TH SarabunPSK" w:hAnsi="TH SarabunPSK" w:cs="TH SarabunPSK"/>
          <w:szCs w:val="32"/>
          <w:cs/>
        </w:rPr>
        <w:t>ทั้งภาค</w:t>
      </w:r>
      <w:r w:rsidR="00825A25">
        <w:rPr>
          <w:rFonts w:ascii="TH SarabunPSK" w:hAnsi="TH SarabunPSK" w:cs="TH SarabunPSK"/>
          <w:szCs w:val="32"/>
          <w:cs/>
        </w:rPr>
        <w:t>ทฤษฎี</w:t>
      </w:r>
      <w:r w:rsidRPr="00910F32">
        <w:rPr>
          <w:rFonts w:ascii="TH SarabunPSK" w:hAnsi="TH SarabunPSK" w:cs="TH SarabunPSK"/>
          <w:szCs w:val="32"/>
          <w:cs/>
        </w:rPr>
        <w:t xml:space="preserve">  และภาคปฏิบัติที่ทันต่อสถานการณ์โลก</w:t>
      </w:r>
    </w:p>
    <w:p w:rsidR="00D81FF5" w:rsidRPr="00910F32" w:rsidRDefault="00D81FF5" w:rsidP="003E62F6">
      <w:pPr>
        <w:tabs>
          <w:tab w:val="left" w:pos="1530"/>
        </w:tabs>
        <w:ind w:firstLine="1260"/>
        <w:jc w:val="thaiDistribute"/>
        <w:rPr>
          <w:rFonts w:ascii="TH SarabunPSK" w:hAnsi="TH SarabunPSK" w:cs="TH SarabunPSK"/>
          <w:szCs w:val="32"/>
          <w:cs/>
        </w:rPr>
      </w:pPr>
      <w:r w:rsidRPr="00910F32">
        <w:rPr>
          <w:rFonts w:ascii="TH SarabunPSK" w:hAnsi="TH SarabunPSK" w:cs="TH SarabunPSK"/>
          <w:szCs w:val="32"/>
          <w:cs/>
        </w:rPr>
        <w:t>2)</w:t>
      </w:r>
      <w:r w:rsidR="003E62F6">
        <w:rPr>
          <w:rFonts w:ascii="TH SarabunPSK" w:hAnsi="TH SarabunPSK" w:cs="TH SarabunPSK" w:hint="cs"/>
          <w:szCs w:val="32"/>
          <w:cs/>
        </w:rPr>
        <w:tab/>
      </w:r>
      <w:r w:rsidRPr="00910F32">
        <w:rPr>
          <w:rFonts w:ascii="TH SarabunPSK" w:hAnsi="TH SarabunPSK" w:cs="TH SarabunPSK"/>
          <w:szCs w:val="32"/>
          <w:cs/>
        </w:rPr>
        <w:t>มีความรู้ที่เกิดจากการบูรณาการองค์ความรู้ด้านวิทยาศาสตร์และเทคโนโลยี</w:t>
      </w:r>
      <w:r w:rsidR="00310C75">
        <w:rPr>
          <w:rFonts w:ascii="TH SarabunPSK" w:hAnsi="TH SarabunPSK" w:cs="TH SarabunPSK" w:hint="cs"/>
          <w:szCs w:val="32"/>
          <w:cs/>
        </w:rPr>
        <w:t xml:space="preserve">          </w:t>
      </w:r>
      <w:r w:rsidRPr="00910F32">
        <w:rPr>
          <w:rFonts w:ascii="TH SarabunPSK" w:hAnsi="TH SarabunPSK" w:cs="TH SarabunPSK"/>
          <w:szCs w:val="32"/>
          <w:cs/>
        </w:rPr>
        <w:t>การอาหาร  และศาสตร์แขนงต่าง</w:t>
      </w:r>
      <w:r w:rsidR="008F7C18">
        <w:rPr>
          <w:rFonts w:ascii="TH SarabunPSK" w:hAnsi="TH SarabunPSK" w:cs="TH SarabunPSK" w:hint="cs"/>
          <w:szCs w:val="32"/>
          <w:cs/>
        </w:rPr>
        <w:t xml:space="preserve"> </w:t>
      </w:r>
      <w:r w:rsidRPr="00910F32">
        <w:rPr>
          <w:rFonts w:ascii="TH SarabunPSK" w:hAnsi="TH SarabunPSK" w:cs="TH SarabunPSK"/>
          <w:szCs w:val="32"/>
          <w:cs/>
        </w:rPr>
        <w:t>ๆ ที่เกี่ยวข้อง</w:t>
      </w:r>
    </w:p>
    <w:p w:rsidR="00D81FF5" w:rsidRPr="00910F32" w:rsidRDefault="00D81FF5" w:rsidP="003E62F6">
      <w:pPr>
        <w:tabs>
          <w:tab w:val="left" w:pos="1530"/>
        </w:tabs>
        <w:ind w:firstLine="126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3)</w:t>
      </w:r>
      <w:r w:rsidR="003E62F6">
        <w:rPr>
          <w:rFonts w:ascii="TH SarabunPSK" w:hAnsi="TH SarabunPSK" w:cs="TH SarabunPSK" w:hint="cs"/>
          <w:szCs w:val="32"/>
          <w:cs/>
        </w:rPr>
        <w:tab/>
      </w:r>
      <w:r w:rsidRPr="00910F32">
        <w:rPr>
          <w:rFonts w:ascii="TH SarabunPSK" w:hAnsi="TH SarabunPSK" w:cs="TH SarabunPSK"/>
          <w:szCs w:val="32"/>
          <w:cs/>
        </w:rPr>
        <w:t>มีความรู้กระบวนการวิจัย  และการวางแผนการทดลองเพื่อสร้างองค์ความรู้ใหม่  แก้ไขปัญหา  หรือต่อยอดองค์ความรู้เดิม</w:t>
      </w:r>
    </w:p>
    <w:p w:rsidR="00D81FF5" w:rsidRPr="00910F32" w:rsidRDefault="00D81FF5" w:rsidP="003E62F6">
      <w:pPr>
        <w:tabs>
          <w:tab w:val="left" w:pos="1530"/>
        </w:tabs>
        <w:ind w:firstLine="1260"/>
        <w:jc w:val="thaiDistribute"/>
        <w:rPr>
          <w:rFonts w:ascii="TH SarabunPSK" w:hAnsi="TH SarabunPSK" w:cs="TH SarabunPSK"/>
          <w:szCs w:val="32"/>
          <w:cs/>
        </w:rPr>
      </w:pPr>
      <w:r w:rsidRPr="00E45FBE">
        <w:rPr>
          <w:rFonts w:ascii="TH SarabunPSK" w:hAnsi="TH SarabunPSK" w:cs="TH SarabunPSK"/>
          <w:szCs w:val="32"/>
          <w:cs/>
        </w:rPr>
        <w:t>4)</w:t>
      </w:r>
      <w:r w:rsidR="003E62F6">
        <w:rPr>
          <w:rFonts w:ascii="TH SarabunPSK" w:hAnsi="TH SarabunPSK" w:cs="TH SarabunPSK" w:hint="cs"/>
          <w:szCs w:val="32"/>
          <w:cs/>
        </w:rPr>
        <w:tab/>
      </w:r>
      <w:r w:rsidRPr="00E45FBE">
        <w:rPr>
          <w:rFonts w:ascii="TH SarabunPSK" w:hAnsi="TH SarabunPSK" w:cs="TH SarabunPSK"/>
          <w:szCs w:val="32"/>
          <w:cs/>
        </w:rPr>
        <w:t>มีความรู้ความเข้าใจวิธีการสืบค้นข้อมูล  การเรียบเรียง  และการนำเสนอผลงานทางวิชาการด้านวิทยาศาสตร์และเทคโนโลยีการอาหาร</w:t>
      </w:r>
    </w:p>
    <w:p w:rsidR="00EE5417" w:rsidRPr="00910F32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0A3C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กลยุทธ์การสอนที่ใช้พัฒนาการเรียนรู้ด้านความรู้</w:t>
      </w:r>
    </w:p>
    <w:p w:rsidR="00691379" w:rsidRPr="00910F32" w:rsidRDefault="00691379" w:rsidP="00691379">
      <w:pPr>
        <w:tabs>
          <w:tab w:val="left" w:pos="320"/>
          <w:tab w:val="left" w:pos="800"/>
          <w:tab w:val="left" w:pos="1440"/>
        </w:tabs>
        <w:ind w:firstLine="1260"/>
        <w:jc w:val="thaiDistribute"/>
        <w:rPr>
          <w:rFonts w:ascii="TH SarabunPSK" w:hAnsi="TH SarabunPSK" w:cs="TH SarabunPSK"/>
          <w:szCs w:val="32"/>
          <w:cs/>
        </w:rPr>
      </w:pPr>
      <w:r w:rsidRPr="00910F32">
        <w:rPr>
          <w:rFonts w:ascii="TH SarabunPSK" w:hAnsi="TH SarabunPSK" w:cs="TH SarabunPSK"/>
          <w:szCs w:val="32"/>
          <w:cs/>
        </w:rPr>
        <w:t>อาจารย์ผู้สอนมีวิธีการ  และรูปแบบการสอนที่หลากหลาย  โดยเน้น</w:t>
      </w:r>
      <w:r w:rsidR="00825A25">
        <w:rPr>
          <w:rFonts w:ascii="TH SarabunPSK" w:hAnsi="TH SarabunPSK" w:cs="TH SarabunPSK"/>
          <w:szCs w:val="32"/>
          <w:cs/>
        </w:rPr>
        <w:t>ทฤษฎี</w:t>
      </w:r>
      <w:r w:rsidRPr="00910F32">
        <w:rPr>
          <w:rFonts w:ascii="TH SarabunPSK" w:hAnsi="TH SarabunPSK" w:cs="TH SarabunPSK"/>
          <w:szCs w:val="32"/>
          <w:cs/>
        </w:rPr>
        <w:t>ควบคู่ปฏิบัติการซึ่งเป็นไปตามเนื้อหาสาระของรายวิชานั้น</w:t>
      </w:r>
      <w:r w:rsidR="008F7C18">
        <w:rPr>
          <w:rFonts w:ascii="TH SarabunPSK" w:hAnsi="TH SarabunPSK" w:cs="TH SarabunPSK" w:hint="cs"/>
          <w:szCs w:val="32"/>
          <w:cs/>
        </w:rPr>
        <w:t xml:space="preserve"> </w:t>
      </w:r>
      <w:r w:rsidRPr="00910F32">
        <w:rPr>
          <w:rFonts w:ascii="TH SarabunPSK" w:hAnsi="TH SarabunPSK" w:cs="TH SarabunPSK"/>
          <w:szCs w:val="32"/>
          <w:cs/>
        </w:rPr>
        <w:t>ๆ  มีกิจกรรมการเรียนการสอนที่เน้นผู้เรียนเป็นสำคัญทั้งในและนอกสถานศึกษา  เพื่อสร้างองค์ความรู้ด้านวิทยาศาสตร์และเทคโนโลยีการอาหาร</w:t>
      </w:r>
      <w:r w:rsidR="00310C75">
        <w:rPr>
          <w:rFonts w:ascii="TH SarabunPSK" w:hAnsi="TH SarabunPSK" w:cs="TH SarabunPSK" w:hint="cs"/>
          <w:szCs w:val="32"/>
          <w:cs/>
        </w:rPr>
        <w:t xml:space="preserve">           </w:t>
      </w:r>
      <w:r w:rsidRPr="00910F32">
        <w:rPr>
          <w:rFonts w:ascii="TH SarabunPSK" w:hAnsi="TH SarabunPSK" w:cs="TH SarabunPSK"/>
          <w:szCs w:val="32"/>
          <w:cs/>
        </w:rPr>
        <w:t>ที่ทันต่อสถานการณ์โลก  ให้แก่นักศึกษา</w:t>
      </w:r>
    </w:p>
    <w:p w:rsidR="00EE5417" w:rsidRPr="00910F32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กลยุทธ์การประเมินผลการเรียนรู้ด้านความรู้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C23C5" w:rsidRPr="00910F32" w:rsidRDefault="000C23C5" w:rsidP="00F674FE">
      <w:pPr>
        <w:tabs>
          <w:tab w:val="left" w:pos="153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1)</w:t>
      </w:r>
      <w:r w:rsidR="00F674FE">
        <w:rPr>
          <w:rFonts w:ascii="TH SarabunPSK" w:hAnsi="TH SarabunPSK" w:cs="TH SarabunPSK" w:hint="cs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>ประเมินผลจากการสอบย่อย การทดสอบก่อนเรียน</w:t>
      </w:r>
      <w:r w:rsidRPr="00910F32">
        <w:rPr>
          <w:rFonts w:ascii="TH SarabunPSK" w:hAnsi="TH SarabunPSK" w:cs="TH SarabunPSK"/>
          <w:sz w:val="32"/>
          <w:szCs w:val="32"/>
        </w:rPr>
        <w:t>/</w:t>
      </w:r>
      <w:r w:rsidRPr="00910F32">
        <w:rPr>
          <w:rFonts w:ascii="TH SarabunPSK" w:hAnsi="TH SarabunPSK" w:cs="TH SarabunPSK"/>
          <w:sz w:val="32"/>
          <w:szCs w:val="32"/>
          <w:cs/>
        </w:rPr>
        <w:t>หลังเรียน  การสอบกลางภาค</w:t>
      </w:r>
      <w:r w:rsidRPr="00910F32">
        <w:rPr>
          <w:rFonts w:ascii="TH SarabunPSK" w:hAnsi="TH SarabunPSK" w:cs="TH SarabunPSK"/>
          <w:sz w:val="32"/>
          <w:szCs w:val="32"/>
        </w:rPr>
        <w:t>/</w:t>
      </w:r>
      <w:r w:rsidRPr="00910F32">
        <w:rPr>
          <w:rFonts w:ascii="TH SarabunPSK" w:hAnsi="TH SarabunPSK" w:cs="TH SarabunPSK"/>
          <w:sz w:val="32"/>
          <w:szCs w:val="32"/>
          <w:cs/>
        </w:rPr>
        <w:t>ปลายภาค และสอบประมวลความรอบรู้</w:t>
      </w:r>
      <w:r w:rsidRPr="00910F32">
        <w:rPr>
          <w:rFonts w:ascii="TH SarabunPSK" w:hAnsi="TH SarabunPSK" w:cs="TH SarabunPSK"/>
          <w:sz w:val="32"/>
          <w:szCs w:val="32"/>
        </w:rPr>
        <w:t xml:space="preserve"> </w:t>
      </w:r>
    </w:p>
    <w:p w:rsidR="000C23C5" w:rsidRPr="00910F32" w:rsidRDefault="000C23C5" w:rsidP="00F674FE">
      <w:pPr>
        <w:tabs>
          <w:tab w:val="left" w:pos="153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2)</w:t>
      </w:r>
      <w:r w:rsidR="00F674FE">
        <w:rPr>
          <w:rFonts w:ascii="TH SarabunPSK" w:hAnsi="TH SarabunPSK" w:cs="TH SarabunPSK" w:hint="cs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>ประเมินผลจากงานมอบหมาย  และการนำเสนอผลงานมอบหมาย</w:t>
      </w:r>
    </w:p>
    <w:p w:rsidR="000C23C5" w:rsidRPr="00910F32" w:rsidRDefault="000C23C5" w:rsidP="00F674FE">
      <w:pPr>
        <w:tabs>
          <w:tab w:val="left" w:pos="153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3)</w:t>
      </w:r>
      <w:r w:rsidR="00F674FE">
        <w:rPr>
          <w:rFonts w:ascii="TH SarabunPSK" w:hAnsi="TH SarabunPSK" w:cs="TH SarabunPSK" w:hint="cs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>ประเมินผลจากแบบฝึกหัด รายงานปฏิบัติการ รายงานสัมมนา และรายงานการศึกษาดูงาน</w:t>
      </w:r>
    </w:p>
    <w:p w:rsidR="000C23C5" w:rsidRPr="00910F32" w:rsidRDefault="000C23C5" w:rsidP="00F674FE">
      <w:pPr>
        <w:tabs>
          <w:tab w:val="left" w:pos="153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4)</w:t>
      </w:r>
      <w:r w:rsidR="00F674FE">
        <w:rPr>
          <w:rFonts w:ascii="TH SarabunPSK" w:hAnsi="TH SarabunPSK" w:cs="TH SarabunPSK" w:hint="cs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>ประเมินผลจากการแสดงความคิดเห็นในชั้นเรียน</w:t>
      </w:r>
    </w:p>
    <w:p w:rsidR="00EE5417" w:rsidRPr="00910F32" w:rsidRDefault="00EE5417" w:rsidP="00C70A3C">
      <w:pPr>
        <w:ind w:left="700" w:hanging="416"/>
        <w:rPr>
          <w:rFonts w:ascii="TH SarabunPSK" w:hAnsi="TH SarabunPSK" w:cs="TH SarabunPSK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ทักษะทางปัญญา</w:t>
      </w:r>
    </w:p>
    <w:p w:rsidR="00EE5417" w:rsidRPr="00910F32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การเรียนรู้ด้านทักษะทางปัญญา</w:t>
      </w:r>
    </w:p>
    <w:p w:rsidR="00D6522B" w:rsidRPr="00910F32" w:rsidRDefault="00F674FE" w:rsidP="00F674FE">
      <w:pPr>
        <w:tabs>
          <w:tab w:val="left" w:pos="1530"/>
        </w:tabs>
        <w:ind w:firstLine="1260"/>
        <w:jc w:val="thaiDistribute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  <w:cs/>
        </w:rPr>
        <w:t>1)</w:t>
      </w:r>
      <w:r>
        <w:rPr>
          <w:rFonts w:ascii="TH SarabunPSK" w:hAnsi="TH SarabunPSK" w:cs="TH SarabunPSK" w:hint="cs"/>
          <w:szCs w:val="32"/>
          <w:cs/>
        </w:rPr>
        <w:tab/>
      </w:r>
      <w:r w:rsidR="00D6522B" w:rsidRPr="00910F32">
        <w:rPr>
          <w:rFonts w:ascii="TH SarabunPSK" w:hAnsi="TH SarabunPSK" w:cs="TH SarabunPSK"/>
          <w:szCs w:val="32"/>
          <w:cs/>
        </w:rPr>
        <w:t>มีความสามารถในการนำความรู้ภาค</w:t>
      </w:r>
      <w:r w:rsidR="00825A25">
        <w:rPr>
          <w:rFonts w:ascii="TH SarabunPSK" w:hAnsi="TH SarabunPSK" w:cs="TH SarabunPSK"/>
          <w:szCs w:val="32"/>
          <w:cs/>
        </w:rPr>
        <w:t>ทฤษฎี</w:t>
      </w:r>
      <w:r w:rsidR="00D6522B" w:rsidRPr="00910F32">
        <w:rPr>
          <w:rFonts w:ascii="TH SarabunPSK" w:hAnsi="TH SarabunPSK" w:cs="TH SarabunPSK"/>
          <w:szCs w:val="32"/>
          <w:cs/>
        </w:rPr>
        <w:t>มาวิเคราะห์เหตุผล ปัญหา และเสนอแนะแนวทางแก้ไขอย่างเป็นระบบและสร้างสรรค์</w:t>
      </w:r>
    </w:p>
    <w:p w:rsidR="00D6522B" w:rsidRPr="00910F32" w:rsidRDefault="00D6522B" w:rsidP="00F674FE">
      <w:pPr>
        <w:tabs>
          <w:tab w:val="left" w:pos="1530"/>
        </w:tabs>
        <w:ind w:firstLine="126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2)</w:t>
      </w:r>
      <w:r w:rsidR="00F674FE">
        <w:rPr>
          <w:rFonts w:ascii="TH SarabunPSK" w:hAnsi="TH SarabunPSK" w:cs="TH SarabunPSK" w:hint="cs"/>
          <w:szCs w:val="32"/>
          <w:cs/>
        </w:rPr>
        <w:tab/>
      </w:r>
      <w:r w:rsidRPr="00910F32">
        <w:rPr>
          <w:rFonts w:ascii="TH SarabunPSK" w:hAnsi="TH SarabunPSK" w:cs="TH SarabunPSK"/>
          <w:szCs w:val="32"/>
          <w:cs/>
        </w:rPr>
        <w:t>มีทักษะจากการฝึกภาคปฏิบัติ ที่สอดคล้องกับเนื้อหาสาระภาค</w:t>
      </w:r>
      <w:r w:rsidR="00825A25">
        <w:rPr>
          <w:rFonts w:ascii="TH SarabunPSK" w:hAnsi="TH SarabunPSK" w:cs="TH SarabunPSK"/>
          <w:szCs w:val="32"/>
          <w:cs/>
        </w:rPr>
        <w:t>ทฤษฎี</w:t>
      </w:r>
    </w:p>
    <w:p w:rsidR="00D6522B" w:rsidRDefault="00D6522B" w:rsidP="00F674FE">
      <w:pPr>
        <w:tabs>
          <w:tab w:val="left" w:pos="1530"/>
        </w:tabs>
        <w:ind w:firstLine="1260"/>
        <w:jc w:val="thaiDistribute"/>
        <w:rPr>
          <w:rFonts w:ascii="TH SarabunPSK" w:hAnsi="TH SarabunPSK" w:cs="TH SarabunPSK"/>
          <w:szCs w:val="32"/>
        </w:rPr>
      </w:pPr>
      <w:r w:rsidRPr="00E45FBE">
        <w:rPr>
          <w:rFonts w:ascii="TH SarabunPSK" w:hAnsi="TH SarabunPSK" w:cs="TH SarabunPSK"/>
          <w:szCs w:val="32"/>
          <w:cs/>
        </w:rPr>
        <w:t>3)</w:t>
      </w:r>
      <w:r w:rsidR="00F674FE">
        <w:rPr>
          <w:rFonts w:ascii="TH SarabunPSK" w:hAnsi="TH SarabunPSK" w:cs="TH SarabunPSK" w:hint="cs"/>
          <w:szCs w:val="32"/>
          <w:cs/>
        </w:rPr>
        <w:tab/>
      </w:r>
      <w:r w:rsidRPr="00E45FBE">
        <w:rPr>
          <w:rFonts w:ascii="TH SarabunPSK" w:hAnsi="TH SarabunPSK" w:cs="TH SarabunPSK"/>
          <w:szCs w:val="32"/>
          <w:cs/>
        </w:rPr>
        <w:t>มีความสามารถในการสืบค้น และรวบรวมข้อมูลใหม่</w:t>
      </w:r>
      <w:r w:rsidR="008F7C18" w:rsidRPr="00E45FBE">
        <w:rPr>
          <w:rFonts w:ascii="TH SarabunPSK" w:hAnsi="TH SarabunPSK" w:cs="TH SarabunPSK" w:hint="cs"/>
          <w:szCs w:val="32"/>
          <w:cs/>
        </w:rPr>
        <w:t xml:space="preserve"> </w:t>
      </w:r>
      <w:r w:rsidRPr="00E45FBE">
        <w:rPr>
          <w:rFonts w:ascii="TH SarabunPSK" w:hAnsi="TH SarabunPSK" w:cs="TH SarabunPSK"/>
          <w:szCs w:val="32"/>
          <w:cs/>
        </w:rPr>
        <w:t>ๆ จากแหล่งข้อมูลที่หลากหลาย  และสามารถนำเสนอผลงานทางวิชาการ</w:t>
      </w:r>
    </w:p>
    <w:p w:rsidR="001C6DCB" w:rsidRPr="00910F32" w:rsidRDefault="001C6DCB" w:rsidP="00D6522B">
      <w:pPr>
        <w:tabs>
          <w:tab w:val="left" w:pos="1620"/>
        </w:tabs>
        <w:ind w:firstLine="1260"/>
        <w:jc w:val="thaiDistribute"/>
        <w:rPr>
          <w:rFonts w:ascii="TH SarabunPSK" w:hAnsi="TH SarabunPSK" w:cs="TH SarabunPSK"/>
          <w:szCs w:val="32"/>
        </w:rPr>
      </w:pPr>
    </w:p>
    <w:p w:rsidR="00EE5417" w:rsidRPr="00910F32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2.3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0A3C"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4F4114" w:rsidRPr="00910F32" w:rsidRDefault="004F4114" w:rsidP="004F4114">
      <w:pPr>
        <w:tabs>
          <w:tab w:val="left" w:pos="320"/>
          <w:tab w:val="left" w:pos="800"/>
          <w:tab w:val="left" w:pos="1440"/>
        </w:tabs>
        <w:ind w:firstLine="126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จัดการเรียนการสอนที่เน้นผู้เรียนเป็นสำคัญ  โดยกระตุ้นให้เกิดทักษะทางปัญญาที่เน้นการฝึกคิด  และวิเคราะห์  ด้วยการมอบหมายงาน  หรือการนำเสนอผลงานทางวิชาการที่ผู้ร่วมอภิปรายมีการแสดงความคิดเห็น  ตลอดจนการออกข้อสอบในลักษณะโจทย์ปัญหา</w:t>
      </w:r>
    </w:p>
    <w:p w:rsidR="00EE5417" w:rsidRPr="00910F32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กลยุทธ์การประเมินผลการเรียนรู้ด้านทักษะทางปัญญา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F37E1" w:rsidRPr="00910F32" w:rsidRDefault="00AF37E1" w:rsidP="00F674FE">
      <w:pPr>
        <w:tabs>
          <w:tab w:val="left" w:pos="1530"/>
        </w:tabs>
        <w:ind w:firstLine="126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1)</w:t>
      </w:r>
      <w:r w:rsidR="00F674FE">
        <w:rPr>
          <w:rFonts w:ascii="TH SarabunPSK" w:hAnsi="TH SarabunPSK" w:cs="TH SarabunPSK" w:hint="cs"/>
          <w:szCs w:val="32"/>
          <w:cs/>
        </w:rPr>
        <w:tab/>
      </w:r>
      <w:r w:rsidRPr="00910F32">
        <w:rPr>
          <w:rFonts w:ascii="TH SarabunPSK" w:hAnsi="TH SarabunPSK" w:cs="TH SarabunPSK"/>
          <w:szCs w:val="32"/>
          <w:cs/>
        </w:rPr>
        <w:t>ประเมินผลจากการสอบด้วยโจทย์ที่ต้องใช้ทักษะทางปัญญา</w:t>
      </w:r>
    </w:p>
    <w:p w:rsidR="00AF37E1" w:rsidRPr="00910F32" w:rsidRDefault="00AF37E1" w:rsidP="00F674FE">
      <w:pPr>
        <w:tabs>
          <w:tab w:val="left" w:pos="1530"/>
        </w:tabs>
        <w:ind w:firstLine="126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2) ประเมินจากงานมอบหมายที่ผู้เรียนสามารถนำความรู้ภาค</w:t>
      </w:r>
      <w:r w:rsidR="00825A25">
        <w:rPr>
          <w:rFonts w:ascii="TH SarabunPSK" w:hAnsi="TH SarabunPSK" w:cs="TH SarabunPSK"/>
          <w:szCs w:val="32"/>
          <w:cs/>
        </w:rPr>
        <w:t>ทฤษฎี</w:t>
      </w:r>
      <w:r w:rsidRPr="00910F32">
        <w:rPr>
          <w:rFonts w:ascii="TH SarabunPSK" w:hAnsi="TH SarabunPSK" w:cs="TH SarabunPSK"/>
          <w:szCs w:val="32"/>
          <w:cs/>
        </w:rPr>
        <w:t>มาวิเคราะห์เหตุผล ปัญหา และแนวทางในการแก้ไข</w:t>
      </w:r>
    </w:p>
    <w:p w:rsidR="00EE5417" w:rsidRPr="00910F32" w:rsidRDefault="00AF37E1" w:rsidP="00F674FE">
      <w:pPr>
        <w:tabs>
          <w:tab w:val="left" w:pos="1530"/>
        </w:tabs>
        <w:ind w:firstLine="1260"/>
        <w:jc w:val="thaiDistribute"/>
        <w:rPr>
          <w:rFonts w:ascii="TH SarabunPSK" w:hAnsi="TH SarabunPSK" w:cs="TH SarabunPSK"/>
          <w:cs/>
        </w:rPr>
      </w:pPr>
      <w:r w:rsidRPr="00910F32">
        <w:rPr>
          <w:rFonts w:ascii="TH SarabunPSK" w:hAnsi="TH SarabunPSK" w:cs="TH SarabunPSK"/>
          <w:szCs w:val="32"/>
          <w:cs/>
        </w:rPr>
        <w:t>3) ประเมินจากเชาว์ปัญญา ปฏิภาณไหวพริบในการแสดงความคิดเห็นในชั้นเรียน</w:t>
      </w:r>
      <w:r w:rsidR="00EE5417" w:rsidRPr="00910F32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EE5417" w:rsidRPr="00910F32" w:rsidRDefault="00EE5417" w:rsidP="00C70A3C">
      <w:pPr>
        <w:ind w:left="700" w:hanging="416"/>
        <w:rPr>
          <w:rFonts w:ascii="TH SarabunPSK" w:hAnsi="TH SarabunPSK" w:cs="TH SarabunPSK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C70A3C"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EE5417" w:rsidRPr="00910F32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การเรียนรู้ด้านทักษะความสัมพันธ์ระหว่างตัวบุคคลและความรับผิดชอบ</w:t>
      </w:r>
    </w:p>
    <w:p w:rsidR="00005CCE" w:rsidRPr="00910F32" w:rsidRDefault="00005CCE" w:rsidP="00F674FE">
      <w:pPr>
        <w:tabs>
          <w:tab w:val="left" w:pos="1530"/>
        </w:tabs>
        <w:ind w:firstLine="12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</w:rPr>
        <w:t>1)</w:t>
      </w:r>
      <w:r w:rsidR="00F674FE">
        <w:rPr>
          <w:rFonts w:ascii="TH SarabunPSK" w:hAnsi="TH SarabunPSK" w:cs="TH SarabunPSK"/>
          <w:sz w:val="32"/>
          <w:szCs w:val="32"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>มีความรับผิดชอบในงานที่ได้รับมอบหมายทั้งรายบุคคลและงานกลุ่ม</w:t>
      </w:r>
    </w:p>
    <w:p w:rsidR="00005CCE" w:rsidRPr="00910F32" w:rsidRDefault="00005CCE" w:rsidP="00F674FE">
      <w:pPr>
        <w:tabs>
          <w:tab w:val="left" w:pos="1530"/>
        </w:tabs>
        <w:ind w:firstLine="12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2)</w:t>
      </w:r>
      <w:r w:rsidR="00F674FE">
        <w:rPr>
          <w:rFonts w:ascii="TH SarabunPSK" w:hAnsi="TH SarabunPSK" w:cs="TH SarabunPSK" w:hint="cs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>มีมนุษยสัมพันธ์ดี สามารถปรับตัวและทำงานร่วมกับผู้อื่น</w:t>
      </w:r>
      <w:r w:rsidRPr="00910F32">
        <w:rPr>
          <w:rFonts w:ascii="TH SarabunPSK" w:hAnsi="TH SarabunPSK" w:cs="TH SarabunPSK"/>
          <w:sz w:val="32"/>
          <w:szCs w:val="32"/>
        </w:rPr>
        <w:t>/</w:t>
      </w:r>
      <w:r w:rsidRPr="00910F32">
        <w:rPr>
          <w:rFonts w:ascii="TH SarabunPSK" w:hAnsi="TH SarabunPSK" w:cs="TH SarabunPSK"/>
          <w:sz w:val="32"/>
          <w:szCs w:val="32"/>
          <w:cs/>
        </w:rPr>
        <w:t>ทำงานเป็นทีมได้อย่างมีประสิทธิภาพ ทั้งในกรณีที่เป็นผู้นำและสมาชิกกลุ่ม</w:t>
      </w:r>
    </w:p>
    <w:p w:rsidR="00005CCE" w:rsidRDefault="00005CCE" w:rsidP="00F674FE">
      <w:pPr>
        <w:tabs>
          <w:tab w:val="left" w:pos="1530"/>
        </w:tabs>
        <w:ind w:firstLine="12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3)</w:t>
      </w:r>
      <w:r w:rsidR="00F674FE">
        <w:rPr>
          <w:rFonts w:ascii="TH SarabunPSK" w:hAnsi="TH SarabunPSK" w:cs="TH SarabunPSK" w:hint="cs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>วางตัวและร่วมแสดงความคิดเห็นในกลุ่มได้อย่างเหมาะสมกับบทบาท หน้าที่ และความรับผิดชอบ</w:t>
      </w:r>
    </w:p>
    <w:p w:rsidR="00E45FBE" w:rsidRPr="00910F32" w:rsidRDefault="00E45FBE" w:rsidP="00F674FE">
      <w:pPr>
        <w:tabs>
          <w:tab w:val="left" w:pos="1530"/>
        </w:tabs>
        <w:ind w:firstLine="12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>)</w:t>
      </w:r>
      <w:r w:rsidR="00F674FE">
        <w:rPr>
          <w:rFonts w:ascii="TH SarabunPSK" w:hAnsi="TH SarabunPSK" w:cs="TH SarabunPSK" w:hint="cs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>เคารพในสิทธิหน้าที่  และรับฟังความคิดเห็นของผู้อื่น</w:t>
      </w:r>
    </w:p>
    <w:p w:rsidR="00EE5417" w:rsidRPr="00910F32" w:rsidRDefault="00EE5417" w:rsidP="00C70A3C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0A3C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กลยุทธ์การสอนที่ใช้ในการพัฒนาการเรียนรู้ด้านทักษะความสัมพันธ์ระหว่างบุคคลและความรับผิดชอบ</w:t>
      </w:r>
    </w:p>
    <w:p w:rsidR="006C5FBD" w:rsidRPr="00910F32" w:rsidRDefault="006C5FBD" w:rsidP="00F674FE">
      <w:pPr>
        <w:tabs>
          <w:tab w:val="left" w:pos="1530"/>
        </w:tabs>
        <w:ind w:firstLine="12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</w:rPr>
        <w:t>1</w:t>
      </w:r>
      <w:r w:rsidRPr="00910F32">
        <w:rPr>
          <w:rFonts w:ascii="TH SarabunPSK" w:hAnsi="TH SarabunPSK" w:cs="TH SarabunPSK"/>
          <w:sz w:val="32"/>
          <w:szCs w:val="32"/>
          <w:cs/>
        </w:rPr>
        <w:t>)</w:t>
      </w:r>
      <w:r w:rsidR="00F674FE">
        <w:rPr>
          <w:rFonts w:ascii="TH SarabunPSK" w:hAnsi="TH SarabunPSK" w:cs="TH SarabunPSK" w:hint="cs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>มอบหมายงาน</w:t>
      </w:r>
      <w:r w:rsidR="008C13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0F32">
        <w:rPr>
          <w:rFonts w:ascii="TH SarabunPSK" w:hAnsi="TH SarabunPSK" w:cs="TH SarabunPSK"/>
          <w:sz w:val="32"/>
          <w:szCs w:val="32"/>
          <w:cs/>
        </w:rPr>
        <w:t>/</w:t>
      </w:r>
      <w:r w:rsidR="008C13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0F32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8C13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0F32">
        <w:rPr>
          <w:rFonts w:ascii="TH SarabunPSK" w:hAnsi="TH SarabunPSK" w:cs="TH SarabunPSK"/>
          <w:sz w:val="32"/>
          <w:szCs w:val="32"/>
          <w:cs/>
        </w:rPr>
        <w:t>/</w:t>
      </w:r>
      <w:r w:rsidR="008C13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0F32">
        <w:rPr>
          <w:rFonts w:ascii="TH SarabunPSK" w:hAnsi="TH SarabunPSK" w:cs="TH SarabunPSK"/>
          <w:sz w:val="32"/>
          <w:szCs w:val="32"/>
          <w:cs/>
        </w:rPr>
        <w:t>ปฏิบัติการกลุ่มภายในชั้นเรียน เพื่อให้นักศึกษาทำงานและมีปฏิสัมพันธ์กับบุคคลอื่น โดยกำหนดความรับผิดชอบของนักศึกษาแต่ละคนอย่างชัดเจน และมีการเปลี่ยนแปลงกลุ่มการทำงานตามกิจกรรมที่มอบหมาย เพื่อให้นักศึกษาสามารถทำงานร่วมกับผู้อื่นได้โดยไม่ยึดติดเฉพาะกับเพื่อนสนิท</w:t>
      </w:r>
    </w:p>
    <w:p w:rsidR="006C5FBD" w:rsidRPr="00910F32" w:rsidRDefault="006C5FBD" w:rsidP="00F674FE">
      <w:pPr>
        <w:tabs>
          <w:tab w:val="left" w:pos="1530"/>
        </w:tabs>
        <w:ind w:firstLine="12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</w:rPr>
        <w:t>2</w:t>
      </w:r>
      <w:r w:rsidRPr="00910F32">
        <w:rPr>
          <w:rFonts w:ascii="TH SarabunPSK" w:hAnsi="TH SarabunPSK" w:cs="TH SarabunPSK"/>
          <w:sz w:val="32"/>
          <w:szCs w:val="32"/>
          <w:cs/>
        </w:rPr>
        <w:t>)</w:t>
      </w:r>
      <w:r w:rsidR="00F674FE">
        <w:rPr>
          <w:rFonts w:ascii="TH SarabunPSK" w:hAnsi="TH SarabunPSK" w:cs="TH SarabunPSK" w:hint="cs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>จัดกิจกรรมเสริมในชั้นเรียนและนอกชั้นเรียนเพื่อให้นักศึกษามีโอกาสปฏิสัมพันธ์กับนักศึกษาอื่นและบุคคลภายนอก</w:t>
      </w:r>
    </w:p>
    <w:p w:rsidR="00EE5417" w:rsidRPr="00910F32" w:rsidRDefault="00EE5417" w:rsidP="00C70A3C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กลยุทธ์การประเมินผลการเรียนรู้ด้านทักษะความสัมพันธ์ระหว่างบุคคลและความรับผิดชอบ</w:t>
      </w:r>
    </w:p>
    <w:p w:rsidR="00825A25" w:rsidRDefault="009B3C90" w:rsidP="001010AF">
      <w:pPr>
        <w:tabs>
          <w:tab w:val="left" w:pos="1530"/>
        </w:tabs>
        <w:ind w:firstLine="1260"/>
        <w:contextualSpacing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 w:val="32"/>
          <w:szCs w:val="32"/>
        </w:rPr>
        <w:t>1</w:t>
      </w:r>
      <w:r w:rsidRPr="00910F32">
        <w:rPr>
          <w:rFonts w:ascii="TH SarabunPSK" w:hAnsi="TH SarabunPSK" w:cs="TH SarabunPSK"/>
          <w:sz w:val="32"/>
          <w:szCs w:val="32"/>
          <w:cs/>
        </w:rPr>
        <w:t>)</w:t>
      </w:r>
      <w:r w:rsidR="001010AF">
        <w:rPr>
          <w:rFonts w:ascii="TH SarabunPSK" w:hAnsi="TH SarabunPSK" w:cs="TH SarabunPSK" w:hint="cs"/>
          <w:szCs w:val="32"/>
          <w:cs/>
        </w:rPr>
        <w:tab/>
      </w:r>
      <w:r w:rsidR="00825A25" w:rsidRPr="00910F32">
        <w:rPr>
          <w:rFonts w:ascii="TH SarabunPSK" w:hAnsi="TH SarabunPSK" w:cs="TH SarabunPSK"/>
          <w:szCs w:val="32"/>
          <w:cs/>
        </w:rPr>
        <w:t>ประเมินผลด้านความรับผิดชอบต่อหน้าที่ที่ได้รับมอบหมายจากกิจกรรมปฏิบัติการ  การอภิปราย  การนำเสนอผลงาน  และงานมอบหมายอื่น</w:t>
      </w:r>
      <w:r w:rsidR="00825A25">
        <w:rPr>
          <w:rFonts w:ascii="TH SarabunPSK" w:hAnsi="TH SarabunPSK" w:cs="TH SarabunPSK" w:hint="cs"/>
          <w:szCs w:val="32"/>
          <w:cs/>
        </w:rPr>
        <w:t xml:space="preserve"> </w:t>
      </w:r>
      <w:r w:rsidR="00825A25" w:rsidRPr="00910F32">
        <w:rPr>
          <w:rFonts w:ascii="TH SarabunPSK" w:hAnsi="TH SarabunPSK" w:cs="TH SarabunPSK"/>
          <w:szCs w:val="32"/>
          <w:cs/>
        </w:rPr>
        <w:t>ๆ</w:t>
      </w:r>
    </w:p>
    <w:p w:rsidR="009B3C90" w:rsidRPr="00910F32" w:rsidRDefault="00825A25" w:rsidP="001010AF">
      <w:pPr>
        <w:tabs>
          <w:tab w:val="left" w:pos="1530"/>
        </w:tabs>
        <w:ind w:firstLine="12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Cs w:val="32"/>
          <w:cs/>
        </w:rPr>
        <w:t>2</w:t>
      </w:r>
      <w:r>
        <w:rPr>
          <w:rFonts w:ascii="TH SarabunPSK" w:hAnsi="TH SarabunPSK" w:cs="TH SarabunPSK"/>
          <w:szCs w:val="32"/>
        </w:rPr>
        <w:t>)</w:t>
      </w:r>
      <w:r w:rsidR="001010AF">
        <w:rPr>
          <w:rFonts w:ascii="TH SarabunPSK" w:hAnsi="TH SarabunPSK" w:cs="TH SarabunPSK"/>
          <w:sz w:val="32"/>
          <w:szCs w:val="32"/>
        </w:rPr>
        <w:tab/>
      </w:r>
      <w:r w:rsidR="009B3C90" w:rsidRPr="00910F32">
        <w:rPr>
          <w:rFonts w:ascii="TH SarabunPSK" w:hAnsi="TH SarabunPSK" w:cs="TH SarabunPSK"/>
          <w:sz w:val="32"/>
          <w:szCs w:val="32"/>
          <w:cs/>
        </w:rPr>
        <w:t>ประเมินจากรายงานหรืองานกลุ่มที่ได้รับมอบหมาย</w:t>
      </w:r>
      <w:r w:rsidR="008C6980">
        <w:rPr>
          <w:rFonts w:ascii="TH SarabunPSK" w:hAnsi="TH SarabunPSK" w:cs="TH SarabunPSK" w:hint="cs"/>
          <w:sz w:val="32"/>
          <w:szCs w:val="32"/>
          <w:cs/>
        </w:rPr>
        <w:t>และการ</w:t>
      </w:r>
      <w:r w:rsidR="009B3C90" w:rsidRPr="00910F32">
        <w:rPr>
          <w:rFonts w:ascii="TH SarabunPSK" w:hAnsi="TH SarabunPSK" w:cs="TH SarabunPSK"/>
          <w:sz w:val="32"/>
          <w:szCs w:val="32"/>
          <w:cs/>
        </w:rPr>
        <w:t>มีส่วนร่วมในชั้นเรียน</w:t>
      </w:r>
    </w:p>
    <w:p w:rsidR="009B3C90" w:rsidRDefault="008C6980" w:rsidP="001010AF">
      <w:pPr>
        <w:tabs>
          <w:tab w:val="left" w:pos="1530"/>
        </w:tabs>
        <w:ind w:firstLine="12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9B3C90" w:rsidRPr="00910F32">
        <w:rPr>
          <w:rFonts w:ascii="TH SarabunPSK" w:hAnsi="TH SarabunPSK" w:cs="TH SarabunPSK"/>
          <w:sz w:val="32"/>
          <w:szCs w:val="32"/>
          <w:cs/>
        </w:rPr>
        <w:t>)</w:t>
      </w:r>
      <w:r w:rsidR="001010AF">
        <w:rPr>
          <w:rFonts w:ascii="TH SarabunPSK" w:hAnsi="TH SarabunPSK" w:cs="TH SarabunPSK" w:hint="cs"/>
          <w:sz w:val="32"/>
          <w:szCs w:val="32"/>
          <w:cs/>
        </w:rPr>
        <w:tab/>
      </w:r>
      <w:r w:rsidR="009B3C90" w:rsidRPr="00910F32">
        <w:rPr>
          <w:rFonts w:ascii="TH SarabunPSK" w:hAnsi="TH SarabunPSK" w:cs="TH SarabunPSK"/>
          <w:sz w:val="32"/>
          <w:szCs w:val="32"/>
          <w:cs/>
        </w:rPr>
        <w:t>นักศึกษาประเมินสมาชิกในกลุ่มด้านทักษะความสัมพันธ์ระหว่างบุคคลและด้านความรับผิดชอบ</w:t>
      </w:r>
    </w:p>
    <w:p w:rsidR="00825A25" w:rsidRPr="00910F32" w:rsidRDefault="008C6980" w:rsidP="001010AF">
      <w:pPr>
        <w:tabs>
          <w:tab w:val="left" w:pos="1530"/>
        </w:tabs>
        <w:ind w:firstLine="126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4</w:t>
      </w:r>
      <w:r w:rsidR="00825A25" w:rsidRPr="00910F32">
        <w:rPr>
          <w:rFonts w:ascii="TH SarabunPSK" w:hAnsi="TH SarabunPSK" w:cs="TH SarabunPSK"/>
          <w:szCs w:val="32"/>
          <w:cs/>
        </w:rPr>
        <w:t>)</w:t>
      </w:r>
      <w:r w:rsidR="001010AF">
        <w:rPr>
          <w:rFonts w:ascii="TH SarabunPSK" w:hAnsi="TH SarabunPSK" w:cs="TH SarabunPSK" w:hint="cs"/>
          <w:szCs w:val="32"/>
          <w:cs/>
        </w:rPr>
        <w:tab/>
      </w:r>
      <w:r w:rsidR="00825A25" w:rsidRPr="00910F32">
        <w:rPr>
          <w:rFonts w:ascii="TH SarabunPSK" w:hAnsi="TH SarabunPSK" w:cs="TH SarabunPSK"/>
          <w:szCs w:val="32"/>
          <w:cs/>
        </w:rPr>
        <w:t>ประเมินผลด้านการรับฟังความคิดเห็นของเพื่อนในชั้นเรียนทั้งในกลุ่มและนอกกลุ่มจากกิจกรรม ปฏิบัติการ การอภิปราย การนำเสนอผลงาน และงานมอบหมายอื่น</w:t>
      </w:r>
      <w:r w:rsidR="00825A25">
        <w:rPr>
          <w:rFonts w:ascii="TH SarabunPSK" w:hAnsi="TH SarabunPSK" w:cs="TH SarabunPSK" w:hint="cs"/>
          <w:szCs w:val="32"/>
          <w:cs/>
        </w:rPr>
        <w:t xml:space="preserve"> </w:t>
      </w:r>
      <w:r w:rsidR="00825A25" w:rsidRPr="00910F32">
        <w:rPr>
          <w:rFonts w:ascii="TH SarabunPSK" w:hAnsi="TH SarabunPSK" w:cs="TH SarabunPSK"/>
          <w:szCs w:val="32"/>
          <w:cs/>
        </w:rPr>
        <w:t>ๆ</w:t>
      </w:r>
    </w:p>
    <w:p w:rsidR="008C6980" w:rsidRDefault="008C6980" w:rsidP="00C70A3C">
      <w:pPr>
        <w:ind w:left="700" w:hanging="416"/>
        <w:rPr>
          <w:rFonts w:ascii="TH SarabunPSK" w:hAnsi="TH SarabunPSK" w:cs="TH SarabunPSK"/>
          <w:b/>
          <w:bCs/>
          <w:sz w:val="32"/>
          <w:szCs w:val="32"/>
        </w:rPr>
      </w:pPr>
    </w:p>
    <w:p w:rsidR="008C6980" w:rsidRDefault="008C6980" w:rsidP="00C70A3C">
      <w:pPr>
        <w:ind w:left="700" w:hanging="416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910F32" w:rsidRDefault="00EE5417" w:rsidP="00C70A3C">
      <w:pPr>
        <w:ind w:left="700" w:hanging="416"/>
        <w:rPr>
          <w:rFonts w:ascii="TH SarabunPSK" w:hAnsi="TH SarabunPSK" w:cs="TH SarabunPSK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70A3C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ทักษะการวิเคราะห์เชิงตัวเลข การสื่อสาร</w:t>
      </w:r>
      <w:bookmarkStart w:id="0" w:name="OLE_LINK1"/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</w:t>
      </w:r>
      <w:bookmarkEnd w:id="0"/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การใช้เทคโนโลยีสารสนเทศ</w:t>
      </w:r>
    </w:p>
    <w:p w:rsidR="00EE5417" w:rsidRPr="00910F32" w:rsidRDefault="00EE5417" w:rsidP="00C70A3C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963EED" w:rsidRPr="00910F32" w:rsidRDefault="00963EED" w:rsidP="001010AF">
      <w:pPr>
        <w:pStyle w:val="afa"/>
        <w:numPr>
          <w:ilvl w:val="0"/>
          <w:numId w:val="22"/>
        </w:numPr>
        <w:tabs>
          <w:tab w:val="left" w:pos="1530"/>
          <w:tab w:val="left" w:pos="1871"/>
          <w:tab w:val="left" w:pos="1985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สามารถเลือกใช้เทคนิควิธีทางสถิติหรือคณิตศาสตร์อย่างเหมาะสม ในการวิเคราะห์และแปลผลข้อมูลเพื่อแก้ไขปัญหา</w:t>
      </w:r>
    </w:p>
    <w:p w:rsidR="00963EED" w:rsidRPr="00910F32" w:rsidRDefault="00963EED" w:rsidP="00E34EF1">
      <w:pPr>
        <w:pStyle w:val="afa"/>
        <w:numPr>
          <w:ilvl w:val="0"/>
          <w:numId w:val="22"/>
        </w:numPr>
        <w:tabs>
          <w:tab w:val="left" w:pos="1530"/>
          <w:tab w:val="left" w:pos="1871"/>
          <w:tab w:val="left" w:pos="1985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สามารถสื่อสารได้อย่างมีประสิทธิภาพทั้งในการพูด การเขียน และการนำเสนอ</w:t>
      </w:r>
    </w:p>
    <w:p w:rsidR="00963EED" w:rsidRPr="00910F32" w:rsidRDefault="00963EED" w:rsidP="00E34EF1">
      <w:pPr>
        <w:pStyle w:val="afa"/>
        <w:numPr>
          <w:ilvl w:val="0"/>
          <w:numId w:val="22"/>
        </w:numPr>
        <w:tabs>
          <w:tab w:val="left" w:pos="1530"/>
          <w:tab w:val="left" w:pos="1871"/>
          <w:tab w:val="left" w:pos="1985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สามารถใช้ภาษาไทยอย่างถูกต้อง และภาษาอังกฤษในระดับใช้งานได้และเหมาะสม</w:t>
      </w:r>
    </w:p>
    <w:p w:rsidR="00963EED" w:rsidRPr="00910F32" w:rsidRDefault="00963EED" w:rsidP="00E34EF1">
      <w:pPr>
        <w:pStyle w:val="afa"/>
        <w:numPr>
          <w:ilvl w:val="0"/>
          <w:numId w:val="22"/>
        </w:numPr>
        <w:tabs>
          <w:tab w:val="left" w:pos="1530"/>
          <w:tab w:val="left" w:pos="1871"/>
          <w:tab w:val="left" w:pos="1985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สามารถคัดเลือกแหล่งข้อมูล ค้นคว้าหาข้อมูล ติดตามการเปลี่ยนแปลงของข้อมูลในระดับชาติและนานาชาติโดยใช้เทคโนโลยีสารสนเทศอย่างเหมาะสม</w:t>
      </w:r>
    </w:p>
    <w:p w:rsidR="00963EED" w:rsidRPr="00910F32" w:rsidRDefault="00963EED" w:rsidP="00E34EF1">
      <w:pPr>
        <w:pStyle w:val="afa"/>
        <w:numPr>
          <w:ilvl w:val="0"/>
          <w:numId w:val="22"/>
        </w:numPr>
        <w:tabs>
          <w:tab w:val="left" w:pos="1530"/>
          <w:tab w:val="left" w:pos="1871"/>
          <w:tab w:val="left" w:pos="1985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 xml:space="preserve">สามารถใช้เทคโนโลยีสารสนเทศในการเก็บรวบรวมข้อมูล ประมวลผล </w:t>
      </w:r>
      <w:r w:rsidR="00134A8F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910F32">
        <w:rPr>
          <w:rFonts w:ascii="TH SarabunPSK" w:hAnsi="TH SarabunPSK" w:cs="TH SarabunPSK"/>
          <w:sz w:val="32"/>
          <w:szCs w:val="32"/>
          <w:cs/>
        </w:rPr>
        <w:t>แปลความหมาย</w:t>
      </w:r>
      <w:r w:rsidRPr="00910F32">
        <w:rPr>
          <w:rFonts w:ascii="TH SarabunPSK" w:hAnsi="TH SarabunPSK" w:cs="TH SarabunPSK"/>
          <w:sz w:val="32"/>
          <w:szCs w:val="32"/>
        </w:rPr>
        <w:t xml:space="preserve"> </w:t>
      </w:r>
      <w:r w:rsidRPr="00910F32">
        <w:rPr>
          <w:rFonts w:ascii="TH SarabunPSK" w:hAnsi="TH SarabunPSK" w:cs="TH SarabunPSK"/>
          <w:sz w:val="32"/>
          <w:szCs w:val="32"/>
          <w:cs/>
        </w:rPr>
        <w:t>และนำเสนอ</w:t>
      </w:r>
    </w:p>
    <w:p w:rsidR="00EE5417" w:rsidRPr="00910F32" w:rsidRDefault="00EE5417" w:rsidP="00FF1719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FF1719"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กลยุทธ์การสอนที่ใช้ในการพัฒนาการเรียนรู้ด้านทักษะการวิเคราะห์เชิงตัวเลข </w:t>
      </w:r>
      <w:r w:rsidR="00F90C23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 และการใช้เทคโนโลยีสารสนเทศ</w:t>
      </w:r>
    </w:p>
    <w:p w:rsidR="00307D1F" w:rsidRPr="00910F32" w:rsidRDefault="00307D1F" w:rsidP="00E34EF1">
      <w:pPr>
        <w:pStyle w:val="afa"/>
        <w:numPr>
          <w:ilvl w:val="2"/>
          <w:numId w:val="23"/>
        </w:numPr>
        <w:tabs>
          <w:tab w:val="left" w:pos="153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มอบหมายงานที่ต้องใช้ทักษะในการคำนวณ วิเคราะห์และแปลผลข้อมูลเชิงตัวเลข</w:t>
      </w:r>
    </w:p>
    <w:p w:rsidR="00307D1F" w:rsidRPr="00910F32" w:rsidRDefault="00307D1F" w:rsidP="00E34EF1">
      <w:pPr>
        <w:pStyle w:val="afa"/>
        <w:numPr>
          <w:ilvl w:val="2"/>
          <w:numId w:val="23"/>
        </w:numPr>
        <w:tabs>
          <w:tab w:val="left" w:pos="153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มอบหมายงานที่ต้องมีการสืบค้นข้อมูลด้วยเทคโนโลยีสารสนเทศ สอนโดยมีการนำเสนอข้อมูล แนะนำเทคนิคการสืบค้นและแหล่งข้อมูล</w:t>
      </w:r>
      <w:r w:rsidRPr="00910F32">
        <w:rPr>
          <w:rFonts w:ascii="TH SarabunPSK" w:hAnsi="TH SarabunPSK" w:cs="TH SarabunPSK"/>
          <w:sz w:val="32"/>
          <w:szCs w:val="32"/>
        </w:rPr>
        <w:t xml:space="preserve"> </w:t>
      </w:r>
      <w:r w:rsidRPr="00910F32">
        <w:rPr>
          <w:rFonts w:ascii="TH SarabunPSK" w:hAnsi="TH SarabunPSK" w:cs="TH SarabunPSK"/>
          <w:sz w:val="32"/>
          <w:szCs w:val="32"/>
          <w:cs/>
        </w:rPr>
        <w:t>เพื่อเป็นตัวอย่างกระตุ้นให้นักศึกษาเห็นประโยชน์จากการใช้เทคโนโลยีสารสนเทศในการนำเสนอและสืบค้นข้อมูล</w:t>
      </w:r>
    </w:p>
    <w:p w:rsidR="00307D1F" w:rsidRPr="00910F32" w:rsidRDefault="00307D1F" w:rsidP="00E34EF1">
      <w:pPr>
        <w:pStyle w:val="afa"/>
        <w:numPr>
          <w:ilvl w:val="2"/>
          <w:numId w:val="23"/>
        </w:numPr>
        <w:tabs>
          <w:tab w:val="left" w:pos="153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มอบหมายงานที่ต้องมีการนำเสนอทั้งในรูปเอกสารและด้วยวาจาประกอบสื่อเทคโนโลยี</w:t>
      </w:r>
    </w:p>
    <w:p w:rsidR="00EE5417" w:rsidRPr="00910F32" w:rsidRDefault="00EE5417" w:rsidP="00FF1719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FF1719"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9234CA" w:rsidRPr="00910F32" w:rsidRDefault="009234CA" w:rsidP="00FF2109">
      <w:pPr>
        <w:pStyle w:val="afa"/>
        <w:numPr>
          <w:ilvl w:val="2"/>
          <w:numId w:val="24"/>
        </w:numPr>
        <w:tabs>
          <w:tab w:val="left" w:pos="1418"/>
          <w:tab w:val="left" w:pos="1530"/>
          <w:tab w:val="left" w:pos="1843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 xml:space="preserve">ประเมินจากผลงานกิจกรรมที่เกี่ยวข้องกับการวิเคราะห์เชิงตัวเลข </w:t>
      </w:r>
    </w:p>
    <w:p w:rsidR="009234CA" w:rsidRPr="00910F32" w:rsidRDefault="009234CA" w:rsidP="00E34EF1">
      <w:pPr>
        <w:pStyle w:val="afa"/>
        <w:numPr>
          <w:ilvl w:val="2"/>
          <w:numId w:val="24"/>
        </w:numPr>
        <w:tabs>
          <w:tab w:val="left" w:pos="1418"/>
          <w:tab w:val="left" w:pos="1530"/>
          <w:tab w:val="left" w:pos="1843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ประเมินผลงานจากงานที่ได้รับมอบหมายให้มีการสืบค้นข้อมูลด้วยเทคโนโลยีสารสนเทศ</w:t>
      </w:r>
    </w:p>
    <w:p w:rsidR="009234CA" w:rsidRPr="00910F32" w:rsidRDefault="009234CA" w:rsidP="00E34EF1">
      <w:pPr>
        <w:pStyle w:val="afa"/>
        <w:numPr>
          <w:ilvl w:val="2"/>
          <w:numId w:val="24"/>
        </w:numPr>
        <w:tabs>
          <w:tab w:val="left" w:pos="1418"/>
          <w:tab w:val="left" w:pos="1530"/>
          <w:tab w:val="left" w:pos="1843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ประเมินผลจากการสื่อสาร การเขียนรายงาน และการนำเสนอ</w:t>
      </w:r>
    </w:p>
    <w:p w:rsidR="00EE5417" w:rsidRPr="00910F32" w:rsidRDefault="00EE5417" w:rsidP="00A76F73">
      <w:pPr>
        <w:ind w:left="270"/>
        <w:rPr>
          <w:rFonts w:ascii="TH SarabunPSK" w:hAnsi="TH SarabunPSK" w:cs="TH SarabunPSK"/>
          <w:sz w:val="16"/>
          <w:szCs w:val="16"/>
        </w:rPr>
      </w:pPr>
    </w:p>
    <w:p w:rsidR="00EE5417" w:rsidRPr="00910F32" w:rsidRDefault="00EE5417" w:rsidP="00FF1719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F1719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</w:t>
      </w:r>
      <w:r w:rsidR="0047551C"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Curriculum Mapping)</w:t>
      </w:r>
      <w:r w:rsidRPr="00910F32">
        <w:rPr>
          <w:rFonts w:ascii="TH SarabunPSK" w:hAnsi="TH SarabunPSK" w:cs="TH SarabunPSK"/>
          <w:sz w:val="32"/>
          <w:szCs w:val="32"/>
        </w:rPr>
        <w:t xml:space="preserve"> </w:t>
      </w:r>
    </w:p>
    <w:p w:rsidR="00EE5417" w:rsidRPr="00910F32" w:rsidRDefault="00EE5417" w:rsidP="00A76F73">
      <w:pPr>
        <w:rPr>
          <w:rFonts w:ascii="TH SarabunPSK" w:hAnsi="TH SarabunPSK" w:cs="TH SarabunPSK"/>
        </w:rPr>
      </w:pPr>
    </w:p>
    <w:p w:rsidR="00EE5417" w:rsidRPr="00910F32" w:rsidRDefault="00EE5417" w:rsidP="00A76F73">
      <w:pPr>
        <w:rPr>
          <w:rFonts w:ascii="TH SarabunPSK" w:hAnsi="TH SarabunPSK" w:cs="TH SarabunPSK"/>
          <w:sz w:val="32"/>
          <w:szCs w:val="32"/>
        </w:rPr>
        <w:sectPr w:rsidR="00EE5417" w:rsidRPr="00910F32" w:rsidSect="00B474E3">
          <w:pgSz w:w="11909" w:h="16834" w:code="9"/>
          <w:pgMar w:top="2160" w:right="1440" w:bottom="1440" w:left="2160" w:header="1134" w:footer="720" w:gutter="0"/>
          <w:pgNumType w:start="1"/>
          <w:cols w:space="708"/>
          <w:titlePg/>
          <w:docGrid w:linePitch="381"/>
        </w:sectPr>
      </w:pPr>
    </w:p>
    <w:p w:rsidR="00EE5417" w:rsidRPr="00910F32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EE5417" w:rsidRPr="00910F32" w:rsidRDefault="006E7264" w:rsidP="00A76F73">
      <w:pPr>
        <w:ind w:left="1080"/>
        <w:jc w:val="center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szCs w:val="22"/>
        </w:rPr>
        <w:sym w:font="Wingdings 2" w:char="F098"/>
      </w:r>
      <w:r w:rsidR="004D7BA9" w:rsidRPr="00910F3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="00EE5417"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E5417"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Cs w:val="22"/>
        </w:rPr>
        <w:sym w:font="Wingdings 2" w:char="F099"/>
      </w:r>
      <w:r w:rsidR="004D7BA9" w:rsidRPr="00910F3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791811" w:rsidRPr="00910F32" w:rsidRDefault="00791811" w:rsidP="00A76F73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</w:p>
    <w:p w:rsidR="00EE5417" w:rsidRPr="00910F32" w:rsidRDefault="00EE5417" w:rsidP="00A76F73">
      <w:pPr>
        <w:rPr>
          <w:rFonts w:ascii="TH SarabunPSK" w:hAnsi="TH SarabunPSK" w:cs="TH SarabunPSK"/>
          <w:sz w:val="10"/>
          <w:szCs w:val="10"/>
        </w:rPr>
      </w:pPr>
    </w:p>
    <w:tbl>
      <w:tblPr>
        <w:tblW w:w="5300" w:type="pct"/>
        <w:tblLook w:val="04A0"/>
      </w:tblPr>
      <w:tblGrid>
        <w:gridCol w:w="2051"/>
        <w:gridCol w:w="571"/>
        <w:gridCol w:w="574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747"/>
      </w:tblGrid>
      <w:tr w:rsidR="006F3A64" w:rsidRPr="00910F32" w:rsidTr="006F3A64">
        <w:trPr>
          <w:cantSplit/>
          <w:trHeight w:val="1061"/>
          <w:tblHeader/>
        </w:trPr>
        <w:tc>
          <w:tcPr>
            <w:tcW w:w="719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F3A64" w:rsidRPr="00910F32" w:rsidRDefault="006F3A64" w:rsidP="00FC210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F3A64" w:rsidRPr="00910F32" w:rsidRDefault="006F3A64" w:rsidP="00FC210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F3A64" w:rsidRPr="00910F32" w:rsidRDefault="006F3A64" w:rsidP="00FC210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8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A64" w:rsidRPr="00910F32" w:rsidRDefault="006F3A64" w:rsidP="008C1F36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8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6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8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58F" w:rsidRDefault="006F3A64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</w:t>
            </w:r>
          </w:p>
          <w:p w:rsidR="002D558F" w:rsidRDefault="006F3A64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ระหว่างบุคคลและ</w:t>
            </w:r>
          </w:p>
          <w:p w:rsidR="006F3A64" w:rsidRPr="00910F32" w:rsidRDefault="006F3A64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10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58F" w:rsidRPr="00910F32" w:rsidRDefault="002D558F" w:rsidP="002D558F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2D558F" w:rsidRDefault="002D558F" w:rsidP="002D558F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:rsidR="006F3A64" w:rsidRPr="00910F32" w:rsidRDefault="002D558F" w:rsidP="002D558F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  <w:tc>
          <w:tcPr>
            <w:tcW w:w="262" w:type="pct"/>
          </w:tcPr>
          <w:p w:rsidR="006F3A64" w:rsidRPr="00910F32" w:rsidRDefault="006F3A64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F3A64" w:rsidRPr="00910F32" w:rsidTr="006F3A64">
        <w:trPr>
          <w:gridAfter w:val="1"/>
          <w:wAfter w:w="262" w:type="pct"/>
          <w:cantSplit/>
          <w:trHeight w:val="420"/>
          <w:tblHeader/>
        </w:trPr>
        <w:tc>
          <w:tcPr>
            <w:tcW w:w="719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F3A64" w:rsidRPr="00910F32" w:rsidRDefault="006F3A64" w:rsidP="00A76F7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</w:p>
        </w:tc>
      </w:tr>
      <w:tr w:rsidR="00486EBE" w:rsidRPr="00910F32" w:rsidTr="006F3A64">
        <w:trPr>
          <w:gridAfter w:val="1"/>
          <w:wAfter w:w="262" w:type="pct"/>
          <w:cantSplit/>
          <w:trHeight w:val="390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6EBE" w:rsidRPr="00910F32" w:rsidRDefault="00486EBE" w:rsidP="00987D76">
            <w:pPr>
              <w:pStyle w:val="afa"/>
              <w:numPr>
                <w:ilvl w:val="0"/>
                <w:numId w:val="25"/>
              </w:numPr>
              <w:tabs>
                <w:tab w:val="left" w:pos="360"/>
              </w:tabs>
              <w:ind w:left="90" w:firstLine="0"/>
              <w:rPr>
                <w:rFonts w:ascii="TH SarabunPSK" w:eastAsia="Times New Roman" w:hAnsi="TH SarabunPSK" w:cs="TH SarabunPSK"/>
                <w:sz w:val="28"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ฟิสิกส์ทั่วไป</w:t>
            </w:r>
            <w:r w:rsidR="00F24FFD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  <w:r w:rsidRPr="00910F32">
              <w:rPr>
                <w:rFonts w:ascii="TH SarabunPSK" w:eastAsia="Times New Roman" w:hAnsi="TH SarabunPSK" w:cs="TH SarabunPSK"/>
                <w:sz w:val="28"/>
              </w:rPr>
              <w:t xml:space="preserve">                                      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2D558F" w:rsidRDefault="00486EBE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2D558F" w:rsidRDefault="00486EBE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2D558F" w:rsidRDefault="00486EBE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86EBE" w:rsidRPr="00910F32" w:rsidTr="006F3A64">
        <w:trPr>
          <w:gridAfter w:val="1"/>
          <w:wAfter w:w="262" w:type="pct"/>
          <w:cantSplit/>
          <w:trHeight w:val="390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6EBE" w:rsidRPr="00910F32" w:rsidRDefault="00486EBE" w:rsidP="00987D76">
            <w:pPr>
              <w:pStyle w:val="afa"/>
              <w:numPr>
                <w:ilvl w:val="0"/>
                <w:numId w:val="25"/>
              </w:numPr>
              <w:tabs>
                <w:tab w:val="left" w:pos="360"/>
              </w:tabs>
              <w:ind w:left="90" w:firstLine="0"/>
              <w:rPr>
                <w:rFonts w:ascii="TH SarabunPSK" w:eastAsia="Times New Roman" w:hAnsi="TH SarabunPSK" w:cs="TH SarabunPSK"/>
                <w:sz w:val="28"/>
              </w:rPr>
            </w:pPr>
            <w:r w:rsidRPr="00910F32">
              <w:rPr>
                <w:rFonts w:ascii="TH SarabunPSK" w:eastAsia="Times New Roman" w:hAnsi="TH SarabunPSK" w:cs="TH SarabunPSK"/>
                <w:sz w:val="28"/>
                <w:cs/>
              </w:rPr>
              <w:t xml:space="preserve">เคมีทั่วไป </w:t>
            </w:r>
            <w:r w:rsidRPr="00910F32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2D558F" w:rsidRDefault="00486EBE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2D558F" w:rsidRDefault="00486EBE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2D558F" w:rsidRDefault="00486EBE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86EBE" w:rsidRPr="00910F32" w:rsidTr="006F3A64">
        <w:trPr>
          <w:gridAfter w:val="1"/>
          <w:wAfter w:w="262" w:type="pct"/>
          <w:cantSplit/>
          <w:trHeight w:val="390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6EBE" w:rsidRPr="00910F32" w:rsidRDefault="00486EBE" w:rsidP="00987D76">
            <w:pPr>
              <w:pStyle w:val="afa"/>
              <w:numPr>
                <w:ilvl w:val="0"/>
                <w:numId w:val="25"/>
              </w:numPr>
              <w:tabs>
                <w:tab w:val="left" w:pos="360"/>
              </w:tabs>
              <w:ind w:left="90" w:firstLine="0"/>
              <w:rPr>
                <w:rFonts w:ascii="TH SarabunPSK" w:eastAsia="Times New Roman" w:hAnsi="TH SarabunPSK" w:cs="TH SarabunPSK"/>
                <w:sz w:val="28"/>
              </w:rPr>
            </w:pPr>
            <w:r w:rsidRPr="00910F32">
              <w:rPr>
                <w:rFonts w:ascii="TH SarabunPSK" w:eastAsia="Times New Roman" w:hAnsi="TH SarabunPSK" w:cs="TH SarabunPSK"/>
                <w:sz w:val="28"/>
                <w:cs/>
              </w:rPr>
              <w:t>เคมีอินทรีย์พื้นฐาน</w:t>
            </w:r>
            <w:r w:rsidRPr="00910F32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2D558F" w:rsidRDefault="00486EBE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2D558F" w:rsidRDefault="00486EBE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2D558F" w:rsidRDefault="00486EBE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86EBE" w:rsidRPr="00910F32" w:rsidTr="006F3A64">
        <w:trPr>
          <w:gridAfter w:val="1"/>
          <w:wAfter w:w="262" w:type="pct"/>
          <w:cantSplit/>
          <w:trHeight w:val="390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6EBE" w:rsidRPr="00910F32" w:rsidRDefault="00486EBE" w:rsidP="00987D76">
            <w:pPr>
              <w:pStyle w:val="afa"/>
              <w:numPr>
                <w:ilvl w:val="0"/>
                <w:numId w:val="25"/>
              </w:numPr>
              <w:tabs>
                <w:tab w:val="left" w:pos="360"/>
              </w:tabs>
              <w:ind w:left="90" w:firstLine="0"/>
              <w:rPr>
                <w:rFonts w:ascii="TH SarabunPSK" w:eastAsia="Times New Roman" w:hAnsi="TH SarabunPSK" w:cs="TH SarabunPSK"/>
                <w:sz w:val="28"/>
              </w:rPr>
            </w:pPr>
            <w:r w:rsidRPr="00910F32">
              <w:rPr>
                <w:rFonts w:ascii="TH SarabunPSK" w:hAnsi="TH SarabunPSK" w:cs="TH SarabunPSK"/>
                <w:sz w:val="28"/>
                <w:cs/>
              </w:rPr>
              <w:t>เคมีเชิงฟิสิกส์ประยุกต์</w:t>
            </w:r>
            <w:r w:rsidRPr="00910F32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2D558F" w:rsidRDefault="00486EBE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2D558F" w:rsidRDefault="00486EBE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2D558F" w:rsidRDefault="00486EBE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86EBE" w:rsidRPr="00910F32" w:rsidTr="006F3A64">
        <w:trPr>
          <w:gridAfter w:val="1"/>
          <w:wAfter w:w="262" w:type="pct"/>
          <w:cantSplit/>
          <w:trHeight w:val="390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6EBE" w:rsidRPr="00910F32" w:rsidRDefault="00486EBE" w:rsidP="00987D76">
            <w:pPr>
              <w:pStyle w:val="afa"/>
              <w:numPr>
                <w:ilvl w:val="0"/>
                <w:numId w:val="25"/>
              </w:numPr>
              <w:tabs>
                <w:tab w:val="left" w:pos="360"/>
                <w:tab w:val="left" w:pos="1440"/>
                <w:tab w:val="left" w:pos="739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28"/>
                <w:cs/>
              </w:rPr>
              <w:t>ชีวเคมีพื้นฐาน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2D558F" w:rsidRDefault="00486EBE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2D558F" w:rsidRDefault="00486EBE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2D558F" w:rsidRDefault="00486EBE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6EBE" w:rsidRPr="00910F32" w:rsidRDefault="00486EB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2F088B" w:rsidRPr="00910F32" w:rsidTr="006F3A64">
        <w:trPr>
          <w:gridAfter w:val="1"/>
          <w:wAfter w:w="262" w:type="pct"/>
          <w:cantSplit/>
          <w:trHeight w:val="390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88B" w:rsidRPr="00910F32" w:rsidRDefault="002F088B" w:rsidP="00987D76">
            <w:pPr>
              <w:pStyle w:val="afa"/>
              <w:numPr>
                <w:ilvl w:val="0"/>
                <w:numId w:val="25"/>
              </w:numPr>
              <w:tabs>
                <w:tab w:val="left" w:pos="360"/>
                <w:tab w:val="left" w:pos="1440"/>
                <w:tab w:val="left" w:pos="7398"/>
              </w:tabs>
              <w:ind w:left="90" w:firstLine="0"/>
              <w:rPr>
                <w:rFonts w:ascii="TH SarabunPSK" w:hAnsi="TH SarabunPSK" w:cs="TH SarabunPSK"/>
                <w:sz w:val="28"/>
                <w:cs/>
              </w:rPr>
            </w:pPr>
            <w:r w:rsidRPr="00910F32">
              <w:rPr>
                <w:rFonts w:ascii="TH SarabunPSK" w:hAnsi="TH SarabunPSK" w:cs="TH SarabunPSK"/>
                <w:sz w:val="28"/>
                <w:cs/>
              </w:rPr>
              <w:t>หลักเคมีวิเคราะห์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88B" w:rsidRPr="002D558F" w:rsidRDefault="002F088B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88B" w:rsidRPr="002D558F" w:rsidRDefault="002F088B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88B" w:rsidRPr="002D558F" w:rsidRDefault="002F088B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88B" w:rsidRPr="00910F32" w:rsidRDefault="002F088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88B" w:rsidRPr="00910F32" w:rsidRDefault="002F088B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88B" w:rsidRPr="00910F32" w:rsidRDefault="002F088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88B" w:rsidRPr="00910F32" w:rsidRDefault="002F088B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88B" w:rsidRPr="00910F32" w:rsidRDefault="002F088B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88B" w:rsidRPr="00910F32" w:rsidRDefault="002F088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88B" w:rsidRPr="00910F32" w:rsidRDefault="002F088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88B" w:rsidRPr="00910F32" w:rsidRDefault="002F088B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88B" w:rsidRPr="00910F32" w:rsidRDefault="002F088B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88B" w:rsidRPr="00910F32" w:rsidRDefault="002F088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88B" w:rsidRPr="00910F32" w:rsidRDefault="002F088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88B" w:rsidRPr="00910F32" w:rsidRDefault="002F088B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88B" w:rsidRPr="00910F32" w:rsidRDefault="002F088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88B" w:rsidRPr="00910F32" w:rsidRDefault="002F088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88B" w:rsidRPr="00910F32" w:rsidRDefault="002F088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88B" w:rsidRPr="00910F32" w:rsidRDefault="002F088B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88B" w:rsidRPr="00910F32" w:rsidRDefault="002F088B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</w:tr>
      <w:tr w:rsidR="008A4862" w:rsidRPr="00910F32" w:rsidTr="006F3A64">
        <w:trPr>
          <w:gridAfter w:val="1"/>
          <w:wAfter w:w="262" w:type="pct"/>
          <w:cantSplit/>
          <w:trHeight w:val="390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862" w:rsidRPr="00910F32" w:rsidRDefault="008A4862" w:rsidP="00140394">
            <w:pPr>
              <w:pStyle w:val="afa"/>
              <w:numPr>
                <w:ilvl w:val="0"/>
                <w:numId w:val="25"/>
              </w:numPr>
              <w:tabs>
                <w:tab w:val="left" w:pos="360"/>
              </w:tabs>
              <w:ind w:left="90" w:firstLine="0"/>
              <w:rPr>
                <w:rFonts w:ascii="TH SarabunPSK" w:eastAsia="Times New Roman" w:hAnsi="TH SarabunPSK" w:cs="TH SarabunPSK"/>
                <w:sz w:val="28"/>
              </w:rPr>
            </w:pPr>
            <w:r w:rsidRPr="00910F32">
              <w:rPr>
                <w:rFonts w:ascii="TH SarabunPSK" w:eastAsia="Times New Roman" w:hAnsi="TH SarabunPSK" w:cs="TH SarabunPSK"/>
                <w:sz w:val="28"/>
                <w:cs/>
              </w:rPr>
              <w:t>ชีววิทยา</w:t>
            </w:r>
            <w:r w:rsidR="0014039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862" w:rsidRPr="002D558F" w:rsidRDefault="008A4862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862" w:rsidRPr="002D558F" w:rsidRDefault="008A4862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862" w:rsidRPr="002D558F" w:rsidRDefault="008A4862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862" w:rsidRPr="00910F32" w:rsidRDefault="008A486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862" w:rsidRPr="00910F32" w:rsidRDefault="008A486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862" w:rsidRPr="00910F32" w:rsidRDefault="008A486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862" w:rsidRPr="00910F32" w:rsidRDefault="008A486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862" w:rsidRPr="00910F32" w:rsidRDefault="008A486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862" w:rsidRPr="00910F32" w:rsidRDefault="008A486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862" w:rsidRPr="00910F32" w:rsidRDefault="008A486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862" w:rsidRPr="00910F32" w:rsidRDefault="008A486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862" w:rsidRPr="00910F32" w:rsidRDefault="008A486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862" w:rsidRPr="00910F32" w:rsidRDefault="008A486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862" w:rsidRPr="00910F32" w:rsidRDefault="008A486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862" w:rsidRPr="00910F32" w:rsidRDefault="008A486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862" w:rsidRPr="00910F32" w:rsidRDefault="008A4862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862" w:rsidRPr="00910F32" w:rsidRDefault="008A486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862" w:rsidRPr="00910F32" w:rsidRDefault="008A486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4862" w:rsidRPr="00910F32" w:rsidRDefault="008A486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4862" w:rsidRPr="00910F32" w:rsidRDefault="008A4862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</w:tr>
      <w:tr w:rsidR="00BA6CD2" w:rsidRPr="00910F32" w:rsidTr="006F3A64">
        <w:trPr>
          <w:gridAfter w:val="1"/>
          <w:wAfter w:w="262" w:type="pct"/>
          <w:cantSplit/>
          <w:trHeight w:val="390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CD2" w:rsidRPr="00910F32" w:rsidRDefault="00BA6CD2" w:rsidP="00987D76">
            <w:pPr>
              <w:pStyle w:val="afa"/>
              <w:numPr>
                <w:ilvl w:val="0"/>
                <w:numId w:val="25"/>
              </w:numPr>
              <w:tabs>
                <w:tab w:val="left" w:pos="360"/>
              </w:tabs>
              <w:ind w:left="90" w:firstLine="0"/>
              <w:rPr>
                <w:rFonts w:ascii="TH SarabunPSK" w:eastAsia="Times New Roman" w:hAnsi="TH SarabunPSK" w:cs="TH SarabunPSK"/>
                <w:sz w:val="28"/>
              </w:rPr>
            </w:pPr>
            <w:r w:rsidRPr="00910F32">
              <w:rPr>
                <w:rFonts w:ascii="TH SarabunPSK" w:eastAsia="Times New Roman" w:hAnsi="TH SarabunPSK" w:cs="TH SarabunPSK"/>
                <w:sz w:val="28"/>
                <w:cs/>
              </w:rPr>
              <w:t>จุลชีววิทยา</w:t>
            </w:r>
            <w:r w:rsidR="001E01F1">
              <w:rPr>
                <w:rFonts w:ascii="TH SarabunPSK" w:eastAsia="Times New Roman" w:hAnsi="TH SarabunPSK" w:cs="TH SarabunPSK" w:hint="cs"/>
                <w:sz w:val="28"/>
                <w:cs/>
              </w:rPr>
              <w:t>ทั่วไป</w:t>
            </w:r>
            <w:r w:rsidRPr="00910F32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CD2" w:rsidRPr="002D558F" w:rsidRDefault="00BA6CD2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CD2" w:rsidRPr="002D558F" w:rsidRDefault="00BA6CD2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CD2" w:rsidRPr="002D558F" w:rsidRDefault="00BA6CD2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CD2" w:rsidRPr="00910F32" w:rsidRDefault="00BA6CD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CD2" w:rsidRPr="00910F32" w:rsidRDefault="00BA6CD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CD2" w:rsidRPr="00910F32" w:rsidRDefault="00BA6CD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CD2" w:rsidRPr="00910F32" w:rsidRDefault="00BA6CD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CD2" w:rsidRPr="00910F32" w:rsidRDefault="00BA6CD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CD2" w:rsidRPr="00910F32" w:rsidRDefault="00BA6CD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CD2" w:rsidRPr="00910F32" w:rsidRDefault="00BA6CD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CD2" w:rsidRPr="00910F32" w:rsidRDefault="00BA6CD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CD2" w:rsidRPr="00910F32" w:rsidRDefault="00BA6CD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CD2" w:rsidRPr="00910F32" w:rsidRDefault="00BA6CD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CD2" w:rsidRPr="00910F32" w:rsidRDefault="00BA6CD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CD2" w:rsidRPr="00910F32" w:rsidRDefault="00BA6CD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CD2" w:rsidRPr="00910F32" w:rsidRDefault="00BA6CD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CD2" w:rsidRPr="00910F32" w:rsidRDefault="00BA6CD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CD2" w:rsidRPr="00910F32" w:rsidRDefault="00BA6CD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6CD2" w:rsidRPr="00910F32" w:rsidRDefault="00BA6CD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6CD2" w:rsidRPr="00910F32" w:rsidRDefault="00BA6CD2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</w:tr>
      <w:tr w:rsidR="00171F70" w:rsidRPr="00910F32" w:rsidTr="006F3A64">
        <w:trPr>
          <w:gridAfter w:val="1"/>
          <w:wAfter w:w="262" w:type="pct"/>
          <w:cantSplit/>
          <w:trHeight w:val="390"/>
        </w:trPr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F70" w:rsidRPr="00910F32" w:rsidRDefault="00171F70" w:rsidP="00987D76">
            <w:pPr>
              <w:pStyle w:val="afa"/>
              <w:numPr>
                <w:ilvl w:val="0"/>
                <w:numId w:val="25"/>
              </w:numPr>
              <w:tabs>
                <w:tab w:val="left" w:pos="360"/>
              </w:tabs>
              <w:ind w:left="90" w:firstLine="0"/>
              <w:rPr>
                <w:rFonts w:ascii="TH SarabunPSK" w:hAnsi="TH SarabunPSK" w:cs="TH SarabunPSK"/>
                <w:sz w:val="28"/>
              </w:rPr>
            </w:pPr>
            <w:r w:rsidRPr="00910F32">
              <w:rPr>
                <w:rFonts w:ascii="TH SarabunPSK" w:hAnsi="TH SarabunPSK" w:cs="TH SarabunPSK"/>
                <w:sz w:val="28"/>
                <w:cs/>
              </w:rPr>
              <w:t xml:space="preserve">แคลคูลัสและเรขาคณิตวิเคราะห์ </w:t>
            </w:r>
            <w:r w:rsidRPr="00910F32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2D558F" w:rsidRDefault="00171F70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2D558F" w:rsidRDefault="00171F70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2D558F" w:rsidRDefault="00171F70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4441BA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4441BA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4441BA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1F70" w:rsidRPr="00910F32" w:rsidRDefault="00171F70" w:rsidP="00811519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D465E" w:rsidRPr="00910F32" w:rsidTr="006F3A64">
        <w:trPr>
          <w:gridAfter w:val="1"/>
          <w:wAfter w:w="262" w:type="pct"/>
          <w:cantSplit/>
          <w:trHeight w:val="390"/>
        </w:trPr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5E" w:rsidRPr="00910F32" w:rsidRDefault="00AD465E" w:rsidP="00987D76">
            <w:pPr>
              <w:pStyle w:val="afa"/>
              <w:numPr>
                <w:ilvl w:val="0"/>
                <w:numId w:val="25"/>
              </w:numPr>
              <w:tabs>
                <w:tab w:val="left" w:pos="450"/>
              </w:tabs>
              <w:ind w:left="90" w:firstLine="0"/>
              <w:rPr>
                <w:rFonts w:ascii="TH SarabunPSK" w:hAnsi="TH SarabunPSK" w:cs="TH SarabunPSK"/>
                <w:sz w:val="28"/>
              </w:rPr>
            </w:pPr>
            <w:r w:rsidRPr="00910F32">
              <w:rPr>
                <w:rFonts w:ascii="TH SarabunPSK" w:hAnsi="TH SarabunPSK" w:cs="TH SarabunPSK"/>
                <w:sz w:val="28"/>
                <w:cs/>
              </w:rPr>
              <w:t xml:space="preserve">แคลคูลัสและเรขาคณิตวิเคราะห์ </w:t>
            </w:r>
            <w:r w:rsidRPr="00910F32">
              <w:rPr>
                <w:rFonts w:ascii="TH SarabunPSK" w:hAnsi="TH SarabunPSK" w:cs="TH SarabunPSK"/>
                <w:sz w:val="28"/>
              </w:rPr>
              <w:t xml:space="preserve">2 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65E" w:rsidRPr="002D558F" w:rsidRDefault="00AD465E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65E" w:rsidRPr="002D558F" w:rsidRDefault="00AD465E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65E" w:rsidRPr="002D558F" w:rsidRDefault="00AD465E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65E" w:rsidRPr="00910F32" w:rsidRDefault="00AD465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65E" w:rsidRPr="00910F32" w:rsidRDefault="00AD465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65E" w:rsidRPr="00910F32" w:rsidRDefault="00AD465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65E" w:rsidRPr="00910F32" w:rsidRDefault="00AD465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65E" w:rsidRPr="00910F32" w:rsidRDefault="00AD465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65E" w:rsidRPr="00910F32" w:rsidRDefault="00AD465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65E" w:rsidRPr="00910F32" w:rsidRDefault="00AD465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65E" w:rsidRPr="00910F32" w:rsidRDefault="00AD465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65E" w:rsidRPr="00910F32" w:rsidRDefault="00AD465E" w:rsidP="00493EB3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65E" w:rsidRPr="00910F32" w:rsidRDefault="00AD465E" w:rsidP="00493EB3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65E" w:rsidRPr="00910F32" w:rsidRDefault="00AD465E" w:rsidP="00493EB3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65E" w:rsidRPr="00910F32" w:rsidRDefault="00AD465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65E" w:rsidRPr="00910F32" w:rsidRDefault="00AD465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65E" w:rsidRPr="00910F32" w:rsidRDefault="00AD465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65E" w:rsidRPr="00910F32" w:rsidRDefault="00AD465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65E" w:rsidRPr="00910F32" w:rsidRDefault="00AD465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65E" w:rsidRPr="00910F32" w:rsidRDefault="00AD465E" w:rsidP="00811519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71F70" w:rsidRPr="00910F32" w:rsidTr="006F3A64">
        <w:trPr>
          <w:gridAfter w:val="1"/>
          <w:wAfter w:w="262" w:type="pct"/>
          <w:cantSplit/>
          <w:trHeight w:val="390"/>
        </w:trPr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F70" w:rsidRPr="00910F32" w:rsidRDefault="00171F70" w:rsidP="00987D76">
            <w:pPr>
              <w:pStyle w:val="afa"/>
              <w:numPr>
                <w:ilvl w:val="0"/>
                <w:numId w:val="25"/>
              </w:numPr>
              <w:tabs>
                <w:tab w:val="left" w:pos="450"/>
              </w:tabs>
              <w:ind w:left="90" w:firstLine="0"/>
              <w:rPr>
                <w:rFonts w:ascii="TH SarabunPSK" w:eastAsia="Times New Roman" w:hAnsi="TH SarabunPSK" w:cs="TH SarabunPSK"/>
                <w:sz w:val="28"/>
              </w:rPr>
            </w:pPr>
            <w:r w:rsidRPr="00910F32">
              <w:rPr>
                <w:rFonts w:ascii="TH SarabunPSK" w:eastAsia="Times New Roman" w:hAnsi="TH SarabunPSK" w:cs="TH SarabunPSK"/>
                <w:sz w:val="28"/>
                <w:cs/>
              </w:rPr>
              <w:t>หลักสถิติ</w:t>
            </w:r>
            <w:r w:rsidRPr="00910F32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2D558F" w:rsidRDefault="0066133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2D558F" w:rsidRDefault="00171F70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2D558F" w:rsidRDefault="00171F70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558F">
              <w:rPr>
                <w:rFonts w:ascii="TH SarabunPSK" w:hAnsi="TH SarabunPSK" w:cs="TH SarabunPSK"/>
                <w:b/>
                <w:bCs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AD465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1F70" w:rsidRPr="00910F32" w:rsidRDefault="00171F7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1F70" w:rsidRPr="00910F32" w:rsidRDefault="00171F70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</w:tr>
    </w:tbl>
    <w:p w:rsidR="002D558F" w:rsidRDefault="002D558F" w:rsidP="0020389F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0389F" w:rsidRPr="00910F32" w:rsidRDefault="0020389F" w:rsidP="0020389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20389F" w:rsidRPr="00910F32" w:rsidRDefault="0020389F" w:rsidP="0020389F">
      <w:pPr>
        <w:ind w:left="1080"/>
        <w:jc w:val="center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szCs w:val="22"/>
        </w:rPr>
        <w:sym w:font="Wingdings 2" w:char="F098"/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Cs w:val="22"/>
        </w:rPr>
        <w:sym w:font="Wingdings 2" w:char="F099"/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20389F" w:rsidRPr="00502B45" w:rsidRDefault="0020389F">
      <w:pPr>
        <w:rPr>
          <w:rFonts w:ascii="TH SarabunPSK" w:hAnsi="TH SarabunPSK" w:cs="TH SarabunPSK"/>
          <w:sz w:val="20"/>
          <w:szCs w:val="20"/>
        </w:rPr>
      </w:pPr>
    </w:p>
    <w:tbl>
      <w:tblPr>
        <w:tblW w:w="4992" w:type="pct"/>
        <w:tblLook w:val="04A0"/>
      </w:tblPr>
      <w:tblGrid>
        <w:gridCol w:w="2351"/>
        <w:gridCol w:w="541"/>
        <w:gridCol w:w="554"/>
        <w:gridCol w:w="551"/>
        <w:gridCol w:w="636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00"/>
      </w:tblGrid>
      <w:tr w:rsidR="00FB7277" w:rsidRPr="00910F32" w:rsidTr="00C2507E">
        <w:trPr>
          <w:cantSplit/>
          <w:trHeight w:val="1061"/>
          <w:tblHeader/>
        </w:trPr>
        <w:tc>
          <w:tcPr>
            <w:tcW w:w="875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0459E5" w:rsidRPr="00910F32" w:rsidRDefault="000459E5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459E5" w:rsidRPr="00910F32" w:rsidRDefault="000459E5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459E5" w:rsidRPr="00910F32" w:rsidRDefault="000459E5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8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9E5" w:rsidRPr="00910F32" w:rsidRDefault="000459E5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8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9E5" w:rsidRPr="00910F32" w:rsidRDefault="000459E5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6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9E5" w:rsidRPr="00910F32" w:rsidRDefault="000459E5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8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9E5" w:rsidRPr="00910F32" w:rsidRDefault="000459E5" w:rsidP="00D90BBF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0459E5" w:rsidRPr="00910F32" w:rsidRDefault="000459E5" w:rsidP="00D90BBF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10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9E5" w:rsidRPr="00910F32" w:rsidRDefault="000459E5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D90BBF" w:rsidRDefault="000459E5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:rsidR="000459E5" w:rsidRPr="00910F32" w:rsidRDefault="000459E5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FB7277" w:rsidRPr="00910F32" w:rsidTr="00C2507E">
        <w:trPr>
          <w:cantSplit/>
          <w:trHeight w:val="420"/>
          <w:tblHeader/>
        </w:trPr>
        <w:tc>
          <w:tcPr>
            <w:tcW w:w="875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F3A64" w:rsidRPr="00910F32" w:rsidRDefault="006F3A64" w:rsidP="008C1F3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3A64" w:rsidRPr="00910F32" w:rsidRDefault="006F3A64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</w:p>
        </w:tc>
      </w:tr>
      <w:tr w:rsidR="00C2507E" w:rsidRPr="00910F32" w:rsidTr="00C2507E">
        <w:trPr>
          <w:cantSplit/>
          <w:trHeight w:val="390"/>
        </w:trPr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07E" w:rsidRPr="00910F32" w:rsidRDefault="00C2507E" w:rsidP="00987D76">
            <w:pPr>
              <w:pStyle w:val="afa"/>
              <w:numPr>
                <w:ilvl w:val="0"/>
                <w:numId w:val="25"/>
              </w:numPr>
              <w:tabs>
                <w:tab w:val="left" w:pos="450"/>
              </w:tabs>
              <w:ind w:left="90" w:firstLine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ขนมไทยและอาหารว่าง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954403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954403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954403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954403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95440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954403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954403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954403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954403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954403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954403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954403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07E" w:rsidRPr="00910F32" w:rsidRDefault="00C2507E" w:rsidP="00954403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07E" w:rsidRPr="00910F32" w:rsidRDefault="00C2507E" w:rsidP="00954403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C2507E" w:rsidRPr="00910F32" w:rsidTr="00C2507E">
        <w:trPr>
          <w:cantSplit/>
          <w:trHeight w:val="390"/>
        </w:trPr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07E" w:rsidRPr="00910F32" w:rsidRDefault="00C2507E" w:rsidP="00987D76">
            <w:pPr>
              <w:pStyle w:val="afa"/>
              <w:numPr>
                <w:ilvl w:val="0"/>
                <w:numId w:val="25"/>
              </w:numPr>
              <w:tabs>
                <w:tab w:val="left" w:pos="450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hAnsi="TH SarabunPSK" w:cs="TH SarabunPSK"/>
                <w:sz w:val="28"/>
                <w:cs/>
              </w:rPr>
              <w:t>เทคโนโลยีหลังการ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28"/>
                <w:cs/>
              </w:rPr>
              <w:t>เก็บเกี่ยว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</w:tr>
      <w:tr w:rsidR="00C2507E" w:rsidRPr="00910F32" w:rsidTr="00C2507E">
        <w:trPr>
          <w:cantSplit/>
          <w:trHeight w:val="390"/>
        </w:trPr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07E" w:rsidRPr="00910F32" w:rsidRDefault="00C2507E" w:rsidP="00987D76">
            <w:pPr>
              <w:pStyle w:val="afa"/>
              <w:numPr>
                <w:ilvl w:val="0"/>
                <w:numId w:val="25"/>
              </w:numPr>
              <w:tabs>
                <w:tab w:val="left" w:pos="450"/>
              </w:tabs>
              <w:ind w:left="90" w:firstLine="0"/>
              <w:rPr>
                <w:rFonts w:ascii="TH SarabunPSK" w:eastAsia="Times New Roman" w:hAnsi="TH SarabunPSK" w:cs="TH SarabunPSK"/>
                <w:sz w:val="28"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วิทยาศาสตร์และเทคโนโลยีการอาหารเบื้องต้น 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CE1105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972AC3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046453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2507E" w:rsidRPr="00910F32" w:rsidTr="00C2507E">
        <w:trPr>
          <w:cantSplit/>
          <w:trHeight w:val="390"/>
        </w:trPr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07E" w:rsidRPr="00910F32" w:rsidRDefault="00C2507E" w:rsidP="00987D76">
            <w:pPr>
              <w:pStyle w:val="afa"/>
              <w:numPr>
                <w:ilvl w:val="0"/>
                <w:numId w:val="25"/>
              </w:numPr>
              <w:tabs>
                <w:tab w:val="left" w:pos="450"/>
              </w:tabs>
              <w:ind w:left="90" w:firstLine="0"/>
              <w:rPr>
                <w:rFonts w:ascii="TH SarabunPSK" w:hAnsi="TH SarabunPSK" w:cs="TH SarabunPSK"/>
                <w:sz w:val="28"/>
                <w:cs/>
              </w:rPr>
            </w:pPr>
            <w:r w:rsidRPr="00910F32">
              <w:rPr>
                <w:rFonts w:ascii="TH SarabunPSK" w:hAnsi="TH SarabunPSK" w:cs="TH SarabunPSK"/>
                <w:sz w:val="28"/>
                <w:cs/>
              </w:rPr>
              <w:t>ภาษาอังกฤษสำหรับวิทยาศาสตร์</w:t>
            </w:r>
            <w:r w:rsidRPr="00910F32">
              <w:rPr>
                <w:rFonts w:ascii="TH SarabunPSK" w:eastAsia="Times New Roman" w:hAnsi="TH SarabunPSK" w:cs="TH SarabunPSK"/>
                <w:sz w:val="28"/>
                <w:cs/>
              </w:rPr>
              <w:t>และเทคโนโลยีการอาหาร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507E" w:rsidRDefault="00C2507E" w:rsidP="008C1F36">
            <w:pPr>
              <w:jc w:val="center"/>
              <w:rPr>
                <w:rFonts w:ascii="Angsana New" w:eastAsia="Calibri" w:hAnsi="Angsana New"/>
                <w:sz w:val="32"/>
                <w:szCs w:val="32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507E" w:rsidRDefault="00C2507E" w:rsidP="008C1F36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07E" w:rsidRPr="00910F32" w:rsidRDefault="00C2507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</w:tr>
      <w:tr w:rsidR="00C2507E" w:rsidRPr="00910F32" w:rsidTr="00C2507E">
        <w:trPr>
          <w:cantSplit/>
          <w:trHeight w:val="390"/>
        </w:trPr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07E" w:rsidRPr="00910F32" w:rsidRDefault="00C2507E" w:rsidP="00987D76">
            <w:pPr>
              <w:pStyle w:val="afa"/>
              <w:numPr>
                <w:ilvl w:val="0"/>
                <w:numId w:val="25"/>
              </w:numPr>
              <w:tabs>
                <w:tab w:val="left" w:pos="450"/>
              </w:tabs>
              <w:ind w:left="90" w:firstLine="0"/>
              <w:rPr>
                <w:rFonts w:ascii="TH SarabunPSK" w:hAnsi="TH SarabunPSK" w:cs="TH SarabunPSK"/>
                <w:sz w:val="28"/>
                <w:cs/>
              </w:rPr>
            </w:pPr>
            <w:r w:rsidRPr="00910F32">
              <w:rPr>
                <w:rFonts w:ascii="TH SarabunPSK" w:hAnsi="TH SarabunPSK" w:cs="TH SarabunPSK" w:hint="cs"/>
                <w:sz w:val="28"/>
                <w:cs/>
              </w:rPr>
              <w:t>กฎหมายและมาตรฐานอาหาร</w:t>
            </w:r>
            <w:r w:rsidRPr="00DF4D29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 </w:t>
            </w:r>
            <w:r w:rsidRPr="00910F32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C2507E" w:rsidRPr="00910F32" w:rsidTr="00C2507E">
        <w:trPr>
          <w:cantSplit/>
          <w:trHeight w:val="390"/>
        </w:trPr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07E" w:rsidRPr="00910F32" w:rsidRDefault="00C2507E" w:rsidP="00987D76">
            <w:pPr>
              <w:pStyle w:val="afa"/>
              <w:numPr>
                <w:ilvl w:val="0"/>
                <w:numId w:val="25"/>
              </w:numPr>
              <w:tabs>
                <w:tab w:val="left" w:pos="450"/>
              </w:tabs>
              <w:ind w:left="90" w:firstLine="0"/>
              <w:rPr>
                <w:rFonts w:ascii="TH SarabunPSK" w:hAnsi="TH SarabunPSK" w:cs="TH SarabunPSK"/>
                <w:sz w:val="28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การวางแผนและการควบคุมการผลิตในโรงงานอุตสาหกรรมอาหาร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2507E" w:rsidRPr="00910F32" w:rsidTr="00C2507E">
        <w:trPr>
          <w:cantSplit/>
          <w:trHeight w:val="390"/>
        </w:trPr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07E" w:rsidRPr="00910F32" w:rsidRDefault="00C2507E" w:rsidP="00987D76">
            <w:pPr>
              <w:pStyle w:val="afa"/>
              <w:numPr>
                <w:ilvl w:val="0"/>
                <w:numId w:val="25"/>
              </w:numPr>
              <w:tabs>
                <w:tab w:val="left" w:pos="450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hAnsi="TH SarabunPSK" w:cs="TH SarabunPSK" w:hint="cs"/>
                <w:sz w:val="28"/>
                <w:cs/>
              </w:rPr>
              <w:t>การจัดและการบริหารการโรงงานอุตสาหกรรมอาหาร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507E" w:rsidRPr="00910F32" w:rsidRDefault="00C2507E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D90BBF" w:rsidRPr="00910F32" w:rsidRDefault="00D90BBF" w:rsidP="00D90B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D90BBF" w:rsidRPr="00910F32" w:rsidRDefault="00D90BBF" w:rsidP="00D90BBF">
      <w:pPr>
        <w:ind w:left="1080"/>
        <w:jc w:val="center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szCs w:val="22"/>
        </w:rPr>
        <w:sym w:font="Wingdings 2" w:char="F098"/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Cs w:val="22"/>
        </w:rPr>
        <w:sym w:font="Wingdings 2" w:char="F099"/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D90BBF" w:rsidRPr="00502B45" w:rsidRDefault="00D90BBF">
      <w:pPr>
        <w:rPr>
          <w:rFonts w:ascii="TH SarabunPSK" w:hAnsi="TH SarabunPSK" w:cs="TH SarabunPSK"/>
          <w:sz w:val="20"/>
          <w:szCs w:val="20"/>
        </w:rPr>
      </w:pPr>
    </w:p>
    <w:tbl>
      <w:tblPr>
        <w:tblW w:w="4992" w:type="pct"/>
        <w:tblLook w:val="04A0"/>
      </w:tblPr>
      <w:tblGrid>
        <w:gridCol w:w="2384"/>
        <w:gridCol w:w="550"/>
        <w:gridCol w:w="550"/>
        <w:gridCol w:w="551"/>
        <w:gridCol w:w="551"/>
        <w:gridCol w:w="559"/>
        <w:gridCol w:w="551"/>
        <w:gridCol w:w="551"/>
        <w:gridCol w:w="553"/>
        <w:gridCol w:w="564"/>
        <w:gridCol w:w="553"/>
        <w:gridCol w:w="553"/>
        <w:gridCol w:w="559"/>
        <w:gridCol w:w="561"/>
        <w:gridCol w:w="556"/>
        <w:gridCol w:w="556"/>
        <w:gridCol w:w="556"/>
        <w:gridCol w:w="556"/>
        <w:gridCol w:w="556"/>
        <w:gridCol w:w="556"/>
        <w:gridCol w:w="502"/>
      </w:tblGrid>
      <w:tr w:rsidR="00D90BBF" w:rsidRPr="00910F32" w:rsidTr="00FB7277">
        <w:trPr>
          <w:cantSplit/>
          <w:trHeight w:val="1061"/>
          <w:tblHeader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D90BBF" w:rsidRPr="00910F32" w:rsidRDefault="00D90BB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90BBF" w:rsidRPr="00910F32" w:rsidRDefault="00D90BB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90BBF" w:rsidRPr="00910F32" w:rsidRDefault="00D90BBF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8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0BBF" w:rsidRPr="00910F32" w:rsidRDefault="00D90BBF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8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BBF" w:rsidRPr="00910F32" w:rsidRDefault="00D90BBF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6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BBF" w:rsidRPr="00910F32" w:rsidRDefault="00D90BBF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8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BBF" w:rsidRPr="00910F32" w:rsidRDefault="00D90BBF" w:rsidP="008C1F36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D90BBF" w:rsidRPr="00910F32" w:rsidRDefault="00D90BBF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101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BBF" w:rsidRPr="00910F32" w:rsidRDefault="00D90BBF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D90BBF" w:rsidRDefault="00D90BBF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:rsidR="00D90BBF" w:rsidRPr="00910F32" w:rsidRDefault="00D90BBF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FB7277" w:rsidRPr="00910F32" w:rsidTr="00A9555C">
        <w:trPr>
          <w:cantSplit/>
          <w:trHeight w:val="420"/>
          <w:tblHeader/>
        </w:trPr>
        <w:tc>
          <w:tcPr>
            <w:tcW w:w="888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B7277" w:rsidRPr="00910F32" w:rsidRDefault="00FB7277" w:rsidP="008C1F3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</w:p>
        </w:tc>
      </w:tr>
      <w:tr w:rsidR="00A9555C" w:rsidRPr="00910F32" w:rsidTr="00A9555C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5C" w:rsidRPr="00A9555C" w:rsidRDefault="00A9555C" w:rsidP="00987D76">
            <w:pPr>
              <w:pStyle w:val="afa"/>
              <w:numPr>
                <w:ilvl w:val="0"/>
                <w:numId w:val="25"/>
              </w:numPr>
              <w:tabs>
                <w:tab w:val="left" w:pos="450"/>
              </w:tabs>
              <w:ind w:left="90" w:firstLine="0"/>
              <w:rPr>
                <w:rFonts w:ascii="TH SarabunPSK" w:hAnsi="TH SarabunPSK" w:cs="TH SarabunPSK"/>
                <w:sz w:val="28"/>
                <w:cs/>
              </w:rPr>
            </w:pPr>
            <w:r w:rsidRPr="00A9555C">
              <w:rPr>
                <w:rFonts w:ascii="TH SarabunPSK" w:eastAsia="Times New Roman" w:hAnsi="TH SarabunPSK" w:cs="TH SarabunPSK" w:hint="cs"/>
                <w:sz w:val="28"/>
                <w:cs/>
              </w:rPr>
              <w:t>การแปรรูปอาหาร 1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55C" w:rsidRPr="00910F32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</w:tr>
      <w:tr w:rsidR="00A9555C" w:rsidRPr="00910F32" w:rsidTr="00A9555C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5C" w:rsidRPr="00910F32" w:rsidRDefault="00A9555C" w:rsidP="00987D76">
            <w:pPr>
              <w:pStyle w:val="afa"/>
              <w:numPr>
                <w:ilvl w:val="0"/>
                <w:numId w:val="25"/>
              </w:numPr>
              <w:tabs>
                <w:tab w:val="left" w:pos="450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hAnsi="TH SarabunPSK" w:cs="TH SarabunPSK"/>
                <w:sz w:val="28"/>
                <w:cs/>
              </w:rPr>
              <w:t>เทคโนโลยีธัญชาติและผลิตภัณฑ์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B9645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A9555C" w:rsidRPr="00910F32" w:rsidTr="00A9555C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5C" w:rsidRPr="00910F32" w:rsidRDefault="00A9555C" w:rsidP="00987D76">
            <w:pPr>
              <w:pStyle w:val="afa"/>
              <w:numPr>
                <w:ilvl w:val="0"/>
                <w:numId w:val="25"/>
              </w:numPr>
              <w:tabs>
                <w:tab w:val="left" w:pos="450"/>
              </w:tabs>
              <w:ind w:left="90" w:firstLine="0"/>
              <w:rPr>
                <w:rFonts w:ascii="TH SarabunPSK" w:hAnsi="TH SarabunPSK" w:cs="TH SarabunPSK"/>
                <w:sz w:val="28"/>
                <w:cs/>
              </w:rPr>
            </w:pPr>
            <w:r w:rsidRPr="00910F32">
              <w:rPr>
                <w:rFonts w:ascii="TH SarabunPSK" w:hAnsi="TH SarabunPSK" w:cs="TH SarabunPSK"/>
                <w:sz w:val="28"/>
                <w:cs/>
              </w:rPr>
              <w:t xml:space="preserve">เทคโนโลยีขนมอบ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5C2B97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5C2B97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5C2B97">
            <w:pPr>
              <w:jc w:val="center"/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5C2B97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5C2B97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5C2B97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5C2B97">
            <w:pPr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5C2B97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5C2B97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5C2B97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5C2B97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5C2B97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5C2B97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5C2B97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5C2B97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5C2B97">
            <w:pPr>
              <w:jc w:val="center"/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5C2B97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5C2B97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55C" w:rsidRDefault="00A9555C" w:rsidP="005C2B97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55C" w:rsidRDefault="00A9555C" w:rsidP="005C2B97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A9555C" w:rsidRPr="00910F32" w:rsidTr="00A9555C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5C" w:rsidRPr="00910F32" w:rsidRDefault="00A9555C" w:rsidP="00987D76">
            <w:pPr>
              <w:pStyle w:val="afa"/>
              <w:numPr>
                <w:ilvl w:val="0"/>
                <w:numId w:val="25"/>
              </w:numPr>
              <w:tabs>
                <w:tab w:val="left" w:pos="450"/>
              </w:tabs>
              <w:ind w:left="90" w:firstLine="0"/>
              <w:rPr>
                <w:rFonts w:ascii="TH SarabunPSK" w:hAnsi="TH SarabunPSK" w:cs="TH SarabunPSK"/>
                <w:sz w:val="28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28"/>
                <w:cs/>
              </w:rPr>
              <w:t>เทคโนโลยี</w:t>
            </w: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ผลิตภัณฑ์นม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A9555C" w:rsidRPr="00910F32" w:rsidTr="00A9555C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5C" w:rsidRPr="00910F32" w:rsidRDefault="00A9555C" w:rsidP="00987D76">
            <w:pPr>
              <w:pStyle w:val="afa"/>
              <w:numPr>
                <w:ilvl w:val="0"/>
                <w:numId w:val="25"/>
              </w:numPr>
              <w:tabs>
                <w:tab w:val="left" w:pos="450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hAnsi="TH SarabunPSK" w:cs="TH SarabunPSK"/>
                <w:sz w:val="28"/>
                <w:cs/>
              </w:rPr>
              <w:t xml:space="preserve">เทคโนโลยีเนื้อและผลิตภัณฑ์ 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55C" w:rsidRDefault="00A9555C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A9555C" w:rsidRPr="00910F32" w:rsidTr="00A9555C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5C" w:rsidRPr="00910F32" w:rsidRDefault="00A9555C" w:rsidP="00987D76">
            <w:pPr>
              <w:pStyle w:val="afa"/>
              <w:numPr>
                <w:ilvl w:val="0"/>
                <w:numId w:val="25"/>
              </w:numPr>
              <w:tabs>
                <w:tab w:val="left" w:pos="450"/>
              </w:tabs>
              <w:ind w:left="90" w:firstLine="0"/>
              <w:rPr>
                <w:rFonts w:ascii="TH SarabunPSK" w:eastAsia="Times New Roman" w:hAnsi="TH SarabunPSK" w:cs="TH SarabunPSK"/>
                <w:sz w:val="28"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เคมีอาหาร 1</w:t>
            </w:r>
            <w:r w:rsidRPr="00910F32">
              <w:rPr>
                <w:rFonts w:ascii="TH SarabunPSK" w:eastAsia="Times New Roman" w:hAnsi="TH SarabunPSK" w:cs="TH SarabunPSK"/>
                <w:sz w:val="28"/>
              </w:rPr>
              <w:t xml:space="preserve">                                      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</w:tr>
      <w:tr w:rsidR="00A9555C" w:rsidRPr="00910F32" w:rsidTr="00A9555C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5C" w:rsidRPr="00910F32" w:rsidRDefault="00A9555C" w:rsidP="00987D76">
            <w:pPr>
              <w:pStyle w:val="afa"/>
              <w:numPr>
                <w:ilvl w:val="0"/>
                <w:numId w:val="25"/>
              </w:numPr>
              <w:tabs>
                <w:tab w:val="left" w:pos="450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28"/>
                <w:cs/>
              </w:rPr>
              <w:t>การเตรียมฝึกประสบการณ์วิชาชีพ</w:t>
            </w:r>
            <w:r w:rsidR="00DF3936">
              <w:rPr>
                <w:rFonts w:ascii="TH SarabunPSK" w:eastAsia="Times New Roman" w:hAnsi="TH SarabunPSK" w:cs="TH SarabunPSK" w:hint="cs"/>
                <w:sz w:val="28"/>
                <w:cs/>
              </w:rPr>
              <w:t>ด้าน</w:t>
            </w: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วิทยาศาสตร์และเทคโนโลยีการอาหาร 1</w:t>
            </w:r>
            <w:r w:rsidRPr="00910F32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</w:t>
            </w:r>
            <w:r w:rsidRPr="00910F32">
              <w:rPr>
                <w:rFonts w:ascii="TH SarabunPSK" w:eastAsia="Times New Roman" w:hAnsi="TH SarabunPSK" w:cs="TH SarabunPSK"/>
                <w:sz w:val="28"/>
              </w:rPr>
              <w:t xml:space="preserve">                           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55C" w:rsidRPr="00910F32" w:rsidRDefault="00A9555C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9555C" w:rsidRPr="00910F32" w:rsidTr="00A9555C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5C" w:rsidRPr="00910F32" w:rsidRDefault="00A9555C" w:rsidP="00987D76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28"/>
                <w:cs/>
              </w:rPr>
              <w:t>การเตรียม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สหกิจศึกษาสาขาวิทยาศาสตร์และเทคโนโลยีการอาหาร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55C" w:rsidRPr="00910F32" w:rsidRDefault="00A9555C" w:rsidP="0015445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</w:tbl>
    <w:p w:rsidR="00FB7277" w:rsidRDefault="00FB7277" w:rsidP="003D411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611C5" w:rsidRDefault="009611C5" w:rsidP="003D411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D4117" w:rsidRPr="00910F32" w:rsidRDefault="003D4117" w:rsidP="003D41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3D4117" w:rsidRPr="00910F32" w:rsidRDefault="003D4117" w:rsidP="003D4117">
      <w:pPr>
        <w:ind w:left="1080"/>
        <w:jc w:val="center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szCs w:val="22"/>
        </w:rPr>
        <w:sym w:font="Wingdings 2" w:char="F098"/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Cs w:val="22"/>
        </w:rPr>
        <w:sym w:font="Wingdings 2" w:char="F099"/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3D4117" w:rsidRPr="00502B45" w:rsidRDefault="003D4117">
      <w:pPr>
        <w:rPr>
          <w:rFonts w:ascii="TH SarabunPSK" w:hAnsi="TH SarabunPSK" w:cs="TH SarabunPSK"/>
          <w:sz w:val="20"/>
          <w:szCs w:val="20"/>
        </w:rPr>
      </w:pPr>
    </w:p>
    <w:tbl>
      <w:tblPr>
        <w:tblW w:w="4992" w:type="pct"/>
        <w:tblLook w:val="04A0"/>
      </w:tblPr>
      <w:tblGrid>
        <w:gridCol w:w="2384"/>
        <w:gridCol w:w="550"/>
        <w:gridCol w:w="550"/>
        <w:gridCol w:w="551"/>
        <w:gridCol w:w="551"/>
        <w:gridCol w:w="559"/>
        <w:gridCol w:w="551"/>
        <w:gridCol w:w="551"/>
        <w:gridCol w:w="553"/>
        <w:gridCol w:w="564"/>
        <w:gridCol w:w="553"/>
        <w:gridCol w:w="553"/>
        <w:gridCol w:w="559"/>
        <w:gridCol w:w="561"/>
        <w:gridCol w:w="556"/>
        <w:gridCol w:w="556"/>
        <w:gridCol w:w="556"/>
        <w:gridCol w:w="556"/>
        <w:gridCol w:w="556"/>
        <w:gridCol w:w="556"/>
        <w:gridCol w:w="502"/>
      </w:tblGrid>
      <w:tr w:rsidR="003D4117" w:rsidRPr="00910F32" w:rsidTr="001F15C7">
        <w:trPr>
          <w:cantSplit/>
          <w:trHeight w:val="1061"/>
          <w:tblHeader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3D4117" w:rsidRPr="00910F32" w:rsidRDefault="003D411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D4117" w:rsidRPr="00910F32" w:rsidRDefault="003D411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D4117" w:rsidRPr="00910F32" w:rsidRDefault="003D4117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8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8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6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8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4117" w:rsidRPr="00910F32" w:rsidRDefault="003D4117" w:rsidP="008C1F36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101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3D4117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FB7277" w:rsidRPr="00910F32" w:rsidTr="001F15C7">
        <w:trPr>
          <w:cantSplit/>
          <w:trHeight w:val="420"/>
          <w:tblHeader/>
        </w:trPr>
        <w:tc>
          <w:tcPr>
            <w:tcW w:w="888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B7277" w:rsidRPr="00910F32" w:rsidRDefault="00FB7277" w:rsidP="008C1F3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</w:p>
        </w:tc>
      </w:tr>
      <w:tr w:rsidR="001F15C7" w:rsidRPr="00910F32" w:rsidTr="001F15C7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5C7" w:rsidRPr="00910F32" w:rsidRDefault="001F15C7" w:rsidP="00E622FE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เทคโนโลยีบรรจุภัณฑ์อาหาร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921E9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06462E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Default="001F15C7" w:rsidP="008C1F36">
            <w:pPr>
              <w:jc w:val="center"/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Default="001F15C7" w:rsidP="008C1F36">
            <w:pPr>
              <w:jc w:val="center"/>
            </w:pPr>
            <w:r w:rsidRPr="0006462E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</w:tr>
      <w:tr w:rsidR="001F15C7" w:rsidRPr="00910F32" w:rsidTr="001F15C7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5C7" w:rsidRPr="00910F32" w:rsidRDefault="001F15C7" w:rsidP="00E622FE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rPr>
                <w:rFonts w:ascii="TH SarabunPSK" w:eastAsia="Times New Roman" w:hAnsi="TH SarabunPSK" w:cs="TH SarabunPSK"/>
                <w:sz w:val="28"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จุลชีววิทยาทางอาหาร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E1E1B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E1E1B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E1E1B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E1E1B">
            <w:pPr>
              <w:jc w:val="center"/>
              <w:rPr>
                <w:rFonts w:ascii="TH SarabunPSK" w:hAnsi="TH SarabunPSK" w:cs="TH SarabunPSK"/>
              </w:rPr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E1E1B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DE1E1B">
            <w:pPr>
              <w:jc w:val="center"/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DE1E1B">
            <w:pPr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DE1E1B">
            <w:pPr>
              <w:jc w:val="center"/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DE1E1B">
            <w:pPr>
              <w:jc w:val="center"/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E1E1B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E1E1B">
            <w:pPr>
              <w:jc w:val="center"/>
              <w:rPr>
                <w:rFonts w:ascii="TH SarabunPSK" w:hAnsi="TH SarabunPSK" w:cs="TH SarabunPSK"/>
              </w:rPr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E1E1B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DE1E1B">
            <w:pPr>
              <w:jc w:val="center"/>
            </w:pPr>
            <w:r w:rsidRPr="00921E9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DE1E1B">
            <w:pPr>
              <w:jc w:val="center"/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DE1E1B">
            <w:pPr>
              <w:jc w:val="center"/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DE1E1B">
            <w:pPr>
              <w:jc w:val="center"/>
            </w:pPr>
            <w:r w:rsidRPr="00921E9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E1E1B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DE1E1B">
            <w:pPr>
              <w:jc w:val="center"/>
            </w:pPr>
            <w:r w:rsidRPr="0006462E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Default="001F15C7" w:rsidP="00DE1E1B">
            <w:pPr>
              <w:jc w:val="center"/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Default="001F15C7" w:rsidP="00DE1E1B">
            <w:pPr>
              <w:jc w:val="center"/>
            </w:pPr>
            <w:r w:rsidRPr="0006462E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</w:tr>
      <w:tr w:rsidR="00E622FE" w:rsidRPr="00910F32" w:rsidTr="00E622FE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5C" w:rsidRPr="00910F32" w:rsidRDefault="00A9555C" w:rsidP="00E622FE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rPr>
                <w:rFonts w:ascii="TH SarabunPSK" w:eastAsia="Times New Roman" w:hAnsi="TH SarabunPSK" w:cs="TH SarabunPSK"/>
                <w:sz w:val="28"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อุตสาหกรรมการหมัก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55C" w:rsidRPr="00910F32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</w:tr>
      <w:tr w:rsidR="001F15C7" w:rsidRPr="00910F32" w:rsidTr="001F15C7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5C7" w:rsidRPr="00910F32" w:rsidRDefault="001F15C7" w:rsidP="00E622FE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การควบคุมคุณภาพอาหาร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E622FE" w:rsidRPr="00910F32" w:rsidTr="00F8317D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FE" w:rsidRPr="00910F32" w:rsidRDefault="00E622FE" w:rsidP="00E622FE">
            <w:pPr>
              <w:pStyle w:val="afa"/>
              <w:numPr>
                <w:ilvl w:val="0"/>
                <w:numId w:val="25"/>
              </w:numPr>
              <w:tabs>
                <w:tab w:val="left" w:pos="408"/>
                <w:tab w:val="left" w:pos="1440"/>
                <w:tab w:val="left" w:pos="7398"/>
              </w:tabs>
              <w:ind w:left="90" w:firstLine="0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การประเมินคุณภาพอาหารโดยประสาทสัมผัส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2FE" w:rsidRPr="00910F32" w:rsidRDefault="00E622FE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CF2D1A" w:rsidRPr="00910F32" w:rsidTr="001F15C7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D1A" w:rsidRPr="00910F32" w:rsidRDefault="00CF2D1A" w:rsidP="00E622FE">
            <w:pPr>
              <w:pStyle w:val="afa"/>
              <w:numPr>
                <w:ilvl w:val="0"/>
                <w:numId w:val="25"/>
              </w:numPr>
              <w:tabs>
                <w:tab w:val="left" w:pos="408"/>
                <w:tab w:val="left" w:pos="1440"/>
                <w:tab w:val="left" w:pos="739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การตลาดของอาหาร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2D1A" w:rsidRPr="00910F32" w:rsidRDefault="00CF2D1A" w:rsidP="003D718F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1F15C7" w:rsidRPr="00910F32" w:rsidTr="001F15C7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5C7" w:rsidRDefault="001F15C7" w:rsidP="00E622FE">
            <w:pPr>
              <w:pStyle w:val="afa"/>
              <w:numPr>
                <w:ilvl w:val="0"/>
                <w:numId w:val="25"/>
              </w:numPr>
              <w:tabs>
                <w:tab w:val="left" w:pos="408"/>
                <w:tab w:val="left" w:pos="1440"/>
                <w:tab w:val="left" w:pos="739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พิษวิทยาทางอาหาร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Pr="00910F32" w:rsidRDefault="001F15C7" w:rsidP="003D718F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EC24F8" w:rsidRPr="00910F32" w:rsidTr="008C1F36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4F8" w:rsidRPr="00910F32" w:rsidRDefault="00EC24F8" w:rsidP="00E622FE">
            <w:pPr>
              <w:pStyle w:val="afa"/>
              <w:numPr>
                <w:ilvl w:val="0"/>
                <w:numId w:val="25"/>
              </w:numPr>
              <w:tabs>
                <w:tab w:val="left" w:pos="408"/>
                <w:tab w:val="left" w:pos="1440"/>
                <w:tab w:val="left" w:pos="739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การวางแผนการทดลองและสถิติ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ที่เกี่ยวข้องกับอุตสาหกรรมอาหาร</w:t>
            </w:r>
            <w:r w:rsidRPr="00910F32">
              <w:rPr>
                <w:rFonts w:ascii="TH SarabunPSK" w:eastAsia="Times New Roman" w:hAnsi="TH SarabunPSK" w:cs="TH SarabunPSK"/>
                <w:sz w:val="28"/>
              </w:rPr>
              <w:t xml:space="preserve">               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4F8" w:rsidRPr="00910F32" w:rsidRDefault="00EC24F8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4F8" w:rsidRPr="00910F32" w:rsidRDefault="00EC24F8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4F8" w:rsidRPr="00910F32" w:rsidRDefault="00EC24F8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4F8" w:rsidRPr="00910F32" w:rsidRDefault="00EC24F8" w:rsidP="008C1F36">
            <w:pPr>
              <w:jc w:val="center"/>
              <w:rPr>
                <w:rFonts w:ascii="TH SarabunPSK" w:hAnsi="TH SarabunPSK" w:cs="TH SarabunPSK"/>
              </w:rPr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4F8" w:rsidRPr="00910F32" w:rsidRDefault="00EC24F8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4F8" w:rsidRDefault="00EC24F8" w:rsidP="008C1F36">
            <w:pPr>
              <w:jc w:val="center"/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4F8" w:rsidRDefault="00EC24F8" w:rsidP="008C1F36">
            <w:pPr>
              <w:jc w:val="center"/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4F8" w:rsidRDefault="00EC24F8" w:rsidP="008C1F36">
            <w:pPr>
              <w:jc w:val="center"/>
            </w:pP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4F8" w:rsidRDefault="00EC24F8" w:rsidP="008C1F36">
            <w:pPr>
              <w:jc w:val="center"/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4F8" w:rsidRPr="00910F32" w:rsidRDefault="00EC24F8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4F8" w:rsidRPr="00910F32" w:rsidRDefault="00EC24F8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4F8" w:rsidRPr="00910F32" w:rsidRDefault="00EC24F8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4F8" w:rsidRDefault="00EC24F8" w:rsidP="008C1F36">
            <w:pPr>
              <w:jc w:val="center"/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4F8" w:rsidRDefault="00EC24F8" w:rsidP="008C1F36">
            <w:pPr>
              <w:jc w:val="center"/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4F8" w:rsidRDefault="00EC24F8" w:rsidP="008C1F36">
            <w:pPr>
              <w:jc w:val="center"/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4F8" w:rsidRDefault="00EC24F8" w:rsidP="008C1F36">
            <w:pPr>
              <w:jc w:val="center"/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4F8" w:rsidRPr="00910F32" w:rsidRDefault="00EC24F8" w:rsidP="008C1F36">
            <w:pPr>
              <w:jc w:val="center"/>
              <w:rPr>
                <w:rFonts w:ascii="TH SarabunPSK" w:hAnsi="TH SarabunPSK" w:cs="TH SarabunPSK"/>
              </w:rPr>
            </w:pPr>
            <w:r w:rsidRPr="0006462E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24F8" w:rsidRDefault="00EC24F8" w:rsidP="008C1F36">
            <w:pPr>
              <w:jc w:val="center"/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4F8" w:rsidRDefault="00EC24F8" w:rsidP="008C1F36">
            <w:pPr>
              <w:jc w:val="center"/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4F8" w:rsidRPr="00910F32" w:rsidRDefault="00EC24F8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E622FE" w:rsidRPr="00910F32" w:rsidTr="00E622FE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5C" w:rsidRPr="00910F32" w:rsidRDefault="00A9555C" w:rsidP="00E622FE">
            <w:pPr>
              <w:pStyle w:val="afa"/>
              <w:numPr>
                <w:ilvl w:val="0"/>
                <w:numId w:val="25"/>
              </w:numPr>
              <w:tabs>
                <w:tab w:val="left" w:pos="408"/>
                <w:tab w:val="left" w:pos="1440"/>
                <w:tab w:val="left" w:pos="739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การแปรรูปอาหาร 2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55C" w:rsidRPr="00A9555C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55C" w:rsidRPr="00910F32" w:rsidRDefault="00A9555C" w:rsidP="00DC5083">
            <w:pPr>
              <w:jc w:val="center"/>
              <w:rPr>
                <w:rFonts w:ascii="TH SarabunPSK" w:hAnsi="TH SarabunPSK" w:cs="TH SarabunPSK"/>
              </w:rPr>
            </w:pPr>
            <w:r w:rsidRPr="00A9555C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</w:tr>
      <w:tr w:rsidR="001F15C7" w:rsidRPr="00910F32" w:rsidTr="00B54AE5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5C7" w:rsidRPr="00910F32" w:rsidRDefault="00F24FFD" w:rsidP="00CF6511">
            <w:pPr>
              <w:pStyle w:val="afa"/>
              <w:numPr>
                <w:ilvl w:val="0"/>
                <w:numId w:val="25"/>
              </w:numPr>
              <w:tabs>
                <w:tab w:val="left" w:pos="408"/>
                <w:tab w:val="left" w:pos="1440"/>
                <w:tab w:val="left" w:pos="739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หลัก</w:t>
            </w:r>
            <w:r w:rsidR="001F15C7"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วิศวกรรมอาหาร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CD3DDC" w:rsidP="00B54AE5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CD3DDC" w:rsidP="00B54AE5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CD3DDC" w:rsidP="00B54AE5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B54AE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CD3DDC" w:rsidP="00B54AE5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CD3DDC" w:rsidP="00B54AE5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B54AE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CD3DDC" w:rsidP="00B54AE5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CD3DDC" w:rsidP="00B54AE5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B54AE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B54AE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CD3DDC" w:rsidP="00B54AE5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CD3DDC" w:rsidP="00B54AE5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B54AE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B54AE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CD3DDC" w:rsidP="00B54AE5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CD3DDC" w:rsidP="00B54AE5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B54AE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Pr="00910F32" w:rsidRDefault="001F15C7" w:rsidP="00B54AE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Pr="00910F32" w:rsidRDefault="00CD3DDC" w:rsidP="00B54AE5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</w:tr>
    </w:tbl>
    <w:p w:rsidR="00502B45" w:rsidRDefault="00502B45" w:rsidP="003D411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D4117" w:rsidRPr="00910F32" w:rsidRDefault="003D4117" w:rsidP="003D41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3D4117" w:rsidRPr="00910F32" w:rsidRDefault="003D4117" w:rsidP="003D4117">
      <w:pPr>
        <w:ind w:left="1080"/>
        <w:jc w:val="center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szCs w:val="22"/>
        </w:rPr>
        <w:sym w:font="Wingdings 2" w:char="F098"/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Cs w:val="22"/>
        </w:rPr>
        <w:sym w:font="Wingdings 2" w:char="F099"/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3D4117" w:rsidRPr="00502B45" w:rsidRDefault="003D4117">
      <w:pPr>
        <w:rPr>
          <w:rFonts w:ascii="TH SarabunPSK" w:hAnsi="TH SarabunPSK" w:cs="TH SarabunPSK"/>
          <w:sz w:val="20"/>
          <w:szCs w:val="20"/>
        </w:rPr>
      </w:pPr>
    </w:p>
    <w:tbl>
      <w:tblPr>
        <w:tblW w:w="4992" w:type="pct"/>
        <w:tblLook w:val="04A0"/>
      </w:tblPr>
      <w:tblGrid>
        <w:gridCol w:w="2384"/>
        <w:gridCol w:w="550"/>
        <w:gridCol w:w="550"/>
        <w:gridCol w:w="551"/>
        <w:gridCol w:w="551"/>
        <w:gridCol w:w="559"/>
        <w:gridCol w:w="551"/>
        <w:gridCol w:w="551"/>
        <w:gridCol w:w="553"/>
        <w:gridCol w:w="564"/>
        <w:gridCol w:w="553"/>
        <w:gridCol w:w="553"/>
        <w:gridCol w:w="559"/>
        <w:gridCol w:w="561"/>
        <w:gridCol w:w="556"/>
        <w:gridCol w:w="556"/>
        <w:gridCol w:w="556"/>
        <w:gridCol w:w="556"/>
        <w:gridCol w:w="556"/>
        <w:gridCol w:w="556"/>
        <w:gridCol w:w="502"/>
      </w:tblGrid>
      <w:tr w:rsidR="003D4117" w:rsidRPr="00910F32" w:rsidTr="00FB7277">
        <w:trPr>
          <w:cantSplit/>
          <w:trHeight w:val="1061"/>
          <w:tblHeader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3D4117" w:rsidRPr="00910F32" w:rsidRDefault="003D411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D4117" w:rsidRPr="00910F32" w:rsidRDefault="003D411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D4117" w:rsidRPr="00910F32" w:rsidRDefault="003D4117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8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8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6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8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4117" w:rsidRPr="00910F32" w:rsidRDefault="003D4117" w:rsidP="008C1F36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101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3D4117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FB7277" w:rsidRPr="00910F32" w:rsidTr="00AF7AF7">
        <w:trPr>
          <w:cantSplit/>
          <w:trHeight w:val="420"/>
          <w:tblHeader/>
        </w:trPr>
        <w:tc>
          <w:tcPr>
            <w:tcW w:w="888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B7277" w:rsidRPr="00910F32" w:rsidRDefault="00FB7277" w:rsidP="008C1F3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7277" w:rsidRPr="00910F32" w:rsidRDefault="00FB7277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</w:p>
        </w:tc>
      </w:tr>
      <w:tr w:rsidR="00CD3DDC" w:rsidRPr="00910F32" w:rsidTr="00CD3DDC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DDC" w:rsidRPr="00910F32" w:rsidRDefault="00CD3DDC" w:rsidP="00854E5F">
            <w:pPr>
              <w:pStyle w:val="afa"/>
              <w:numPr>
                <w:ilvl w:val="0"/>
                <w:numId w:val="25"/>
              </w:numPr>
              <w:tabs>
                <w:tab w:val="left" w:pos="408"/>
                <w:tab w:val="left" w:pos="1440"/>
                <w:tab w:val="left" w:pos="739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ปฏิบัติการ</w:t>
            </w:r>
            <w:r w:rsidR="00F24FFD">
              <w:rPr>
                <w:rFonts w:ascii="TH SarabunPSK" w:eastAsia="Times New Roman" w:hAnsi="TH SarabunPSK" w:cs="TH SarabunPSK" w:hint="cs"/>
                <w:sz w:val="28"/>
                <w:cs/>
              </w:rPr>
              <w:t>หลัก</w:t>
            </w: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วิศวกรรมอาหาร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3DDC" w:rsidRPr="00910F32" w:rsidRDefault="00CD3DDC" w:rsidP="00CD3DDC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</w:tr>
      <w:tr w:rsidR="00502B45" w:rsidRPr="00910F32" w:rsidTr="00502B45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2B45" w:rsidRDefault="00502B45" w:rsidP="00B54AE5">
            <w:pPr>
              <w:pStyle w:val="afa"/>
              <w:numPr>
                <w:ilvl w:val="0"/>
                <w:numId w:val="25"/>
              </w:numPr>
              <w:tabs>
                <w:tab w:val="left" w:pos="408"/>
                <w:tab w:val="left" w:pos="1440"/>
                <w:tab w:val="left" w:pos="7398"/>
              </w:tabs>
              <w:ind w:left="90" w:firstLine="0"/>
              <w:jc w:val="thaiDistribute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อาหารและโภชนาการ </w:t>
            </w:r>
            <w:r w:rsidRPr="00910F32">
              <w:rPr>
                <w:rFonts w:ascii="TH SarabunPSK" w:eastAsia="Times New Roman" w:hAnsi="TH SarabunPSK" w:cs="TH SarabunPSK"/>
                <w:sz w:val="28"/>
              </w:rPr>
              <w:t xml:space="preserve">                           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4C35D3" w:rsidRPr="00910F32" w:rsidTr="000C1E22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5D3" w:rsidRPr="00910F32" w:rsidRDefault="004C35D3" w:rsidP="00E34EF1">
            <w:pPr>
              <w:pStyle w:val="afa"/>
              <w:numPr>
                <w:ilvl w:val="0"/>
                <w:numId w:val="25"/>
              </w:numPr>
              <w:tabs>
                <w:tab w:val="left" w:pos="408"/>
                <w:tab w:val="left" w:pos="1440"/>
                <w:tab w:val="left" w:pos="7398"/>
              </w:tabs>
              <w:ind w:left="90" w:firstLine="0"/>
              <w:jc w:val="thaiDistribute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เคมีอาหาร 2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35D3" w:rsidRPr="00910F32" w:rsidRDefault="004C35D3" w:rsidP="000C1E2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627A9A" w:rsidRPr="00910F32" w:rsidTr="000C1E22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9A" w:rsidRPr="00910F32" w:rsidRDefault="00627A9A" w:rsidP="00E34EF1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rPr>
                <w:rFonts w:ascii="TH SarabunPSK" w:eastAsia="Times New Roman" w:hAnsi="TH SarabunPSK" w:cs="TH SarabunPSK"/>
                <w:sz w:val="28"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หลักการวิเคราะห์อาหาร                               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A9A" w:rsidRPr="00910F32" w:rsidRDefault="00627A9A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2E464B" w:rsidRPr="00910F32" w:rsidTr="000C1E22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64B" w:rsidRPr="00910F32" w:rsidRDefault="002E464B" w:rsidP="00E34EF1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eastAsiaTheme="minorHAnsi" w:hAnsi="TH SarabunPSK" w:cs="TH SarabunPSK"/>
                <w:sz w:val="28"/>
                <w:cs/>
              </w:rPr>
              <w:t>เรื่องเฉพาะทาง</w:t>
            </w:r>
            <w:r w:rsidRPr="00910F32">
              <w:rPr>
                <w:rFonts w:ascii="TH SarabunPSK" w:eastAsiaTheme="minorHAnsi" w:hAnsi="TH SarabunPSK" w:cs="TH SarabunPSK" w:hint="cs"/>
                <w:sz w:val="28"/>
                <w:cs/>
              </w:rPr>
              <w:t>วิทยาศาสตร์และเทคโนโลยีการอาหาร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464B" w:rsidRPr="00910F32" w:rsidRDefault="002E464B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C1E22" w:rsidRPr="00910F32" w:rsidTr="000C1E22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1E22" w:rsidRPr="00910F32" w:rsidRDefault="000C1E22" w:rsidP="00E34EF1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สุขาภิบาลในอุตสาหกรรมอาหาร </w:t>
            </w:r>
            <w:r w:rsidRPr="00910F32">
              <w:rPr>
                <w:rFonts w:ascii="TH SarabunPSK" w:eastAsia="Times New Roman" w:hAnsi="TH SarabunPSK" w:cs="TH SarabunPSK"/>
                <w:sz w:val="28"/>
              </w:rPr>
              <w:t xml:space="preserve">             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1E22" w:rsidRPr="00910F32" w:rsidRDefault="000C1E22" w:rsidP="000C1E2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</w:tr>
      <w:tr w:rsidR="00502B45" w:rsidRPr="00910F32" w:rsidTr="00502B45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2B45" w:rsidRPr="00910F32" w:rsidRDefault="00502B45" w:rsidP="00E34EF1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rPr>
                <w:rFonts w:ascii="TH SarabunPSK" w:eastAsia="Times New Roman" w:hAnsi="TH SarabunPSK" w:cs="TH SarabunPSK"/>
                <w:sz w:val="28"/>
              </w:rPr>
            </w:pPr>
            <w:r w:rsidRPr="00910F32">
              <w:rPr>
                <w:rFonts w:ascii="TH SarabunPSK" w:hAnsi="TH SarabunPSK" w:cs="TH SarabunPSK" w:hint="cs"/>
                <w:sz w:val="28"/>
                <w:cs/>
              </w:rPr>
              <w:t xml:space="preserve">การพัฒนาผลิตภัณฑ์อาหาร </w:t>
            </w:r>
            <w:r w:rsidRPr="00910F32">
              <w:rPr>
                <w:rFonts w:ascii="TH SarabunPSK" w:hAnsi="TH SarabunPSK" w:cs="TH SarabunPSK"/>
                <w:sz w:val="28"/>
              </w:rPr>
              <w:t xml:space="preserve">                  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B45" w:rsidRPr="00910F32" w:rsidRDefault="00502B45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D57D82" w:rsidRPr="00910F32" w:rsidTr="000C1E22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D82" w:rsidRPr="00910F32" w:rsidRDefault="00D57D82" w:rsidP="00E34EF1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rPr>
                <w:rFonts w:ascii="TH SarabunPSK" w:eastAsia="Times New Roman" w:hAnsi="TH SarabunPSK" w:cs="TH SarabunPSK"/>
                <w:sz w:val="28"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การจัดการโรงงานผลิตอาหาร</w:t>
            </w:r>
            <w:r w:rsidRPr="00910F32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7D82" w:rsidRPr="00910F32" w:rsidRDefault="00D57D82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2F12D1" w:rsidRDefault="002F12D1" w:rsidP="003D411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0440F" w:rsidRDefault="00A0440F" w:rsidP="003D411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D4117" w:rsidRPr="00910F32" w:rsidRDefault="003D4117" w:rsidP="003D41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3D4117" w:rsidRPr="00910F32" w:rsidRDefault="003D4117" w:rsidP="003D4117">
      <w:pPr>
        <w:ind w:left="1080"/>
        <w:jc w:val="center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szCs w:val="22"/>
        </w:rPr>
        <w:sym w:font="Wingdings 2" w:char="F098"/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Cs w:val="22"/>
        </w:rPr>
        <w:sym w:font="Wingdings 2" w:char="F099"/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3D4117" w:rsidRPr="00502B45" w:rsidRDefault="003D4117">
      <w:pPr>
        <w:rPr>
          <w:rFonts w:ascii="TH SarabunPSK" w:hAnsi="TH SarabunPSK" w:cs="TH SarabunPSK"/>
          <w:sz w:val="20"/>
          <w:szCs w:val="20"/>
        </w:rPr>
      </w:pPr>
    </w:p>
    <w:tbl>
      <w:tblPr>
        <w:tblW w:w="4992" w:type="pct"/>
        <w:tblLook w:val="04A0"/>
      </w:tblPr>
      <w:tblGrid>
        <w:gridCol w:w="2384"/>
        <w:gridCol w:w="550"/>
        <w:gridCol w:w="550"/>
        <w:gridCol w:w="551"/>
        <w:gridCol w:w="551"/>
        <w:gridCol w:w="559"/>
        <w:gridCol w:w="551"/>
        <w:gridCol w:w="551"/>
        <w:gridCol w:w="553"/>
        <w:gridCol w:w="564"/>
        <w:gridCol w:w="553"/>
        <w:gridCol w:w="553"/>
        <w:gridCol w:w="559"/>
        <w:gridCol w:w="561"/>
        <w:gridCol w:w="556"/>
        <w:gridCol w:w="556"/>
        <w:gridCol w:w="556"/>
        <w:gridCol w:w="556"/>
        <w:gridCol w:w="556"/>
        <w:gridCol w:w="556"/>
        <w:gridCol w:w="502"/>
      </w:tblGrid>
      <w:tr w:rsidR="003D4117" w:rsidRPr="00910F32" w:rsidTr="003068FB">
        <w:trPr>
          <w:cantSplit/>
          <w:trHeight w:val="1061"/>
          <w:tblHeader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3D4117" w:rsidRPr="00910F32" w:rsidRDefault="003D411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D4117" w:rsidRPr="00910F32" w:rsidRDefault="003D411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D4117" w:rsidRPr="00910F32" w:rsidRDefault="003D4117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8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8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6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8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4117" w:rsidRPr="00910F32" w:rsidRDefault="003D4117" w:rsidP="008C1F36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101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3D4117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2F12D1" w:rsidRPr="00910F32" w:rsidTr="003068FB">
        <w:trPr>
          <w:cantSplit/>
          <w:trHeight w:val="420"/>
          <w:tblHeader/>
        </w:trPr>
        <w:tc>
          <w:tcPr>
            <w:tcW w:w="888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F12D1" w:rsidRPr="00910F32" w:rsidRDefault="002F12D1" w:rsidP="008C1F3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12D1" w:rsidRPr="00910F32" w:rsidRDefault="002F12D1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</w:p>
        </w:tc>
      </w:tr>
      <w:tr w:rsidR="006611BC" w:rsidRPr="00910F32" w:rsidTr="003068FB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1BC" w:rsidRPr="00910F32" w:rsidRDefault="006611BC" w:rsidP="00E34EF1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สารเจือปนในอาหาร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11BC" w:rsidRPr="00910F32" w:rsidRDefault="006611BC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11BC" w:rsidRPr="00910F32" w:rsidRDefault="006611BC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11BC" w:rsidRPr="00910F32" w:rsidRDefault="006611BC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11BC" w:rsidRPr="00910F32" w:rsidRDefault="006611BC" w:rsidP="00D57D8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11BC" w:rsidRPr="00910F32" w:rsidRDefault="006611BC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11BC" w:rsidRPr="00910F32" w:rsidRDefault="006611BC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11BC" w:rsidRPr="00910F32" w:rsidRDefault="006611BC" w:rsidP="00D57D8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11BC" w:rsidRPr="00910F32" w:rsidRDefault="006611BC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11BC" w:rsidRPr="00910F32" w:rsidRDefault="006611BC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11BC" w:rsidRPr="00910F32" w:rsidRDefault="006611BC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11BC" w:rsidRPr="00910F32" w:rsidRDefault="006611BC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11BC" w:rsidRPr="00910F32" w:rsidRDefault="006611BC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11BC" w:rsidRPr="00910F32" w:rsidRDefault="006611BC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11BC" w:rsidRPr="00910F32" w:rsidRDefault="00C53D75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11BC" w:rsidRPr="00910F32" w:rsidRDefault="006611BC" w:rsidP="00D57D8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11BC" w:rsidRPr="00910F32" w:rsidRDefault="006611BC" w:rsidP="00D57D8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11BC" w:rsidRPr="00910F32" w:rsidRDefault="006611BC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11BC" w:rsidRPr="00910F32" w:rsidRDefault="006611BC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1BC" w:rsidRPr="00910F32" w:rsidRDefault="006611BC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1BC" w:rsidRPr="00910F32" w:rsidRDefault="006611BC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1F15C7" w:rsidRPr="00910F32" w:rsidTr="003068FB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5C7" w:rsidRPr="00910F32" w:rsidRDefault="001F15C7" w:rsidP="00B54AE5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ระบบประกันคุณภาพและความปลอดภัยอาหาร                                            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921E9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921E9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921E9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921E9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06462E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Default="001F15C7" w:rsidP="008C1F36">
            <w:pPr>
              <w:jc w:val="center"/>
            </w:pPr>
            <w:r w:rsidRPr="0006462E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Default="001F15C7" w:rsidP="008C1F36">
            <w:pPr>
              <w:jc w:val="center"/>
            </w:pPr>
            <w:r w:rsidRPr="0006462E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</w:tr>
      <w:tr w:rsidR="00C85568" w:rsidRPr="00910F32" w:rsidTr="003068FB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68" w:rsidRPr="00C85568" w:rsidRDefault="00C85568" w:rsidP="00E34EF1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85568">
              <w:rPr>
                <w:rFonts w:ascii="TH SarabunPSK" w:eastAsia="Times New Roman" w:hAnsi="TH SarabunPSK" w:cs="TH SarabunPSK" w:hint="cs"/>
                <w:sz w:val="28"/>
                <w:cs/>
              </w:rPr>
              <w:t>เทคโนโลยีผักและผลไม้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568" w:rsidRDefault="00C85568" w:rsidP="00F8317D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568" w:rsidRDefault="00C85568" w:rsidP="00F8317D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568" w:rsidRDefault="00C85568" w:rsidP="00F8317D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568" w:rsidRPr="00B54AE5" w:rsidRDefault="00C85568" w:rsidP="00D57D82">
            <w:pPr>
              <w:jc w:val="center"/>
              <w:rPr>
                <w:rFonts w:ascii="TH SarabunPSK" w:hAnsi="TH SarabunPSK" w:cs="TH SarabunPSK"/>
                <w:highlight w:val="yellow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568" w:rsidRPr="00910F32" w:rsidRDefault="00C85568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568" w:rsidRPr="00910F32" w:rsidRDefault="00C85568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568" w:rsidRPr="00910F32" w:rsidRDefault="00C85568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568" w:rsidRPr="00910F32" w:rsidRDefault="00C85568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568" w:rsidRPr="00910F32" w:rsidRDefault="00C85568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568" w:rsidRPr="00910F32" w:rsidRDefault="00C85568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568" w:rsidRPr="00910F32" w:rsidRDefault="00C85568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568" w:rsidRPr="00910F32" w:rsidRDefault="00C85568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568" w:rsidRPr="00910F32" w:rsidRDefault="00C85568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568" w:rsidRPr="00910F32" w:rsidRDefault="00C85568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568" w:rsidRPr="00910F32" w:rsidRDefault="00C85568" w:rsidP="00F8317D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568" w:rsidRPr="00B54AE5" w:rsidRDefault="00C85568" w:rsidP="00D57D82">
            <w:pPr>
              <w:jc w:val="center"/>
              <w:rPr>
                <w:rFonts w:ascii="TH SarabunPSK" w:hAnsi="TH SarabunPSK" w:cs="TH SarabunPSK"/>
                <w:highlight w:val="yellow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568" w:rsidRPr="00910F32" w:rsidRDefault="00C85568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568" w:rsidRPr="00910F32" w:rsidRDefault="00C85568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5568" w:rsidRPr="00910F32" w:rsidRDefault="00C85568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5568" w:rsidRPr="00910F32" w:rsidRDefault="00C85568" w:rsidP="0081151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</w:tr>
      <w:tr w:rsidR="001F15C7" w:rsidRPr="00910F32" w:rsidTr="003068FB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5C7" w:rsidRPr="00910F32" w:rsidRDefault="001F15C7" w:rsidP="00E34EF1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เทคโนโลยีน้ำมันและไขมัน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1F15C7" w:rsidRPr="00910F32" w:rsidTr="003068FB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5C7" w:rsidRPr="00910F32" w:rsidRDefault="001F15C7" w:rsidP="00B54AE5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เทคโนโลยีผลิตภัณฑ์ประมง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7922D1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921E9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921E9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921E9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921E9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06462E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Default="001F15C7" w:rsidP="008C1F36">
            <w:pPr>
              <w:jc w:val="center"/>
            </w:pPr>
            <w:r w:rsidRPr="0006462E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Default="001F15C7" w:rsidP="008C1F36">
            <w:pPr>
              <w:jc w:val="center"/>
            </w:pPr>
            <w:r w:rsidRPr="0006462E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</w:tr>
      <w:tr w:rsidR="001F15C7" w:rsidRPr="00910F32" w:rsidTr="003068FB">
        <w:trPr>
          <w:cantSplit/>
          <w:trHeight w:val="683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5C7" w:rsidRPr="00910F32" w:rsidRDefault="001F15C7" w:rsidP="00B54AE5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hAnsi="TH SarabunPSK" w:cs="TH SarabunPSK"/>
                <w:sz w:val="28"/>
                <w:cs/>
              </w:rPr>
              <w:t xml:space="preserve">เทคโนโลยีสัตว์ปีกและผลิตภัณฑ์ 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Default="001F15C7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Default="001F15C7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Default="001F15C7" w:rsidP="008C1F36">
            <w:pPr>
              <w:jc w:val="center"/>
            </w:pPr>
            <w:r w:rsidRPr="007D002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1F15C7" w:rsidRPr="00910F32" w:rsidTr="003068FB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5C7" w:rsidRPr="00910F32" w:rsidRDefault="001F15C7" w:rsidP="00E34EF1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rPr>
                <w:rFonts w:ascii="TH SarabunPSK" w:hAnsi="TH SarabunPSK" w:cs="TH SarabunPSK"/>
                <w:sz w:val="28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เทคโนโลยีเครื่องดื่ม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Pr="00910F32" w:rsidRDefault="001F15C7" w:rsidP="00D57D82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1F15C7" w:rsidRPr="00910F32" w:rsidTr="003068FB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5C7" w:rsidRPr="00910F32" w:rsidRDefault="001F15C7" w:rsidP="00E34EF1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เทคโนโลยีผลิตภัณฑ์ขนมหวาน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1F15C7" w:rsidRPr="00910F32" w:rsidTr="003068FB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5C7" w:rsidRPr="00910F32" w:rsidRDefault="001F15C7" w:rsidP="00E34EF1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Style w:val="A50"/>
                <w:rFonts w:ascii="TH SarabunPSK" w:hAnsi="TH SarabunPSK" w:cs="TH SarabunPSK"/>
                <w:color w:val="auto"/>
                <w:cs/>
              </w:rPr>
              <w:t>อาหารเพื่อสุขภาพและโภชนเภสัชภัณฑ์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15C7" w:rsidRPr="00910F32" w:rsidRDefault="001F15C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</w:tbl>
    <w:p w:rsidR="00A0440F" w:rsidRDefault="00A0440F" w:rsidP="003D411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0440F" w:rsidRDefault="00A0440F" w:rsidP="003D411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D4117" w:rsidRPr="00910F32" w:rsidRDefault="003D4117" w:rsidP="003D41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3D4117" w:rsidRPr="00910F32" w:rsidRDefault="003D4117" w:rsidP="003D4117">
      <w:pPr>
        <w:ind w:left="1080"/>
        <w:jc w:val="center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szCs w:val="22"/>
        </w:rPr>
        <w:sym w:font="Wingdings 2" w:char="F098"/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Cs w:val="22"/>
        </w:rPr>
        <w:sym w:font="Wingdings 2" w:char="F099"/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910F3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3D4117" w:rsidRPr="00502B45" w:rsidRDefault="003D4117">
      <w:pPr>
        <w:rPr>
          <w:rFonts w:ascii="TH SarabunPSK" w:hAnsi="TH SarabunPSK" w:cs="TH SarabunPSK"/>
          <w:sz w:val="20"/>
          <w:szCs w:val="20"/>
        </w:rPr>
      </w:pPr>
    </w:p>
    <w:tbl>
      <w:tblPr>
        <w:tblW w:w="4992" w:type="pct"/>
        <w:tblLook w:val="04A0"/>
      </w:tblPr>
      <w:tblGrid>
        <w:gridCol w:w="2384"/>
        <w:gridCol w:w="550"/>
        <w:gridCol w:w="550"/>
        <w:gridCol w:w="551"/>
        <w:gridCol w:w="551"/>
        <w:gridCol w:w="559"/>
        <w:gridCol w:w="551"/>
        <w:gridCol w:w="551"/>
        <w:gridCol w:w="553"/>
        <w:gridCol w:w="564"/>
        <w:gridCol w:w="553"/>
        <w:gridCol w:w="553"/>
        <w:gridCol w:w="559"/>
        <w:gridCol w:w="561"/>
        <w:gridCol w:w="556"/>
        <w:gridCol w:w="556"/>
        <w:gridCol w:w="556"/>
        <w:gridCol w:w="556"/>
        <w:gridCol w:w="556"/>
        <w:gridCol w:w="556"/>
        <w:gridCol w:w="502"/>
      </w:tblGrid>
      <w:tr w:rsidR="003D4117" w:rsidRPr="00910F32" w:rsidTr="0048010F">
        <w:trPr>
          <w:cantSplit/>
          <w:trHeight w:val="1061"/>
          <w:tblHeader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3D4117" w:rsidRPr="00910F32" w:rsidRDefault="003D411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D4117" w:rsidRPr="00910F32" w:rsidRDefault="003D4117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D4117" w:rsidRPr="00910F32" w:rsidRDefault="003D4117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8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8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6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8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4117" w:rsidRPr="00910F32" w:rsidRDefault="003D4117" w:rsidP="008C1F36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101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910F32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3D4117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910F32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:rsidR="003D4117" w:rsidRPr="00910F32" w:rsidRDefault="003D4117" w:rsidP="008C1F3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48010F" w:rsidRPr="00910F32" w:rsidTr="0048010F">
        <w:trPr>
          <w:cantSplit/>
          <w:trHeight w:val="420"/>
          <w:tblHeader/>
        </w:trPr>
        <w:tc>
          <w:tcPr>
            <w:tcW w:w="888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8010F" w:rsidRPr="00910F32" w:rsidRDefault="0048010F" w:rsidP="008C1F3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10F3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010F" w:rsidRPr="00910F32" w:rsidRDefault="0048010F" w:rsidP="008C1F3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</w:p>
        </w:tc>
      </w:tr>
      <w:tr w:rsidR="00D61BBA" w:rsidRPr="00910F32" w:rsidTr="00456A89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BBA" w:rsidRPr="00910F32" w:rsidRDefault="00D61BBA" w:rsidP="00D61BBA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โภชนาการ</w:t>
            </w: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ผู้สู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งวัย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1BBA" w:rsidRPr="00910F32" w:rsidRDefault="00D61BBA" w:rsidP="00456A89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B539D1" w:rsidRPr="00910F32" w:rsidTr="006534B3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9D1" w:rsidRDefault="00B539D1" w:rsidP="00D61BBA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28"/>
                <w:cs/>
              </w:rPr>
              <w:t>การฝึกประสบการณ์วิชาชีพ</w:t>
            </w: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วิทยาศาสตร์และเทคโนโลยีการอาหาร</w:t>
            </w:r>
            <w:r w:rsidRPr="00910F32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          </w:t>
            </w: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             </w:t>
            </w:r>
            <w:r w:rsidRPr="00910F32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B539D1" w:rsidRPr="00910F32" w:rsidTr="006534B3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9D1" w:rsidRPr="00910F32" w:rsidRDefault="00B539D1" w:rsidP="00D61BBA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สหกิจศึกษา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สาขา</w:t>
            </w:r>
            <w:r w:rsidR="00854E5F">
              <w:rPr>
                <w:rFonts w:ascii="TH SarabunPSK" w:eastAsia="Times New Roman" w:hAnsi="TH SarabunPSK" w:cs="TH SarabunPSK" w:hint="cs"/>
                <w:sz w:val="28"/>
                <w:cs/>
              </w:rPr>
              <w:t>วิชา</w:t>
            </w: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>วิทยาศาสตร์และเทคโนโลยีการอาหาร</w:t>
            </w:r>
            <w:r w:rsidRPr="00910F32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          </w:t>
            </w:r>
            <w:r w:rsidRPr="00910F32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             </w:t>
            </w:r>
            <w:r w:rsidRPr="00910F32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9D1" w:rsidRPr="00910F32" w:rsidRDefault="00B539D1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8D0E27" w:rsidRPr="00910F32" w:rsidTr="008C1F36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E27" w:rsidRPr="00910F32" w:rsidRDefault="008D0E27" w:rsidP="00D61BBA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10F32">
              <w:rPr>
                <w:rFonts w:ascii="TH SarabunPSK" w:hAnsi="TH SarabunPSK" w:cs="TH SarabunPSK" w:hint="cs"/>
                <w:sz w:val="28"/>
                <w:cs/>
              </w:rPr>
              <w:t xml:space="preserve">สัมมนาวิทยาศาสตร์และเทคโนโลยีการอาหาร </w:t>
            </w:r>
            <w:r w:rsidRPr="00910F32">
              <w:rPr>
                <w:rFonts w:ascii="TH SarabunPSK" w:hAnsi="TH SarabunPSK" w:cs="TH SarabunPSK"/>
                <w:sz w:val="28"/>
              </w:rPr>
              <w:t xml:space="preserve">                                           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0E27" w:rsidRPr="00910F32" w:rsidRDefault="008D0E27" w:rsidP="006A6A4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0E27" w:rsidRPr="00910F32" w:rsidRDefault="008D0E27" w:rsidP="006A6A4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0E27" w:rsidRPr="00910F32" w:rsidRDefault="008D0E2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0E27" w:rsidRPr="00910F32" w:rsidRDefault="008D0E27" w:rsidP="006A6A4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0E27" w:rsidRPr="00910F32" w:rsidRDefault="008D0E2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0E27" w:rsidRPr="00910F32" w:rsidRDefault="008D0E2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0E27" w:rsidRPr="00910F32" w:rsidRDefault="008D0E2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0E27" w:rsidRPr="00910F32" w:rsidRDefault="008D0E2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0E27" w:rsidRPr="00910F32" w:rsidRDefault="008D0E2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0E27" w:rsidRPr="00910F32" w:rsidRDefault="008D0E27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0E27" w:rsidRPr="00910F32" w:rsidRDefault="008D0E2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0E27" w:rsidRPr="00910F32" w:rsidRDefault="008D0E2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0E27" w:rsidRPr="00910F32" w:rsidRDefault="008D0E27" w:rsidP="006A6A4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0E27" w:rsidRPr="00910F32" w:rsidRDefault="008D0E2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0E27" w:rsidRPr="00910F32" w:rsidRDefault="008D0E2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0E27" w:rsidRPr="00910F32" w:rsidRDefault="008D0E27" w:rsidP="006A6A4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0E27" w:rsidRPr="00910F32" w:rsidRDefault="008D0E2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0E27" w:rsidRPr="00910F32" w:rsidRDefault="008D0E2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E27" w:rsidRPr="00910F32" w:rsidRDefault="008D0E2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E27" w:rsidRPr="00910F32" w:rsidRDefault="008D0E27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8D5440" w:rsidRPr="00910F32" w:rsidTr="008C1F36">
        <w:trPr>
          <w:cantSplit/>
          <w:trHeight w:val="390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40" w:rsidRPr="00910F32" w:rsidRDefault="008D5440" w:rsidP="00D61BBA">
            <w:pPr>
              <w:pStyle w:val="afa"/>
              <w:numPr>
                <w:ilvl w:val="0"/>
                <w:numId w:val="25"/>
              </w:numPr>
              <w:tabs>
                <w:tab w:val="left" w:pos="408"/>
              </w:tabs>
              <w:ind w:left="90" w:firstLine="0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910F32">
              <w:rPr>
                <w:rFonts w:ascii="TH SarabunPSK" w:hAnsi="TH SarabunPSK" w:cs="TH SarabunPSK" w:hint="cs"/>
                <w:sz w:val="28"/>
                <w:cs/>
              </w:rPr>
              <w:t>ปัญหาพิเศษวิทยาศาสตร์และเทคโนโลยีการอาหาร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5440" w:rsidRPr="00910F32" w:rsidRDefault="008D5440" w:rsidP="006A6A4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440" w:rsidRPr="00910F32" w:rsidRDefault="008D544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440" w:rsidRPr="00910F32" w:rsidRDefault="008D544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440" w:rsidRPr="00910F32" w:rsidRDefault="008D544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440" w:rsidRPr="00910F32" w:rsidRDefault="008D544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440" w:rsidRPr="00910F32" w:rsidRDefault="008D544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440" w:rsidRPr="00910F32" w:rsidRDefault="008D544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440" w:rsidRPr="00910F32" w:rsidRDefault="008D544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440" w:rsidRPr="00910F32" w:rsidRDefault="008D544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440" w:rsidRPr="00910F32" w:rsidRDefault="008D544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440" w:rsidRPr="00910F32" w:rsidRDefault="008D544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440" w:rsidRPr="00910F32" w:rsidRDefault="008D544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440" w:rsidRPr="00910F32" w:rsidRDefault="008D544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440" w:rsidRPr="00910F32" w:rsidRDefault="008D544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440" w:rsidRPr="00910F32" w:rsidRDefault="008D5440" w:rsidP="008C1F3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440" w:rsidRPr="00910F32" w:rsidRDefault="008D544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440" w:rsidRPr="00910F32" w:rsidRDefault="008D544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440" w:rsidRPr="00910F32" w:rsidRDefault="008D544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5440" w:rsidRPr="00910F32" w:rsidRDefault="008D544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5440" w:rsidRPr="00910F32" w:rsidRDefault="008D5440" w:rsidP="008C1F36">
            <w:pPr>
              <w:jc w:val="center"/>
              <w:rPr>
                <w:rFonts w:ascii="TH SarabunPSK" w:hAnsi="TH SarabunPSK" w:cs="TH SarabunPSK"/>
              </w:rPr>
            </w:pPr>
            <w:r w:rsidRPr="00910F32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</w:tbl>
    <w:p w:rsidR="002F0D45" w:rsidRDefault="002F0D45"/>
    <w:p w:rsidR="00DC17E2" w:rsidRDefault="00DC17E2" w:rsidP="002F0D45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0389F" w:rsidRDefault="0020389F"/>
    <w:p w:rsidR="00700492" w:rsidRPr="00910F32" w:rsidRDefault="00700492" w:rsidP="00A76F73">
      <w:pPr>
        <w:rPr>
          <w:rFonts w:ascii="TH SarabunPSK" w:hAnsi="TH SarabunPSK" w:cs="TH SarabunPSK"/>
          <w:sz w:val="32"/>
          <w:szCs w:val="32"/>
        </w:rPr>
        <w:sectPr w:rsidR="00700492" w:rsidRPr="00910F32" w:rsidSect="00B72195">
          <w:headerReference w:type="default" r:id="rId13"/>
          <w:footerReference w:type="default" r:id="rId14"/>
          <w:headerReference w:type="first" r:id="rId15"/>
          <w:footerReference w:type="first" r:id="rId16"/>
          <w:pgSz w:w="16834" w:h="11909" w:orient="landscape" w:code="9"/>
          <w:pgMar w:top="2160" w:right="2160" w:bottom="1440" w:left="1440" w:header="720" w:footer="720" w:gutter="0"/>
          <w:cols w:space="708"/>
          <w:titlePg/>
          <w:docGrid w:linePitch="360"/>
        </w:sectPr>
      </w:pPr>
    </w:p>
    <w:p w:rsidR="00B5539F" w:rsidRPr="00910F32" w:rsidRDefault="00B5539F" w:rsidP="00A76F73">
      <w:pPr>
        <w:ind w:left="1080"/>
        <w:jc w:val="center"/>
        <w:rPr>
          <w:rFonts w:ascii="TH SarabunPSK" w:hAnsi="TH SarabunPSK" w:cs="TH SarabunPSK"/>
          <w:sz w:val="2"/>
          <w:szCs w:val="2"/>
          <w:cs/>
        </w:rPr>
      </w:pPr>
    </w:p>
    <w:p w:rsidR="00EE5417" w:rsidRPr="00910F32" w:rsidRDefault="00FC2106" w:rsidP="00A76F73">
      <w:pPr>
        <w:ind w:left="709" w:hanging="425"/>
        <w:jc w:val="center"/>
        <w:rPr>
          <w:rFonts w:ascii="TH SarabunPSK" w:hAnsi="TH SarabunPSK" w:cs="TH SarabunPSK"/>
        </w:rPr>
      </w:pPr>
      <w:r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="00EE5417" w:rsidRPr="00910F32">
        <w:rPr>
          <w:rFonts w:ascii="TH SarabunPSK" w:hAnsi="TH SarabunPSK" w:cs="TH SarabunPSK"/>
          <w:b/>
          <w:bCs/>
          <w:sz w:val="32"/>
          <w:szCs w:val="32"/>
          <w:cs/>
        </w:rPr>
        <w:t>มวดที่ 5</w:t>
      </w:r>
      <w:r w:rsidR="00AC3FAE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5417" w:rsidRPr="00910F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417" w:rsidRPr="00910F32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หลักเกณฑ์ในการประเมินผลนักศึกษา</w:t>
      </w:r>
    </w:p>
    <w:p w:rsidR="00F90C23" w:rsidRPr="00910F32" w:rsidRDefault="00F90C23" w:rsidP="00A76F73">
      <w:pPr>
        <w:ind w:left="709" w:hanging="425"/>
        <w:jc w:val="center"/>
        <w:rPr>
          <w:rFonts w:ascii="TH SarabunPSK" w:hAnsi="TH SarabunPSK" w:cs="TH SarabunPSK"/>
        </w:rPr>
      </w:pPr>
    </w:p>
    <w:p w:rsidR="00EE5417" w:rsidRPr="00910F32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910F32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. </w:t>
      </w:r>
      <w:r w:rsidR="00323918">
        <w:rPr>
          <w:rFonts w:ascii="TH SarabunPSK" w:hAnsi="TH SarabunPSK" w:cs="TH SarabunPSK" w:hint="cs"/>
          <w:b/>
          <w:bCs/>
          <w:sz w:val="32"/>
          <w:szCs w:val="32"/>
          <w:cs/>
        </w:rPr>
        <w:t>กฎ</w:t>
      </w:r>
      <w:r w:rsidR="007771AF">
        <w:rPr>
          <w:rFonts w:ascii="TH SarabunPSK" w:hAnsi="TH SarabunPSK" w:cs="TH SarabunPSK"/>
          <w:b/>
          <w:bCs/>
          <w:sz w:val="32"/>
          <w:szCs w:val="32"/>
          <w:cs/>
        </w:rPr>
        <w:t>ระเบียบ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หรือหลักเกณฑ์ ในการให้ระดับคะแนน 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(</w:t>
      </w:r>
      <w:r w:rsidR="00796F50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EE5417" w:rsidRDefault="00EE5417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</w:t>
      </w:r>
      <w:r w:rsidR="00796F50" w:rsidRPr="00910F32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910F32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 w:rsidRPr="00910F32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</w:t>
      </w:r>
      <w:r w:rsidR="00C5069F" w:rsidRPr="00910F32">
        <w:rPr>
          <w:rFonts w:ascii="TH SarabunPSK" w:hAnsi="TH SarabunPSK" w:cs="TH SarabunPSK"/>
          <w:sz w:val="32"/>
          <w:szCs w:val="32"/>
          <w:cs/>
        </w:rPr>
        <w:br/>
      </w:r>
      <w:r w:rsidR="00F33D66" w:rsidRPr="00910F32"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Pr="00910F32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910F32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796F50" w:rsidRPr="00910F3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910F32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796F50" w:rsidRPr="00910F32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 พ.ศ. 2551</w:t>
      </w:r>
      <w:r w:rsidR="00A70E2F" w:rsidRPr="00910F32">
        <w:rPr>
          <w:rFonts w:ascii="TH SarabunPSK" w:hAnsi="TH SarabunPSK" w:cs="TH SarabunPSK" w:hint="cs"/>
          <w:sz w:val="32"/>
          <w:szCs w:val="32"/>
          <w:cs/>
        </w:rPr>
        <w:t xml:space="preserve"> (ภาคผนวก ก)</w:t>
      </w:r>
    </w:p>
    <w:p w:rsidR="0010586D" w:rsidRPr="00910F32" w:rsidRDefault="0010586D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910F32" w:rsidRDefault="00EE5417" w:rsidP="00A76F7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910F32">
        <w:rPr>
          <w:rFonts w:ascii="TH SarabunPSK" w:hAnsi="TH SarabunPSK" w:cs="TH SarabunPSK"/>
          <w:b/>
          <w:bCs/>
          <w:sz w:val="32"/>
          <w:szCs w:val="32"/>
          <w:lang w:bidi="ar-EG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กระบวนการทวนสอบมาตรฐานผลสัมฤทธิ์ของนักศึกษา</w:t>
      </w:r>
    </w:p>
    <w:p w:rsidR="00EE5417" w:rsidRPr="00910F32" w:rsidRDefault="00EE5417" w:rsidP="006138A6">
      <w:pPr>
        <w:ind w:left="360" w:hanging="9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2.1 การทวนสอบมาตรฐานผลการเรียนรู้ขณะนักศึกษายังไม่สำเร็จการศึกษา</w:t>
      </w:r>
    </w:p>
    <w:p w:rsidR="00415D9F" w:rsidRPr="00910F32" w:rsidRDefault="00415D9F" w:rsidP="006138A6">
      <w:pPr>
        <w:tabs>
          <w:tab w:val="left" w:pos="1080"/>
        </w:tabs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การทวนสอบผลสัมฤทธิ์การเรียนรู้ของนักศึกษาเป็นส่วนหนึ่งของระบบการประกันคุณภาพภายในของคณะ</w:t>
      </w:r>
      <w:r w:rsidRPr="00910F32">
        <w:rPr>
          <w:rFonts w:ascii="TH SarabunPSK" w:hAnsi="TH SarabunPSK" w:cs="TH SarabunPSK"/>
          <w:sz w:val="32"/>
          <w:szCs w:val="32"/>
        </w:rPr>
        <w:tab/>
      </w:r>
    </w:p>
    <w:p w:rsidR="00415D9F" w:rsidRPr="00910F32" w:rsidRDefault="00415D9F" w:rsidP="006C0900">
      <w:pPr>
        <w:pStyle w:val="afa"/>
        <w:numPr>
          <w:ilvl w:val="0"/>
          <w:numId w:val="26"/>
        </w:numPr>
        <w:tabs>
          <w:tab w:val="left" w:pos="1170"/>
        </w:tabs>
        <w:ind w:left="0" w:firstLine="63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ให้นักศึกษาประเมิน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ประสิทธิผลของ</w:t>
      </w:r>
      <w:r w:rsidRPr="00910F32">
        <w:rPr>
          <w:rFonts w:ascii="TH SarabunPSK" w:hAnsi="TH SarabunPSK" w:cs="TH SarabunPSK"/>
          <w:sz w:val="32"/>
          <w:szCs w:val="32"/>
          <w:cs/>
        </w:rPr>
        <w:t>การเรียนการสอน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ในระดับรายวิชา</w:t>
      </w:r>
    </w:p>
    <w:p w:rsidR="00415D9F" w:rsidRPr="00910F32" w:rsidRDefault="00415D9F" w:rsidP="006C0900">
      <w:pPr>
        <w:pStyle w:val="afa"/>
        <w:numPr>
          <w:ilvl w:val="0"/>
          <w:numId w:val="26"/>
        </w:numPr>
        <w:tabs>
          <w:tab w:val="left" w:pos="1170"/>
        </w:tabs>
        <w:ind w:left="0" w:firstLine="63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 w:hint="cs"/>
          <w:sz w:val="32"/>
          <w:szCs w:val="32"/>
          <w:cs/>
        </w:rPr>
        <w:t>มีคณะกรรมการประเมินการสอนซึ่งแต่งตั้งโดยหลักสูตร ประเมินการสอนในระดับรายวิชาทุกวิชาที่เปิดสอนในแต่ละภาคการศึกษา และทำ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การทวนสอบในระดับรายวิชา 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910F32">
        <w:rPr>
          <w:rFonts w:ascii="TH SarabunPSK" w:hAnsi="TH SarabunPSK" w:cs="TH SarabunPSK"/>
          <w:sz w:val="32"/>
          <w:szCs w:val="32"/>
          <w:cs/>
        </w:rPr>
        <w:t>ประเมินความสอดคล้องของข้อสอบกับผลการเรียนรู้ที่กำหนดไว้ในรายวิชา ความเหมาะสมของการให้คะแนนในกระดาษคำตอบ และการให้ระดับคะแนน อย่างน้อย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10F32">
        <w:rPr>
          <w:rFonts w:ascii="TH SarabunPSK" w:hAnsi="TH SarabunPSK" w:cs="TH SarabunPSK"/>
          <w:sz w:val="32"/>
          <w:szCs w:val="32"/>
        </w:rPr>
        <w:t xml:space="preserve">25 </w:t>
      </w:r>
      <w:r w:rsidRPr="00910F32">
        <w:rPr>
          <w:rFonts w:ascii="TH SarabunPSK" w:hAnsi="TH SarabunPSK" w:cs="TH SarabunPSK"/>
          <w:sz w:val="32"/>
          <w:szCs w:val="32"/>
          <w:cs/>
        </w:rPr>
        <w:t>ของรายวิชา</w:t>
      </w:r>
      <w:r w:rsidRPr="00910F32">
        <w:rPr>
          <w:rFonts w:ascii="TH SarabunPSK" w:hAnsi="TH SarabunPSK" w:cs="TH SarabunPSK" w:hint="cs"/>
          <w:sz w:val="32"/>
          <w:szCs w:val="32"/>
          <w:cs/>
        </w:rPr>
        <w:t xml:space="preserve">ทั้งหมดในความรับผิดชอบของหลักสูตร </w:t>
      </w:r>
      <w:r w:rsidRPr="00910F32">
        <w:rPr>
          <w:rFonts w:ascii="TH SarabunPSK" w:hAnsi="TH SarabunPSK" w:cs="TH SarabunPSK"/>
          <w:sz w:val="32"/>
          <w:szCs w:val="32"/>
          <w:cs/>
        </w:rPr>
        <w:t>ที่เปิดสอนในแต่ละปี</w:t>
      </w:r>
    </w:p>
    <w:p w:rsidR="00415D9F" w:rsidRPr="00910F32" w:rsidRDefault="00415D9F" w:rsidP="006C0900">
      <w:pPr>
        <w:pStyle w:val="afa"/>
        <w:numPr>
          <w:ilvl w:val="0"/>
          <w:numId w:val="26"/>
        </w:numPr>
        <w:tabs>
          <w:tab w:val="left" w:pos="1170"/>
        </w:tabs>
        <w:ind w:left="0" w:firstLine="63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 w:hint="cs"/>
          <w:sz w:val="32"/>
          <w:szCs w:val="32"/>
          <w:cs/>
        </w:rPr>
        <w:t>มีการทวนสอบระดับหลักสูตร โดยการจัดสอบความรอบรู้ให้กับนักศึกษาชั้นปีที่ 4 หลังการสอบปลายภาคการศึกษาที่ 2</w:t>
      </w:r>
    </w:p>
    <w:p w:rsidR="00AC330E" w:rsidRPr="00910F32" w:rsidRDefault="00EE5417" w:rsidP="006138A6">
      <w:pPr>
        <w:ind w:left="360" w:hanging="9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2.2 การทวนสอบมาตรฐานผลการเรียนรู้หลังจากนักศึกษาสำเร็จการศึกษา</w:t>
      </w:r>
    </w:p>
    <w:p w:rsidR="00AC330E" w:rsidRDefault="00AC330E" w:rsidP="006138A6">
      <w:pPr>
        <w:ind w:firstLine="6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 xml:space="preserve"> วิธีการทวนสอบผลการเรียนรู้ของนักศึกษาเน้นการทำวิจัยสัมฤทธิผลของการประกอบอาชีพของบัณฑิต นำผลวิจัยที่ได้มาปรับปรุงกระบวนการเรียนการสอน และหลักสูตร เช่น 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ภาวการณ์</w:t>
      </w:r>
      <w:r w:rsidRPr="00910F32">
        <w:rPr>
          <w:rFonts w:ascii="TH SarabunPSK" w:hAnsi="TH SarabunPSK" w:cs="TH SarabunPSK"/>
          <w:sz w:val="32"/>
          <w:szCs w:val="32"/>
          <w:cs/>
        </w:rPr>
        <w:t>ได้งานทำของบัณฑิต ความพึงพอใจของผู้ใช้บัณฑิต การประเมินความก้าวหน้าในสายงานของบัณฑิตเป็นต้น</w:t>
      </w:r>
    </w:p>
    <w:p w:rsidR="0010586D" w:rsidRPr="00910F32" w:rsidRDefault="0010586D" w:rsidP="006138A6">
      <w:pPr>
        <w:ind w:firstLine="6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910F32" w:rsidRDefault="00EE5417" w:rsidP="00A76F73">
      <w:pPr>
        <w:pStyle w:val="7"/>
        <w:spacing w:before="0"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3</w:t>
      </w:r>
      <w:r w:rsidRPr="00910F32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เกณฑ์การสำเร็จการศึกษาตามหลักสูตร</w:t>
      </w:r>
    </w:p>
    <w:p w:rsidR="00AC330E" w:rsidRPr="00910F32" w:rsidRDefault="00AC330E" w:rsidP="006138A6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 xml:space="preserve">เป็นไปตามข้อบังคับมหาวิทยาลัยราชภัฏวไลยอลงกรณ์ ในพระบรมราชูปถัมภ์ จังหวัดปทุมธานี </w:t>
      </w:r>
      <w:r w:rsidR="002D40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0F32">
        <w:rPr>
          <w:rFonts w:ascii="TH SarabunPSK" w:hAnsi="TH SarabunPSK" w:cs="TH SarabunPSK"/>
          <w:sz w:val="32"/>
          <w:szCs w:val="32"/>
          <w:cs/>
        </w:rPr>
        <w:t>ว่าด้วยการจัดการศึกษาระดั</w:t>
      </w:r>
      <w:r w:rsidR="00864C93">
        <w:rPr>
          <w:rFonts w:ascii="TH SarabunPSK" w:hAnsi="TH SarabunPSK" w:cs="TH SarabunPSK"/>
          <w:sz w:val="32"/>
          <w:szCs w:val="32"/>
          <w:cs/>
        </w:rPr>
        <w:t>บอนุปริญญาและปริญญาตรี พ.ศ.255</w:t>
      </w:r>
      <w:r w:rsidR="00864C93">
        <w:rPr>
          <w:rFonts w:ascii="TH SarabunPSK" w:hAnsi="TH SarabunPSK" w:cs="TH SarabunPSK" w:hint="cs"/>
          <w:sz w:val="32"/>
          <w:szCs w:val="32"/>
          <w:cs/>
        </w:rPr>
        <w:t>1 (ภาคผนวก ก)</w:t>
      </w:r>
    </w:p>
    <w:p w:rsidR="00AC330E" w:rsidRPr="00910F32" w:rsidRDefault="00AC330E" w:rsidP="00AC330E">
      <w:pPr>
        <w:ind w:firstLine="810"/>
        <w:rPr>
          <w:rFonts w:ascii="TH SarabunPSK" w:hAnsi="TH SarabunPSK" w:cs="TH SarabunPSK"/>
          <w:sz w:val="32"/>
          <w:szCs w:val="32"/>
        </w:rPr>
      </w:pPr>
    </w:p>
    <w:p w:rsidR="00FC2106" w:rsidRPr="00910F32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910F32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910F32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910F32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910F32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910F32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910F32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0586D" w:rsidRDefault="0010586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910F32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</w:t>
      </w:r>
      <w:r w:rsidR="00AC3FAE" w:rsidRPr="00910F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FC2106" w:rsidRPr="00C747E2" w:rsidRDefault="00FC2106" w:rsidP="00A76F73">
      <w:pPr>
        <w:jc w:val="center"/>
        <w:rPr>
          <w:rFonts w:ascii="TH SarabunPSK" w:hAnsi="TH SarabunPSK" w:cs="TH SarabunPSK"/>
        </w:rPr>
      </w:pPr>
    </w:p>
    <w:p w:rsidR="00EE5417" w:rsidRPr="00910F32" w:rsidRDefault="00EE5417" w:rsidP="00381C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EE5417" w:rsidRPr="00910F32" w:rsidRDefault="00BE4270" w:rsidP="006C0900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</w:rPr>
        <w:t>1</w:t>
      </w:r>
      <w:r w:rsidR="00AC3FAE" w:rsidRPr="00910F32">
        <w:rPr>
          <w:rFonts w:ascii="TH SarabunPSK" w:hAnsi="TH SarabunPSK" w:cs="TH SarabunPSK"/>
          <w:sz w:val="32"/>
          <w:szCs w:val="32"/>
        </w:rPr>
        <w:t>.1</w:t>
      </w:r>
      <w:r w:rsidRPr="00910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577A" w:rsidRPr="00910F32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FE76C9">
        <w:rPr>
          <w:rFonts w:ascii="TH SarabunPSK" w:hAnsi="TH SarabunPSK" w:cs="TH SarabunPSK" w:hint="cs"/>
          <w:sz w:val="32"/>
          <w:szCs w:val="32"/>
          <w:cs/>
        </w:rPr>
        <w:t>อบรม</w:t>
      </w:r>
      <w:r w:rsidR="00EE5417" w:rsidRPr="00910F32">
        <w:rPr>
          <w:rFonts w:ascii="TH SarabunPSK" w:hAnsi="TH SarabunPSK" w:cs="TH SarabunPSK"/>
          <w:sz w:val="32"/>
          <w:szCs w:val="32"/>
          <w:cs/>
        </w:rPr>
        <w:t xml:space="preserve">อาจารย์ใหม่ </w:t>
      </w:r>
      <w:r w:rsidR="0046577A" w:rsidRPr="00910F32">
        <w:rPr>
          <w:rFonts w:ascii="TH SarabunPSK" w:hAnsi="TH SarabunPSK" w:cs="TH SarabunPSK" w:hint="cs"/>
          <w:sz w:val="32"/>
          <w:szCs w:val="32"/>
          <w:cs/>
        </w:rPr>
        <w:t xml:space="preserve">เรื่อง บทบาท หน้าที่ ความรับผิดชอบ คุณค่าความเป็นอาจารย์ รายละเอียดของหลักสูตร การจัดทำรายละเอียดต่าง ๆ </w:t>
      </w:r>
      <w:r w:rsidR="00DF5D3E" w:rsidRPr="00910F32">
        <w:rPr>
          <w:rFonts w:ascii="TH SarabunPSK" w:hAnsi="TH SarabunPSK" w:cs="TH SarabunPSK" w:hint="cs"/>
          <w:sz w:val="32"/>
          <w:szCs w:val="32"/>
          <w:cs/>
        </w:rPr>
        <w:t>ตามกรอบมาตรฐานคุณวุฒิระดับอุดมศึกษา พ.ศ.</w:t>
      </w:r>
      <w:r w:rsidR="0046577A" w:rsidRPr="00910F32">
        <w:rPr>
          <w:rFonts w:ascii="TH SarabunPSK" w:hAnsi="TH SarabunPSK" w:cs="TH SarabunPSK" w:hint="cs"/>
          <w:sz w:val="32"/>
          <w:szCs w:val="32"/>
          <w:cs/>
        </w:rPr>
        <w:t xml:space="preserve"> 2552 (</w:t>
      </w:r>
      <w:r w:rsidR="0046577A" w:rsidRPr="00910F32">
        <w:rPr>
          <w:rFonts w:ascii="TH SarabunPSK" w:hAnsi="TH SarabunPSK" w:cs="TH SarabunPSK"/>
          <w:sz w:val="32"/>
          <w:szCs w:val="32"/>
        </w:rPr>
        <w:t xml:space="preserve">TQF) </w:t>
      </w:r>
      <w:r w:rsidR="00C175DD" w:rsidRPr="00910F32"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="00EE5417" w:rsidRPr="00910F32">
        <w:rPr>
          <w:rFonts w:ascii="TH SarabunPSK" w:hAnsi="TH SarabunPSK" w:cs="TH SarabunPSK"/>
          <w:sz w:val="32"/>
          <w:szCs w:val="32"/>
          <w:cs/>
        </w:rPr>
        <w:t>ให้มีความรู้และเข้าใจนโยบายของ</w:t>
      </w:r>
      <w:r w:rsidR="00F50C60" w:rsidRPr="00910F32">
        <w:rPr>
          <w:rFonts w:ascii="TH SarabunPSK" w:hAnsi="TH SarabunPSK" w:cs="TH SarabunPSK" w:hint="cs"/>
          <w:sz w:val="32"/>
          <w:szCs w:val="32"/>
          <w:cs/>
        </w:rPr>
        <w:t xml:space="preserve">หลักสูตร </w:t>
      </w:r>
      <w:r w:rsidR="00C175DD" w:rsidRPr="00910F32">
        <w:rPr>
          <w:rFonts w:ascii="TH SarabunPSK" w:hAnsi="TH SarabunPSK" w:cs="TH SarabunPSK"/>
          <w:sz w:val="32"/>
          <w:szCs w:val="32"/>
          <w:cs/>
        </w:rPr>
        <w:t>คณะและ</w:t>
      </w:r>
      <w:r w:rsidR="00EE5417" w:rsidRPr="00910F32">
        <w:rPr>
          <w:rFonts w:ascii="TH SarabunPSK" w:hAnsi="TH SarabunPSK" w:cs="TH SarabunPSK"/>
          <w:sz w:val="32"/>
          <w:szCs w:val="32"/>
          <w:cs/>
        </w:rPr>
        <w:t xml:space="preserve">มหาวิทยาลัย </w:t>
      </w:r>
    </w:p>
    <w:p w:rsidR="0046577A" w:rsidRPr="00910F32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</w:rPr>
        <w:t>1.</w:t>
      </w:r>
      <w:r w:rsidR="00FE76C9">
        <w:rPr>
          <w:rFonts w:ascii="TH SarabunPSK" w:hAnsi="TH SarabunPSK" w:cs="TH SarabunPSK"/>
          <w:sz w:val="32"/>
          <w:szCs w:val="32"/>
        </w:rPr>
        <w:t>2</w:t>
      </w:r>
      <w:r w:rsidR="0046577A" w:rsidRPr="00910F32">
        <w:rPr>
          <w:rFonts w:ascii="TH SarabunPSK" w:hAnsi="TH SarabunPSK" w:cs="TH SarabunPSK" w:hint="cs"/>
          <w:sz w:val="32"/>
          <w:szCs w:val="32"/>
          <w:cs/>
        </w:rPr>
        <w:t xml:space="preserve"> จัดเตรียม</w:t>
      </w:r>
      <w:r w:rsidR="00251EF4">
        <w:rPr>
          <w:rFonts w:ascii="TH SarabunPSK" w:hAnsi="TH SarabunPSK" w:cs="TH SarabunPSK" w:hint="cs"/>
          <w:sz w:val="32"/>
          <w:szCs w:val="32"/>
          <w:cs/>
        </w:rPr>
        <w:t>คู่</w:t>
      </w:r>
      <w:r w:rsidR="0046577A" w:rsidRPr="00910F32">
        <w:rPr>
          <w:rFonts w:ascii="TH SarabunPSK" w:hAnsi="TH SarabunPSK" w:cs="TH SarabunPSK" w:hint="cs"/>
          <w:sz w:val="32"/>
          <w:szCs w:val="32"/>
          <w:cs/>
        </w:rPr>
        <w:t>มืออาจารย์และเอกสารที่เกี่ยวข้องกับการปฏิบัติงานให้อาจารย์ใหม่</w:t>
      </w:r>
    </w:p>
    <w:p w:rsidR="00FC2106" w:rsidRPr="00910F32" w:rsidRDefault="00FC2106" w:rsidP="00A76F73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910F32" w:rsidRDefault="00EE5417" w:rsidP="00381C67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81C67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EE5417" w:rsidRPr="00910F32" w:rsidRDefault="00EE5417" w:rsidP="00E34EF1">
      <w:pPr>
        <w:numPr>
          <w:ilvl w:val="1"/>
          <w:numId w:val="8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F50C60" w:rsidRPr="00B02461" w:rsidRDefault="00F50C60" w:rsidP="00F835FD">
      <w:pPr>
        <w:pStyle w:val="afa"/>
        <w:numPr>
          <w:ilvl w:val="0"/>
          <w:numId w:val="38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02461">
        <w:rPr>
          <w:rFonts w:ascii="TH SarabunPSK" w:hAnsi="TH SarabunPSK" w:cs="TH SarabunPSK"/>
          <w:sz w:val="32"/>
          <w:szCs w:val="32"/>
          <w:cs/>
        </w:rPr>
        <w:t>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 การสนับสนุนด้านการศึกษาต่อ ฝึกอบรม ดูงานทางวิชาการและวิชาชีพในองค์กรต่าง</w:t>
      </w:r>
      <w:r w:rsidR="008F7C18" w:rsidRPr="00B024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2461">
        <w:rPr>
          <w:rFonts w:ascii="TH SarabunPSK" w:hAnsi="TH SarabunPSK" w:cs="TH SarabunPSK"/>
          <w:sz w:val="32"/>
          <w:szCs w:val="32"/>
          <w:cs/>
        </w:rPr>
        <w:t>ๆ การประชุมทางวิชาการทั้งในประเทศและ/หรือต่างประเทศ เพื่อเพิ่มพูนประสบการณ์</w:t>
      </w:r>
    </w:p>
    <w:p w:rsidR="00F50C60" w:rsidRPr="00B02461" w:rsidRDefault="00F50C60" w:rsidP="00F835FD">
      <w:pPr>
        <w:pStyle w:val="afa"/>
        <w:numPr>
          <w:ilvl w:val="0"/>
          <w:numId w:val="38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B02461">
        <w:rPr>
          <w:rFonts w:ascii="TH SarabunPSK" w:hAnsi="TH SarabunPSK" w:cs="TH SarabunPSK"/>
          <w:sz w:val="32"/>
          <w:szCs w:val="32"/>
          <w:cs/>
        </w:rPr>
        <w:t>การเพิ่มพูนทักษะการจัดการเรียนการสอนและการประเมินผลให้ทันสมัย</w:t>
      </w:r>
      <w:r w:rsidRPr="00B02461">
        <w:rPr>
          <w:rFonts w:ascii="TH SarabunPSK" w:hAnsi="TH SarabunPSK" w:cs="TH SarabunPSK"/>
          <w:sz w:val="32"/>
          <w:szCs w:val="32"/>
          <w:cs/>
        </w:rPr>
        <w:tab/>
      </w:r>
    </w:p>
    <w:p w:rsidR="00EE5417" w:rsidRPr="00910F32" w:rsidRDefault="00EE5417" w:rsidP="006C0900">
      <w:pPr>
        <w:tabs>
          <w:tab w:val="left" w:pos="126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การพัฒนาวิชาการและวิชาชีพด้านอื่น ๆ</w:t>
      </w:r>
    </w:p>
    <w:p w:rsidR="00F50C60" w:rsidRPr="00B02461" w:rsidRDefault="00F50C60" w:rsidP="00B02461">
      <w:pPr>
        <w:pStyle w:val="afa"/>
        <w:numPr>
          <w:ilvl w:val="0"/>
          <w:numId w:val="35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02461">
        <w:rPr>
          <w:rFonts w:ascii="TH SarabunPSK" w:hAnsi="TH SarabunPSK" w:cs="TH SarabunPSK"/>
          <w:sz w:val="32"/>
          <w:szCs w:val="32"/>
          <w:cs/>
        </w:rPr>
        <w:t>จัดให้อาจารย์มีส่วนร่วมในกิจกรรมบริการวิชาการแก่ชุมชนที่เกี่ยวข้องกับการพัฒนาความรู้และคุณธรรม</w:t>
      </w:r>
    </w:p>
    <w:p w:rsidR="00F50C60" w:rsidRPr="00B02461" w:rsidRDefault="00F50C60" w:rsidP="00B02461">
      <w:pPr>
        <w:pStyle w:val="afa"/>
        <w:numPr>
          <w:ilvl w:val="0"/>
          <w:numId w:val="35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02461">
        <w:rPr>
          <w:rFonts w:ascii="TH SarabunPSK" w:hAnsi="TH SarabunPSK" w:cs="TH SarabunPSK"/>
          <w:sz w:val="32"/>
          <w:szCs w:val="32"/>
          <w:cs/>
        </w:rPr>
        <w:t>ส่งเสริมอาจารย์ทำผลงานทางวิชาการสายตรงในสาขา</w:t>
      </w:r>
      <w:r w:rsidRPr="00B02461"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วิทยาศาสตร์และเทคโนโลยีการอาหารและสาขาที่เกี่ยวข้อง</w:t>
      </w:r>
    </w:p>
    <w:p w:rsidR="00F50C60" w:rsidRPr="00B02461" w:rsidRDefault="00F50C60" w:rsidP="00B02461">
      <w:pPr>
        <w:pStyle w:val="afa"/>
        <w:numPr>
          <w:ilvl w:val="0"/>
          <w:numId w:val="35"/>
        </w:numPr>
        <w:tabs>
          <w:tab w:val="left" w:pos="126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02461">
        <w:rPr>
          <w:rFonts w:ascii="TH SarabunPSK" w:hAnsi="TH SarabunPSK" w:cs="TH SarabunPSK"/>
          <w:sz w:val="32"/>
          <w:szCs w:val="32"/>
          <w:cs/>
        </w:rPr>
        <w:t>ส่งเสริมการทำวิจัยสร้างองค์ความรู้ใหม่ เพื่อพัฒนาการเรียนการสอนหรือมีความเชี่ยวชาญในสาขาวิชาชีพ</w:t>
      </w:r>
    </w:p>
    <w:p w:rsidR="001B2DB3" w:rsidRPr="00910F32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910F32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0C60" w:rsidRPr="00910F32" w:rsidRDefault="00F50C6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0C60" w:rsidRPr="00910F32" w:rsidRDefault="00F50C6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0C60" w:rsidRPr="00910F32" w:rsidRDefault="00F50C6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0C60" w:rsidRPr="00910F32" w:rsidRDefault="00F50C6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0C60" w:rsidRPr="00910F32" w:rsidRDefault="00F50C6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0C60" w:rsidRPr="00910F32" w:rsidRDefault="00F50C6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0C60" w:rsidRPr="00910F32" w:rsidRDefault="00F50C6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0C60" w:rsidRPr="00910F32" w:rsidRDefault="00F50C6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76C9" w:rsidRDefault="00FE76C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76C9" w:rsidRDefault="00FE76C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76C9" w:rsidRPr="00910F32" w:rsidRDefault="00FE76C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910F32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910F32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910F32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7 การประกันคุณภาพหลักสูตร</w:t>
      </w:r>
    </w:p>
    <w:p w:rsidR="00FC2106" w:rsidRPr="00910F32" w:rsidRDefault="00FC2106" w:rsidP="00A76F73">
      <w:pPr>
        <w:jc w:val="center"/>
        <w:rPr>
          <w:rFonts w:ascii="TH SarabunPSK" w:hAnsi="TH SarabunPSK" w:cs="TH SarabunPSK"/>
        </w:rPr>
      </w:pPr>
    </w:p>
    <w:p w:rsidR="00EE5417" w:rsidRPr="00910F32" w:rsidRDefault="00381C67" w:rsidP="00381C6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C279BE" w:rsidRPr="00910F32" w:rsidRDefault="00C279BE" w:rsidP="00C279BE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ในการบริหารหลักสูตรจะมีคณะกรรมการบริหารหลักสูตร ที่แต่งตั้งโดยมหาวิทยาลัย โดยมีประธานหลักสูตรและกรรมการทำหน้าที่รับผิดชอบและบริหารงานหลักสูตร ภายใต้การกำกับดูแลของคณบดี คณะกรรมการจะวางแผนการจัดการเรียนการสอน ติดตามและรวบรวมข้อมูลในการดำเนินงานของหลักสูตร และนำข้อมูลต่าง ๆ เพื่อใช้ในการปรับปรุงและพัฒนาหลักสูตรโดยกระทำทุกปีอย่างต่อเนื่อง</w:t>
      </w:r>
    </w:p>
    <w:p w:rsidR="00722BBE" w:rsidRPr="00910F32" w:rsidRDefault="00722BB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910F32" w:rsidRDefault="00EE5417" w:rsidP="00EF6C2D">
      <w:pPr>
        <w:ind w:left="280" w:hanging="280"/>
        <w:jc w:val="thaiDistribute"/>
        <w:rPr>
          <w:rFonts w:ascii="TH SarabunPSK" w:hAnsi="TH SarabunPSK" w:cs="TH SarabunPSK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F6C2D"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EE5417" w:rsidRPr="00910F32" w:rsidRDefault="00EE5417" w:rsidP="00EF6C2D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EF6C2D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p w:rsidR="008A55E1" w:rsidRPr="00910F32" w:rsidRDefault="008A55E1" w:rsidP="008A55E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ดำเนินการจัดสรรงบประมาณประจำปี ทั้งง</w:t>
      </w:r>
      <w:r w:rsidR="004C43F6">
        <w:rPr>
          <w:rFonts w:ascii="TH SarabunPSK" w:hAnsi="TH SarabunPSK" w:cs="TH SarabunPSK"/>
          <w:sz w:val="32"/>
          <w:szCs w:val="32"/>
          <w:cs/>
        </w:rPr>
        <w:t>บประมาณแผ่นดินและเงินรายได้ เพ</w:t>
      </w:r>
      <w:r w:rsidR="004C43F6">
        <w:rPr>
          <w:rFonts w:ascii="TH SarabunPSK" w:hAnsi="TH SarabunPSK" w:cs="TH SarabunPSK" w:hint="cs"/>
          <w:sz w:val="32"/>
          <w:szCs w:val="32"/>
          <w:cs/>
        </w:rPr>
        <w:t>ื่</w:t>
      </w:r>
      <w:r w:rsidRPr="00910F32">
        <w:rPr>
          <w:rFonts w:ascii="TH SarabunPSK" w:hAnsi="TH SarabunPSK" w:cs="TH SarabunPSK"/>
          <w:sz w:val="32"/>
          <w:szCs w:val="32"/>
          <w:cs/>
        </w:rPr>
        <w:t>อจัดซื้อ</w:t>
      </w:r>
      <w:r w:rsidR="004C43F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10F32">
        <w:rPr>
          <w:rFonts w:ascii="TH SarabunPSK" w:hAnsi="TH SarabunPSK" w:cs="TH SarabunPSK"/>
          <w:sz w:val="32"/>
          <w:szCs w:val="32"/>
          <w:cs/>
        </w:rPr>
        <w:t>สื่อการเรียนการสอน โสตทัศนูปกรณ์ และวัสดุ ครุภัณฑ์อย่างเพียงพอ เพื่อสนับสนุนการเรียนการสอนในชั้นเรียน และสร้างสภาพแวดล้อมให้เหมาะสมกับการเรียนรู้ด้วยตนเองของนักศึกษา</w:t>
      </w:r>
    </w:p>
    <w:p w:rsidR="00EE5417" w:rsidRPr="00910F32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4F3478" w:rsidRPr="00910F32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ทรัพยากรการเรียนการสอนที่มีอยู่เดิม</w:t>
      </w:r>
    </w:p>
    <w:p w:rsidR="0010452E" w:rsidRPr="00910F32" w:rsidRDefault="0010452E" w:rsidP="0010452E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</w:p>
    <w:p w:rsidR="0010452E" w:rsidRPr="00910F32" w:rsidRDefault="0010452E" w:rsidP="0010452E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การสอน การปฏิบัติการและการทำวิจัย ใช้สถานที่ของคณะ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เทคโนโลยีการเกษตร</w:t>
      </w:r>
      <w:r w:rsidRPr="00910F32">
        <w:rPr>
          <w:rFonts w:ascii="TH SarabunPSK" w:hAnsi="TH SarabunPSK" w:cs="TH SarabunPSK"/>
          <w:sz w:val="32"/>
          <w:szCs w:val="32"/>
        </w:rPr>
        <w:t xml:space="preserve"> </w:t>
      </w:r>
      <w:r w:rsidRPr="00910F32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Pr="00910F32">
        <w:rPr>
          <w:rFonts w:ascii="TH SarabunPSK" w:hAnsi="TH SarabunPSK" w:cs="TH SarabunPSK"/>
          <w:sz w:val="32"/>
          <w:szCs w:val="32"/>
        </w:rPr>
        <w:t xml:space="preserve"> </w:t>
      </w:r>
      <w:r w:rsidRPr="00910F32">
        <w:rPr>
          <w:rFonts w:ascii="TH SarabunPSK" w:hAnsi="TH SarabunPSK" w:cs="TH SarabunPSK"/>
          <w:sz w:val="32"/>
          <w:szCs w:val="32"/>
          <w:cs/>
        </w:rPr>
        <w:t>รายละเอียดเกี่ยวกับอุปกรณ์การสอน การปฏิบัติการ และการทำวิจัย มีดังนี้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4"/>
        <w:gridCol w:w="5215"/>
        <w:gridCol w:w="2476"/>
      </w:tblGrid>
      <w:tr w:rsidR="0010452E" w:rsidRPr="00910F32" w:rsidTr="0010452E">
        <w:tc>
          <w:tcPr>
            <w:tcW w:w="705" w:type="dxa"/>
          </w:tcPr>
          <w:p w:rsidR="0010452E" w:rsidRPr="00910F32" w:rsidRDefault="0010452E" w:rsidP="006844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28" w:type="dxa"/>
          </w:tcPr>
          <w:p w:rsidR="0010452E" w:rsidRPr="00910F32" w:rsidRDefault="0010452E" w:rsidP="006844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482" w:type="dxa"/>
          </w:tcPr>
          <w:p w:rsidR="0010452E" w:rsidRPr="00910F32" w:rsidRDefault="0010452E" w:rsidP="006844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จำนวนที่มีอยู่</w:t>
            </w:r>
          </w:p>
        </w:tc>
      </w:tr>
      <w:tr w:rsidR="0010452E" w:rsidRPr="00910F32" w:rsidTr="0010452E">
        <w:tc>
          <w:tcPr>
            <w:tcW w:w="705" w:type="dxa"/>
          </w:tcPr>
          <w:p w:rsidR="0010452E" w:rsidRPr="00910F32" w:rsidRDefault="0010452E" w:rsidP="00104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228" w:type="dxa"/>
          </w:tcPr>
          <w:p w:rsidR="0010452E" w:rsidRPr="00910F32" w:rsidRDefault="0010452E" w:rsidP="006844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ห้องเรียนปรับอากาศ</w:t>
            </w:r>
          </w:p>
        </w:tc>
        <w:tc>
          <w:tcPr>
            <w:tcW w:w="2482" w:type="dxa"/>
          </w:tcPr>
          <w:p w:rsidR="0010452E" w:rsidRPr="00910F32" w:rsidRDefault="0010452E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0452E" w:rsidRPr="00910F32" w:rsidTr="0010452E">
        <w:tc>
          <w:tcPr>
            <w:tcW w:w="705" w:type="dxa"/>
          </w:tcPr>
          <w:p w:rsidR="0010452E" w:rsidRPr="00910F32" w:rsidRDefault="0010452E" w:rsidP="00104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228" w:type="dxa"/>
          </w:tcPr>
          <w:p w:rsidR="0010452E" w:rsidRPr="00910F32" w:rsidRDefault="0010452E" w:rsidP="006844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ห้องประชุม</w:t>
            </w:r>
          </w:p>
        </w:tc>
        <w:tc>
          <w:tcPr>
            <w:tcW w:w="2482" w:type="dxa"/>
          </w:tcPr>
          <w:p w:rsidR="0010452E" w:rsidRPr="00910F32" w:rsidRDefault="0010452E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10452E" w:rsidRPr="00910F32" w:rsidTr="0010452E">
        <w:tc>
          <w:tcPr>
            <w:tcW w:w="705" w:type="dxa"/>
          </w:tcPr>
          <w:p w:rsidR="0010452E" w:rsidRPr="00910F32" w:rsidRDefault="0010452E" w:rsidP="00104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228" w:type="dxa"/>
          </w:tcPr>
          <w:p w:rsidR="0010452E" w:rsidRPr="00910F32" w:rsidRDefault="0010452E" w:rsidP="006844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ห้องปฏิบัติการคอมพิวเตอร์</w:t>
            </w:r>
          </w:p>
        </w:tc>
        <w:tc>
          <w:tcPr>
            <w:tcW w:w="2482" w:type="dxa"/>
          </w:tcPr>
          <w:p w:rsidR="0010452E" w:rsidRPr="00910F32" w:rsidRDefault="0010452E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0452E" w:rsidRPr="00910F32" w:rsidTr="0010452E">
        <w:tc>
          <w:tcPr>
            <w:tcW w:w="705" w:type="dxa"/>
          </w:tcPr>
          <w:p w:rsidR="0010452E" w:rsidRPr="00910F32" w:rsidRDefault="0010452E" w:rsidP="00104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5228" w:type="dxa"/>
          </w:tcPr>
          <w:p w:rsidR="0010452E" w:rsidRPr="00910F32" w:rsidRDefault="0010452E" w:rsidP="006844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ห้องปฏิบัติการแปรรูปเนื้อสัตว์</w:t>
            </w:r>
          </w:p>
        </w:tc>
        <w:tc>
          <w:tcPr>
            <w:tcW w:w="2482" w:type="dxa"/>
          </w:tcPr>
          <w:p w:rsidR="0010452E" w:rsidRPr="00910F32" w:rsidRDefault="0010452E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0452E" w:rsidRPr="00910F32" w:rsidTr="0010452E">
        <w:tc>
          <w:tcPr>
            <w:tcW w:w="705" w:type="dxa"/>
          </w:tcPr>
          <w:p w:rsidR="0010452E" w:rsidRPr="00910F32" w:rsidRDefault="0010452E" w:rsidP="00104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5228" w:type="dxa"/>
          </w:tcPr>
          <w:p w:rsidR="0010452E" w:rsidRPr="00910F32" w:rsidRDefault="0010452E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ห้องปฏิบัติการวิเคราะห์ทางเคมี</w:t>
            </w:r>
          </w:p>
        </w:tc>
        <w:tc>
          <w:tcPr>
            <w:tcW w:w="2482" w:type="dxa"/>
          </w:tcPr>
          <w:p w:rsidR="0010452E" w:rsidRPr="00910F32" w:rsidRDefault="0010452E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0452E" w:rsidRPr="00910F32" w:rsidTr="0010452E">
        <w:tc>
          <w:tcPr>
            <w:tcW w:w="705" w:type="dxa"/>
          </w:tcPr>
          <w:p w:rsidR="0010452E" w:rsidRPr="00910F32" w:rsidRDefault="0010452E" w:rsidP="00104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5228" w:type="dxa"/>
          </w:tcPr>
          <w:p w:rsidR="0010452E" w:rsidRPr="00910F32" w:rsidRDefault="0010452E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ห้องปฏิบัติการจุลชีววิทยาทางอาหาร</w:t>
            </w:r>
          </w:p>
        </w:tc>
        <w:tc>
          <w:tcPr>
            <w:tcW w:w="2482" w:type="dxa"/>
          </w:tcPr>
          <w:p w:rsidR="0010452E" w:rsidRPr="00910F32" w:rsidRDefault="0010452E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0452E" w:rsidRPr="00910F32" w:rsidTr="0010452E">
        <w:tc>
          <w:tcPr>
            <w:tcW w:w="705" w:type="dxa"/>
          </w:tcPr>
          <w:p w:rsidR="0010452E" w:rsidRPr="00910F32" w:rsidRDefault="0010452E" w:rsidP="001045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5228" w:type="dxa"/>
          </w:tcPr>
          <w:p w:rsidR="0010452E" w:rsidRPr="00910F32" w:rsidRDefault="0010452E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ห้องปฏิบัติการประเมินคุณภาพและประสาทสัมผัส</w:t>
            </w:r>
          </w:p>
        </w:tc>
        <w:tc>
          <w:tcPr>
            <w:tcW w:w="2482" w:type="dxa"/>
          </w:tcPr>
          <w:p w:rsidR="0010452E" w:rsidRPr="00910F32" w:rsidRDefault="0010452E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0452E" w:rsidRPr="00910F32" w:rsidTr="0010452E">
        <w:tc>
          <w:tcPr>
            <w:tcW w:w="705" w:type="dxa"/>
          </w:tcPr>
          <w:p w:rsidR="0010452E" w:rsidRPr="00910F32" w:rsidRDefault="0010452E" w:rsidP="001045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5228" w:type="dxa"/>
          </w:tcPr>
          <w:p w:rsidR="0010452E" w:rsidRPr="00910F32" w:rsidRDefault="0010452E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ห้องปฏิบัติการแปรรูปอาหาร </w:t>
            </w:r>
          </w:p>
        </w:tc>
        <w:tc>
          <w:tcPr>
            <w:tcW w:w="2482" w:type="dxa"/>
          </w:tcPr>
          <w:p w:rsidR="0010452E" w:rsidRPr="00910F32" w:rsidRDefault="0010452E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0452E" w:rsidRPr="00910F32" w:rsidTr="0010452E">
        <w:tc>
          <w:tcPr>
            <w:tcW w:w="705" w:type="dxa"/>
          </w:tcPr>
          <w:p w:rsidR="0010452E" w:rsidRPr="00910F32" w:rsidRDefault="0010452E" w:rsidP="001045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5228" w:type="dxa"/>
          </w:tcPr>
          <w:p w:rsidR="0010452E" w:rsidRPr="00910F32" w:rsidRDefault="0010452E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ห้องปฏิบัติการผลิตภัณฑ์นม</w:t>
            </w:r>
          </w:p>
        </w:tc>
        <w:tc>
          <w:tcPr>
            <w:tcW w:w="2482" w:type="dxa"/>
          </w:tcPr>
          <w:p w:rsidR="0010452E" w:rsidRPr="00910F32" w:rsidRDefault="0010452E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0452E" w:rsidRPr="00910F32" w:rsidTr="0010452E">
        <w:tc>
          <w:tcPr>
            <w:tcW w:w="705" w:type="dxa"/>
          </w:tcPr>
          <w:p w:rsidR="0010452E" w:rsidRPr="00910F32" w:rsidRDefault="0010452E" w:rsidP="001045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5228" w:type="dxa"/>
          </w:tcPr>
          <w:p w:rsidR="0010452E" w:rsidRPr="00910F32" w:rsidRDefault="0010452E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ห้องปฏิบัติการขนมอบ</w:t>
            </w:r>
          </w:p>
        </w:tc>
        <w:tc>
          <w:tcPr>
            <w:tcW w:w="2482" w:type="dxa"/>
          </w:tcPr>
          <w:p w:rsidR="0010452E" w:rsidRPr="00910F32" w:rsidRDefault="0010452E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0452E" w:rsidRPr="00910F32" w:rsidTr="0010452E">
        <w:tc>
          <w:tcPr>
            <w:tcW w:w="705" w:type="dxa"/>
          </w:tcPr>
          <w:p w:rsidR="0010452E" w:rsidRPr="00910F32" w:rsidRDefault="0010452E" w:rsidP="001045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5228" w:type="dxa"/>
          </w:tcPr>
          <w:p w:rsidR="0010452E" w:rsidRPr="00910F32" w:rsidRDefault="0010452E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ห้องปฏิบัติการอาหารหมัก</w:t>
            </w:r>
          </w:p>
        </w:tc>
        <w:tc>
          <w:tcPr>
            <w:tcW w:w="2482" w:type="dxa"/>
          </w:tcPr>
          <w:p w:rsidR="0010452E" w:rsidRPr="00910F32" w:rsidRDefault="0010452E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0452E" w:rsidRPr="00910F32" w:rsidTr="0010452E">
        <w:tc>
          <w:tcPr>
            <w:tcW w:w="705" w:type="dxa"/>
          </w:tcPr>
          <w:p w:rsidR="0010452E" w:rsidRPr="00910F32" w:rsidRDefault="0010452E" w:rsidP="001045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5228" w:type="dxa"/>
          </w:tcPr>
          <w:p w:rsidR="0010452E" w:rsidRPr="00910F32" w:rsidRDefault="0010452E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ห้องปฏิบัติการอาหารกระป๋อง</w:t>
            </w:r>
          </w:p>
        </w:tc>
        <w:tc>
          <w:tcPr>
            <w:tcW w:w="2482" w:type="dxa"/>
          </w:tcPr>
          <w:p w:rsidR="0010452E" w:rsidRPr="00910F32" w:rsidRDefault="0010452E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</w:tbl>
    <w:p w:rsidR="0010452E" w:rsidRPr="00910F32" w:rsidRDefault="0010452E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</w:p>
    <w:p w:rsidR="001F547C" w:rsidRPr="00910F32" w:rsidRDefault="001F547C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</w:p>
    <w:p w:rsidR="001F547C" w:rsidRPr="00910F32" w:rsidRDefault="001F547C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</w:p>
    <w:p w:rsidR="001F547C" w:rsidRPr="00910F32" w:rsidRDefault="001F547C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</w:p>
    <w:p w:rsidR="001F547C" w:rsidRPr="00910F32" w:rsidRDefault="001F547C" w:rsidP="001F547C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2.2.</w:t>
      </w:r>
      <w:r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อุปกรณ์การสอน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3"/>
        <w:gridCol w:w="5224"/>
        <w:gridCol w:w="2485"/>
      </w:tblGrid>
      <w:tr w:rsidR="001F547C" w:rsidRPr="00910F32" w:rsidTr="00684430">
        <w:tc>
          <w:tcPr>
            <w:tcW w:w="813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จำนวนที่มีอยู่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เครื่องรีด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เครื่องผสม (ใหญ่)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เครื่องผสม (เล็ก)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เครื่องสไลด์ขนมปัง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เครื่องทอดมันฝรั่ง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ตู้บ่มโด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ตู้อบขนมอบ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โถดูดความชื้น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หม้อนึ่งฆ่าเชื้อ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เครื่องชั่งไฟฟ้าชนิด 2 ตำแหน่ง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เครื่องทำลายเชื้อโรค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เครื่องปั่นอาหารให้เป็นเนื้อเดียวกัน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เครื่องวัดกรด-ด่าง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เครื่องกรองน้ำระบบรีเวอร์สออสโมซีส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ตู้ 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UV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อ่างควบคุมอุณหภูมิ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เครื่องหมุนเหวี่ยง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เตาเผา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เตาไฟฟ้า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เครื่องวิเคราะห์เส้นใยหยาบ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เครื่องชั่งไฟฟ้า ชนิด 4 ตำแหน่ง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เครื่องวิเคราะห์เนื้อสัมผัส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ถังหมัก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เครื่องกรองไวน์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เครื่องวิเคราะห์ไขมัน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เครื่องไล่อากาศ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27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เครื่องปิดฝากระป๋อง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หม้อนึ่งฆ่าเชื้อแรงดันสูง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เครื่องสับ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เครื่องคั้นน้ำ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31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เครื่องแยกกาก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เครื่องกำเนิดไอน้ำ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ตู้อบลมร้อน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จำนวนที่มีอยู่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34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ตู้บ่มเชื้อ</w:t>
            </w:r>
          </w:p>
        </w:tc>
        <w:tc>
          <w:tcPr>
            <w:tcW w:w="2485" w:type="dxa"/>
          </w:tcPr>
          <w:p w:rsidR="001F547C" w:rsidRPr="00910F32" w:rsidRDefault="00B17DC9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เครื่องปั่นไอศกรีม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36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ตู้แช่แข็ง -40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sym w:font="Symbol" w:char="F0B0"/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2485" w:type="dxa"/>
          </w:tcPr>
          <w:p w:rsidR="001F547C" w:rsidRPr="00910F32" w:rsidRDefault="00B17DC9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ตู้เย็น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B17DC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38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ชุดวิเคราะห์ไขมันนมด้วยวิธีเกอร์เบอร์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ชุดวัดความถ่วงจำเพาะของน้ำนม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เครื่องพาสเจอร์ไรส์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41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เครื่องวิเคราะห์โปรตีน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42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ตู้ดูดควัน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เตาทอดน้ำมันขนาด 5 ลิตร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เครื่องวัดสี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กล้องจุลทรรศน์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D349C8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เครื่องวัดปริมาณน้ำอิสระ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47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เครื่องทำแห้งแบบพ่นฝอย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เครื่องวัดปริมาณแอลกอฮอล์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เครื่องวัดอัตราการไหลของลม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ถังกวนจำลองพร้อมใบพัด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F547C" w:rsidRPr="00910F32" w:rsidTr="00684430">
        <w:tc>
          <w:tcPr>
            <w:tcW w:w="813" w:type="dxa"/>
          </w:tcPr>
          <w:p w:rsidR="001F547C" w:rsidRPr="00910F32" w:rsidRDefault="001F547C" w:rsidP="00510F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51</w:t>
            </w:r>
          </w:p>
        </w:tc>
        <w:tc>
          <w:tcPr>
            <w:tcW w:w="5224" w:type="dxa"/>
          </w:tcPr>
          <w:p w:rsidR="001F547C" w:rsidRPr="00910F32" w:rsidRDefault="001F547C" w:rsidP="006844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เครื่องระเหยระบบสุญญากาศ</w:t>
            </w:r>
          </w:p>
        </w:tc>
        <w:tc>
          <w:tcPr>
            <w:tcW w:w="2485" w:type="dxa"/>
          </w:tcPr>
          <w:p w:rsidR="001F547C" w:rsidRPr="00910F32" w:rsidRDefault="001F547C" w:rsidP="006844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</w:tbl>
    <w:p w:rsidR="001F547C" w:rsidRPr="00910F32" w:rsidRDefault="001F547C" w:rsidP="001F547C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7F13E7" w:rsidRPr="00910F32" w:rsidRDefault="007F13E7" w:rsidP="007F13E7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F547C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สำนักวิทยบริการและเทคโนโลยีสารสนเทศ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7F13E7" w:rsidRPr="00910F32" w:rsidRDefault="007F13E7" w:rsidP="003069D9">
      <w:pPr>
        <w:tabs>
          <w:tab w:val="left" w:pos="700"/>
        </w:tabs>
        <w:ind w:firstLine="1260"/>
        <w:jc w:val="thaiDistribute"/>
        <w:rPr>
          <w:rFonts w:ascii="TH SarabunPSK" w:hAnsi="TH SarabunPSK" w:cs="TH SarabunPSK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สำนัก</w:t>
      </w:r>
      <w:r w:rsidR="00510FBA">
        <w:rPr>
          <w:rFonts w:ascii="TH SarabunPSK" w:hAnsi="TH SarabunPSK" w:cs="TH SarabunPSK" w:hint="cs"/>
          <w:sz w:val="32"/>
          <w:szCs w:val="32"/>
          <w:cs/>
        </w:rPr>
        <w:t>วิทย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บริการและเทคโนโลยีสารสนเทศ</w:t>
      </w:r>
      <w:r w:rsidRPr="00910F32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910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0F32">
        <w:rPr>
          <w:rFonts w:ascii="TH SarabunPSK" w:hAnsi="TH SarabunPSK" w:cs="TH SarabunPSK"/>
          <w:sz w:val="32"/>
          <w:szCs w:val="32"/>
          <w:cs/>
        </w:rPr>
        <w:t>มีแหล่งความรู้ที่สนับสนุน</w:t>
      </w:r>
      <w:r w:rsidRPr="00910F32">
        <w:rPr>
          <w:rFonts w:ascii="TH SarabunPSK" w:hAnsi="TH SarabunPSK" w:cs="TH SarabunPSK"/>
          <w:spacing w:val="-6"/>
          <w:sz w:val="32"/>
          <w:szCs w:val="32"/>
          <w:cs/>
        </w:rPr>
        <w:t>วิชาการทาง</w:t>
      </w:r>
      <w:r w:rsidRPr="00910F32">
        <w:rPr>
          <w:rFonts w:ascii="TH SarabunPSK" w:hAnsi="TH SarabunPSK" w:cs="TH SarabunPSK" w:hint="cs"/>
          <w:spacing w:val="-6"/>
          <w:sz w:val="32"/>
          <w:szCs w:val="32"/>
          <w:cs/>
        </w:rPr>
        <w:t>วิทยาศาสตร์และเทคโนโลยีการอาหาร</w:t>
      </w:r>
      <w:r w:rsidRPr="00910F32">
        <w:rPr>
          <w:rFonts w:ascii="TH SarabunPSK" w:hAnsi="TH SarabunPSK" w:cs="TH SarabunPSK"/>
          <w:spacing w:val="-6"/>
          <w:sz w:val="32"/>
          <w:szCs w:val="32"/>
          <w:cs/>
        </w:rPr>
        <w:t>และสาขาวิชาอื่น</w:t>
      </w:r>
      <w:r w:rsidR="008F7C1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910F32">
        <w:rPr>
          <w:rFonts w:ascii="TH SarabunPSK" w:hAnsi="TH SarabunPSK" w:cs="TH SarabunPSK"/>
          <w:spacing w:val="-6"/>
          <w:sz w:val="32"/>
          <w:szCs w:val="32"/>
          <w:cs/>
        </w:rPr>
        <w:t xml:space="preserve">ๆ ที่เกี่ยวข้อง </w:t>
      </w:r>
      <w:r w:rsidR="002767D4" w:rsidRPr="00910F32">
        <w:rPr>
          <w:rFonts w:ascii="TH SarabunPSK" w:hAnsi="TH SarabunPSK" w:cs="TH SarabunPSK" w:hint="cs"/>
          <w:spacing w:val="-6"/>
          <w:sz w:val="32"/>
          <w:szCs w:val="32"/>
          <w:cs/>
        </w:rPr>
        <w:t>ดังนี้</w:t>
      </w:r>
    </w:p>
    <w:p w:rsidR="0010452E" w:rsidRPr="00910F32" w:rsidRDefault="00C00E73" w:rsidP="00C00E73">
      <w:pPr>
        <w:ind w:firstLine="1260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1) หนังสือตำราเอกสารสำหรับสาขา</w:t>
      </w:r>
      <w:r w:rsidRPr="00910F32"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วิทยาศาสตร์และเทคโนโลยีการอาหาร</w:t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  <w:t>- ภาษาไทย</w:t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  <w:t>1,821</w:t>
      </w:r>
      <w:r w:rsidRPr="00910F32">
        <w:rPr>
          <w:rFonts w:ascii="TH SarabunPSK" w:hAnsi="TH SarabunPSK" w:cs="TH SarabunPSK"/>
          <w:sz w:val="32"/>
          <w:szCs w:val="32"/>
          <w:cs/>
        </w:rPr>
        <w:tab/>
        <w:t>เล่ม</w:t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 w:hint="cs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>- ภาษาอังกฤษ</w:t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  <w:t xml:space="preserve">  428</w:t>
      </w:r>
      <w:r w:rsidRPr="00910F32">
        <w:rPr>
          <w:rFonts w:ascii="TH SarabunPSK" w:hAnsi="TH SarabunPSK" w:cs="TH SarabunPSK"/>
          <w:sz w:val="32"/>
          <w:szCs w:val="32"/>
          <w:cs/>
        </w:rPr>
        <w:tab/>
        <w:t>เล่ม</w:t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</w:p>
    <w:p w:rsidR="00C00E73" w:rsidRPr="00910F32" w:rsidRDefault="00C00E73" w:rsidP="00C00E73">
      <w:pPr>
        <w:ind w:firstLine="1260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2) วารสารทางวิชาการ</w:t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  <w:t>- ภาษาไทย</w:t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  <w:t xml:space="preserve">   60</w:t>
      </w:r>
      <w:r w:rsidRPr="00910F32">
        <w:rPr>
          <w:rFonts w:ascii="TH SarabunPSK" w:hAnsi="TH SarabunPSK" w:cs="TH SarabunPSK"/>
          <w:sz w:val="32"/>
          <w:szCs w:val="32"/>
          <w:cs/>
        </w:rPr>
        <w:tab/>
        <w:t>ฉบับ</w:t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="0010452E" w:rsidRPr="00910F32">
        <w:rPr>
          <w:rFonts w:ascii="TH SarabunPSK" w:hAnsi="TH SarabunPSK" w:cs="TH SarabunPSK"/>
          <w:sz w:val="32"/>
          <w:szCs w:val="32"/>
          <w:cs/>
        </w:rPr>
        <w:t>- ภาษาอังกฤษ</w:t>
      </w:r>
      <w:r w:rsidR="0010452E" w:rsidRPr="00910F32">
        <w:rPr>
          <w:rFonts w:ascii="TH SarabunPSK" w:hAnsi="TH SarabunPSK" w:cs="TH SarabunPSK"/>
          <w:sz w:val="32"/>
          <w:szCs w:val="32"/>
          <w:cs/>
        </w:rPr>
        <w:tab/>
      </w:r>
      <w:r w:rsidR="0010452E" w:rsidRPr="00910F32">
        <w:rPr>
          <w:rFonts w:ascii="TH SarabunPSK" w:hAnsi="TH SarabunPSK" w:cs="TH SarabunPSK"/>
          <w:sz w:val="32"/>
          <w:szCs w:val="32"/>
          <w:cs/>
        </w:rPr>
        <w:tab/>
        <w:t xml:space="preserve">    26  </w:t>
      </w:r>
      <w:r w:rsidR="0010452E" w:rsidRPr="00910F32">
        <w:rPr>
          <w:rFonts w:ascii="TH SarabunPSK" w:hAnsi="TH SarabunPSK" w:cs="TH SarabunPSK"/>
          <w:sz w:val="32"/>
          <w:szCs w:val="32"/>
          <w:cs/>
        </w:rPr>
        <w:tab/>
        <w:t>ฉบับ</w:t>
      </w:r>
      <w:r w:rsidR="0010452E" w:rsidRPr="00910F32">
        <w:rPr>
          <w:rFonts w:ascii="TH SarabunPSK" w:hAnsi="TH SarabunPSK" w:cs="TH SarabunPSK"/>
          <w:sz w:val="32"/>
          <w:szCs w:val="32"/>
          <w:cs/>
        </w:rPr>
        <w:tab/>
      </w:r>
      <w:r w:rsidR="0010452E" w:rsidRPr="00910F32">
        <w:rPr>
          <w:rFonts w:ascii="TH SarabunPSK" w:hAnsi="TH SarabunPSK" w:cs="TH SarabunPSK"/>
          <w:sz w:val="32"/>
          <w:szCs w:val="32"/>
          <w:cs/>
        </w:rPr>
        <w:tab/>
      </w:r>
      <w:r w:rsidR="0010452E" w:rsidRPr="00910F32">
        <w:rPr>
          <w:rFonts w:ascii="TH SarabunPSK" w:hAnsi="TH SarabunPSK" w:cs="TH SarabunPSK"/>
          <w:sz w:val="32"/>
          <w:szCs w:val="32"/>
          <w:cs/>
        </w:rPr>
        <w:tab/>
      </w:r>
      <w:r w:rsidR="0010452E" w:rsidRPr="00910F32">
        <w:rPr>
          <w:rFonts w:ascii="TH SarabunPSK" w:hAnsi="TH SarabunPSK" w:cs="TH SarabunPSK"/>
          <w:sz w:val="32"/>
          <w:szCs w:val="32"/>
          <w:cs/>
        </w:rPr>
        <w:tab/>
      </w:r>
    </w:p>
    <w:p w:rsidR="00C00E73" w:rsidRPr="00910F32" w:rsidRDefault="00C00E73" w:rsidP="00C00E73">
      <w:pPr>
        <w:ind w:firstLine="1260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3) หนังสือพิมพ์รายวัน/รายสัปดาห์</w:t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  <w:t>- ภาษาไทย</w:t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  <w:t xml:space="preserve">   17</w:t>
      </w:r>
      <w:r w:rsidRPr="00910F32">
        <w:rPr>
          <w:rFonts w:ascii="TH SarabunPSK" w:hAnsi="TH SarabunPSK" w:cs="TH SarabunPSK"/>
          <w:sz w:val="32"/>
          <w:szCs w:val="32"/>
          <w:cs/>
        </w:rPr>
        <w:tab/>
        <w:t>ฉบับ</w:t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910F32">
        <w:rPr>
          <w:rFonts w:ascii="TH SarabunPSK" w:hAnsi="TH SarabunPSK" w:cs="TH SarabunPSK" w:hint="cs"/>
          <w:sz w:val="32"/>
          <w:szCs w:val="32"/>
          <w:cs/>
        </w:rPr>
        <w:tab/>
      </w:r>
      <w:r w:rsidR="0010452E" w:rsidRPr="00910F32">
        <w:rPr>
          <w:rFonts w:ascii="TH SarabunPSK" w:hAnsi="TH SarabunPSK" w:cs="TH SarabunPSK"/>
          <w:sz w:val="32"/>
          <w:szCs w:val="32"/>
          <w:cs/>
        </w:rPr>
        <w:t>- ภาษาอังกฤษ</w:t>
      </w:r>
      <w:r w:rsidR="0010452E" w:rsidRPr="00910F32">
        <w:rPr>
          <w:rFonts w:ascii="TH SarabunPSK" w:hAnsi="TH SarabunPSK" w:cs="TH SarabunPSK"/>
          <w:sz w:val="32"/>
          <w:szCs w:val="32"/>
          <w:cs/>
        </w:rPr>
        <w:tab/>
      </w:r>
      <w:r w:rsidR="0010452E" w:rsidRPr="00910F32">
        <w:rPr>
          <w:rFonts w:ascii="TH SarabunPSK" w:hAnsi="TH SarabunPSK" w:cs="TH SarabunPSK"/>
          <w:sz w:val="32"/>
          <w:szCs w:val="32"/>
          <w:cs/>
        </w:rPr>
        <w:tab/>
        <w:t xml:space="preserve">     2</w:t>
      </w:r>
      <w:r w:rsidR="0010452E" w:rsidRPr="00910F32">
        <w:rPr>
          <w:rFonts w:ascii="TH SarabunPSK" w:hAnsi="TH SarabunPSK" w:cs="TH SarabunPSK"/>
          <w:sz w:val="32"/>
          <w:szCs w:val="32"/>
          <w:cs/>
        </w:rPr>
        <w:tab/>
        <w:t>ฉบับ</w:t>
      </w:r>
      <w:r w:rsidR="0010452E" w:rsidRPr="00910F32">
        <w:rPr>
          <w:rFonts w:ascii="TH SarabunPSK" w:hAnsi="TH SarabunPSK" w:cs="TH SarabunPSK"/>
          <w:sz w:val="32"/>
          <w:szCs w:val="32"/>
          <w:cs/>
        </w:rPr>
        <w:tab/>
      </w:r>
      <w:r w:rsidR="0010452E" w:rsidRPr="00910F32">
        <w:rPr>
          <w:rFonts w:ascii="TH SarabunPSK" w:hAnsi="TH SarabunPSK" w:cs="TH SarabunPSK"/>
          <w:sz w:val="32"/>
          <w:szCs w:val="32"/>
          <w:cs/>
        </w:rPr>
        <w:tab/>
      </w:r>
      <w:r w:rsidR="0010452E" w:rsidRPr="00910F32">
        <w:rPr>
          <w:rFonts w:ascii="TH SarabunPSK" w:hAnsi="TH SarabunPSK" w:cs="TH SarabunPSK"/>
          <w:sz w:val="32"/>
          <w:szCs w:val="32"/>
          <w:cs/>
        </w:rPr>
        <w:tab/>
      </w:r>
      <w:r w:rsidR="0010452E" w:rsidRPr="00910F32">
        <w:rPr>
          <w:rFonts w:ascii="TH SarabunPSK" w:hAnsi="TH SarabunPSK" w:cs="TH SarabunPSK"/>
          <w:sz w:val="32"/>
          <w:szCs w:val="32"/>
          <w:cs/>
        </w:rPr>
        <w:tab/>
      </w:r>
    </w:p>
    <w:p w:rsidR="00C00E73" w:rsidRPr="00910F32" w:rsidRDefault="00C00E73" w:rsidP="00C00E73">
      <w:pPr>
        <w:ind w:firstLine="1260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4</w:t>
      </w:r>
      <w:r w:rsidRPr="00910F32">
        <w:rPr>
          <w:rFonts w:ascii="TH SarabunPSK" w:hAnsi="TH SarabunPSK" w:cs="TH SarabunPSK"/>
          <w:sz w:val="32"/>
          <w:szCs w:val="32"/>
        </w:rPr>
        <w:t xml:space="preserve">) 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ฐานข้อมูลออนไลน์ เช่น </w:t>
      </w:r>
      <w:r w:rsidRPr="00910F32">
        <w:rPr>
          <w:rFonts w:ascii="TH SarabunPSK" w:hAnsi="TH SarabunPSK" w:cs="TH SarabunPSK"/>
          <w:sz w:val="32"/>
          <w:szCs w:val="32"/>
        </w:rPr>
        <w:t>Digital Collection, Science Direct, ProQuest Dissertation &amp; Thes</w:t>
      </w:r>
      <w:r w:rsidR="00510FBA">
        <w:rPr>
          <w:rFonts w:ascii="TH SarabunPSK" w:hAnsi="TH SarabunPSK" w:cs="TH SarabunPSK"/>
          <w:sz w:val="32"/>
          <w:szCs w:val="32"/>
        </w:rPr>
        <w:t>e</w:t>
      </w:r>
      <w:r w:rsidRPr="00910F32">
        <w:rPr>
          <w:rFonts w:ascii="TH SarabunPSK" w:hAnsi="TH SarabunPSK" w:cs="TH SarabunPSK"/>
          <w:sz w:val="32"/>
          <w:szCs w:val="32"/>
        </w:rPr>
        <w:t xml:space="preserve">s, H.W.Wilson, ISI web of Science, </w:t>
      </w:r>
      <w:r w:rsidRPr="00910F32">
        <w:rPr>
          <w:rStyle w:val="maintextb1"/>
          <w:rFonts w:ascii="TH SarabunPSK" w:hAnsi="TH SarabunPSK" w:cs="TH SarabunPSK"/>
          <w:b w:val="0"/>
          <w:bCs w:val="0"/>
          <w:color w:val="auto"/>
          <w:sz w:val="32"/>
          <w:szCs w:val="32"/>
        </w:rPr>
        <w:t>American Chemical Society Journal (ACS)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10F32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EE5417" w:rsidRPr="00910F32" w:rsidRDefault="00EE5417" w:rsidP="004F3478">
      <w:pPr>
        <w:tabs>
          <w:tab w:val="left" w:pos="70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2.3 </w:t>
      </w:r>
      <w:r w:rsidR="004F3478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การจัดหาทรัพยากรการเรียนการสอนเพิ่มเติม</w:t>
      </w:r>
    </w:p>
    <w:p w:rsidR="00AB651B" w:rsidRPr="00910F32" w:rsidRDefault="00AB651B" w:rsidP="00AB65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ประสานงานกับ</w:t>
      </w:r>
      <w:r w:rsidR="00991D67" w:rsidRPr="00910F32">
        <w:rPr>
          <w:rFonts w:ascii="TH SarabunPSK" w:hAnsi="TH SarabunPSK" w:cs="TH SarabunPSK"/>
          <w:sz w:val="32"/>
          <w:szCs w:val="32"/>
          <w:cs/>
        </w:rPr>
        <w:t>สำนัก</w:t>
      </w:r>
      <w:r w:rsidR="00991D67">
        <w:rPr>
          <w:rFonts w:ascii="TH SarabunPSK" w:hAnsi="TH SarabunPSK" w:cs="TH SarabunPSK" w:hint="cs"/>
          <w:sz w:val="32"/>
          <w:szCs w:val="32"/>
          <w:cs/>
        </w:rPr>
        <w:t>วิทย</w:t>
      </w:r>
      <w:r w:rsidR="00991D67" w:rsidRPr="00910F32">
        <w:rPr>
          <w:rFonts w:ascii="TH SarabunPSK" w:hAnsi="TH SarabunPSK" w:cs="TH SarabunPSK" w:hint="cs"/>
          <w:sz w:val="32"/>
          <w:szCs w:val="32"/>
          <w:cs/>
        </w:rPr>
        <w:t>บริการและเทคโนโลยีสารสนเทศ</w:t>
      </w:r>
      <w:r w:rsidR="00991D67" w:rsidRPr="00910F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10F32">
        <w:rPr>
          <w:rFonts w:ascii="TH SarabunPSK" w:hAnsi="TH SarabunPSK" w:cs="TH SarabunPSK"/>
          <w:sz w:val="32"/>
          <w:szCs w:val="32"/>
          <w:cs/>
        </w:rPr>
        <w:t>ในการจัดซื้อหนังสือ ตำรา และสื่อสิ่งพิมพ์ที่เกี่ยวข้องเพิ่มเติม เพื่อบริการให้อาจารย์และนักศึกษาได้ค้นคว้า และใช้ประกอบการเรียนการสอน โดยอาจารย์ผู้สอนและอาจารย์พิเศษแต่ละรายวิชาจะมีส่วนร่วมในการเสนอแนะรายชื่อหนังสือ ตำรา และสื่อสิ่งพิมพ์ นอกจากนี้ทางคณะจะต้องจัดหาสื่อการสอนเพิ่มเติม เช่น เครื่องมัลติมีเดียโปรเจคเตอร์ คอมพิวเตอร์ ครุภัณฑ์ประจำห้องปฏิบัติการ เป็นต้น</w:t>
      </w:r>
    </w:p>
    <w:p w:rsidR="00EE5417" w:rsidRPr="00910F32" w:rsidRDefault="00EE5417" w:rsidP="004F3478">
      <w:pPr>
        <w:tabs>
          <w:tab w:val="left" w:pos="72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2.4 </w:t>
      </w:r>
      <w:r w:rsidR="004F3478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การประเมินความเพียงพอของทรัพยากร</w:t>
      </w:r>
    </w:p>
    <w:p w:rsidR="00EE5417" w:rsidRPr="00910F32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การประเมินความเพียงพอของทรัพยากร คณะฯ มีเจ้าหน้าที่ประจำห้องสมุดของคณะ ซึ่งจะประสานงานการจัดซื้อจัดหาหนังสือเพื่อเข้าหอสมุดกลาง และทำหน้าที่ประเมินความพอเพียงของหนังสือ ตำรา นอกจากนี้มีเจ้าหน้าที่ ด้านโสตทัศน</w:t>
      </w:r>
      <w:r w:rsidR="006E43EF" w:rsidRPr="00910F32">
        <w:rPr>
          <w:rFonts w:ascii="TH SarabunPSK" w:hAnsi="TH SarabunPSK" w:cs="TH SarabunPSK" w:hint="cs"/>
          <w:sz w:val="32"/>
          <w:szCs w:val="32"/>
          <w:cs/>
        </w:rPr>
        <w:t>ู</w:t>
      </w:r>
      <w:r w:rsidRPr="00910F32">
        <w:rPr>
          <w:rFonts w:ascii="TH SarabunPSK" w:hAnsi="TH SarabunPSK" w:cs="TH SarabunPSK"/>
          <w:sz w:val="32"/>
          <w:szCs w:val="32"/>
          <w:cs/>
        </w:rPr>
        <w:t>ปกรณ์ ซึ่งจะอำนวยความสะดวกในการใช้สื่อของอาจารย์แล้วยังต้องประเมินความ</w:t>
      </w:r>
      <w:r w:rsidR="006B65FB" w:rsidRPr="00910F32">
        <w:rPr>
          <w:rFonts w:ascii="TH SarabunPSK" w:hAnsi="TH SarabunPSK" w:cs="TH SarabunPSK"/>
          <w:sz w:val="32"/>
          <w:szCs w:val="32"/>
          <w:cs/>
        </w:rPr>
        <w:t>เพียง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พอและความต้องการใช้สื่อของอาจารย์ด้วย </w:t>
      </w:r>
    </w:p>
    <w:p w:rsidR="00903EE7" w:rsidRPr="00910F32" w:rsidRDefault="00903EE7" w:rsidP="004F34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910F32" w:rsidRDefault="004F3478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EE5417" w:rsidRPr="00910F32" w:rsidRDefault="00EE5417" w:rsidP="00991D6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F3478"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CB2AD3" w:rsidRPr="00910F32" w:rsidRDefault="00CB2AD3" w:rsidP="00CB2AD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คัดเลือกอาจารย์ใหม่ตามระเบียบและหลักเกณฑ์ของมหาวิทยาลัย โดยอาจารย์ใหม่จะต้องมีคุณวุฒิระดับปริญญาโทขึ้นไปในสาขาวิทยาศาสตร์และเทคโนโลยีการอาหาร หรือสาขาที่เกี่ยวข้อง</w:t>
      </w:r>
    </w:p>
    <w:p w:rsidR="00EE5417" w:rsidRPr="00910F32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4D5D70" w:rsidRPr="00910F32" w:rsidRDefault="004D5D70" w:rsidP="004D5D70">
      <w:pPr>
        <w:tabs>
          <w:tab w:val="left" w:pos="70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คณาจารย์ผู้รับผิดชอบหลักสูตรและผู้สอนจะต้องประชุมร่วมกันในการวางแผนจัดการเรียนการสอน การประเมินผล และให้ความเห็นชอบการประเมินผลทุกรายวิชา เก็บรวบรวบข้อมูล เพื่อเตรียมไว้สำหรับการปรับปรุงหลักสูตร ตลอดจนปรึกษาหารือแนวทางที่จะทำให้บรรลุเป้าหมายตามหลักสูตรและได้บัณฑิตเป็นไปตามคุณลักษณะบัณฑิตที่พึงประสงค์</w:t>
      </w:r>
    </w:p>
    <w:p w:rsidR="00EE5417" w:rsidRPr="00910F32" w:rsidRDefault="00EE5417" w:rsidP="004D5D70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การแต่ง</w:t>
      </w:r>
      <w:r w:rsidR="00247DAF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>ตั้ง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คณาจารย์พิเศษ</w:t>
      </w:r>
    </w:p>
    <w:p w:rsidR="00C7206E" w:rsidRPr="00910F32" w:rsidRDefault="00C7206E" w:rsidP="00C7206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 xml:space="preserve">คณะมีการแต่งตั้งอาจารย์พิเศษที่มีความเชี่ยวชาญในสาขาวิชาทั้งภาครัฐและเอกชน เพื่อเป็นการเพิ่มพูนความรู้และประสบการณ์ตรงจากการปฏิบัติงานมาสอนในบางรายวิชา </w:t>
      </w:r>
      <w:r w:rsidR="00C312E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10F32">
        <w:rPr>
          <w:rFonts w:ascii="TH SarabunPSK" w:hAnsi="TH SarabunPSK" w:cs="TH SarabunPSK"/>
          <w:sz w:val="32"/>
          <w:szCs w:val="32"/>
          <w:cs/>
        </w:rPr>
        <w:t>มีการเชิญวิทยากร</w:t>
      </w:r>
      <w:r w:rsidR="00CD0761">
        <w:rPr>
          <w:rFonts w:ascii="TH SarabunPSK" w:hAnsi="TH SarabunPSK" w:cs="TH SarabunPSK" w:hint="cs"/>
          <w:sz w:val="32"/>
          <w:szCs w:val="32"/>
          <w:cs/>
        </w:rPr>
        <w:t>หรืออาจารย์พิเศษ</w:t>
      </w:r>
      <w:r w:rsidRPr="00910F32">
        <w:rPr>
          <w:rFonts w:ascii="TH SarabunPSK" w:hAnsi="TH SarabunPSK" w:cs="TH SarabunPSK"/>
          <w:sz w:val="32"/>
          <w:szCs w:val="32"/>
          <w:cs/>
        </w:rPr>
        <w:t>มาบรรยายใน</w:t>
      </w:r>
      <w:r w:rsidR="00C312EF">
        <w:rPr>
          <w:rFonts w:ascii="TH SarabunPSK" w:hAnsi="TH SarabunPSK" w:cs="TH SarabunPSK" w:hint="cs"/>
          <w:sz w:val="32"/>
          <w:szCs w:val="32"/>
          <w:cs/>
        </w:rPr>
        <w:t>กลุ่มวิชาเฉพาะ</w:t>
      </w:r>
    </w:p>
    <w:p w:rsidR="00EE5417" w:rsidRPr="00910F32" w:rsidRDefault="00EE5417" w:rsidP="004F3478">
      <w:pPr>
        <w:rPr>
          <w:rFonts w:ascii="TH SarabunPSK" w:hAnsi="TH SarabunPSK" w:cs="TH SarabunPSK"/>
          <w:sz w:val="32"/>
          <w:szCs w:val="32"/>
        </w:rPr>
      </w:pPr>
    </w:p>
    <w:p w:rsidR="00EE5417" w:rsidRPr="00910F32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="004F3478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การบริหารบุคลากรสนับสนุนการเรียนการสอน</w:t>
      </w:r>
    </w:p>
    <w:p w:rsidR="00EE5417" w:rsidRPr="00910F32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การกำหนดคุณสมบัติเฉพาะสำหรับตำแหน่ง</w:t>
      </w:r>
    </w:p>
    <w:p w:rsidR="00E07EC6" w:rsidRPr="00910F32" w:rsidRDefault="00E07EC6" w:rsidP="007F761D">
      <w:pPr>
        <w:tabs>
          <w:tab w:val="left" w:pos="700"/>
        </w:tabs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บุคลากรสายสนับสนุนควรมีวุฒิปริญญาตรีที่เกี่ยวข้องกับภาระงานที่รับผิดชอบ และมีความรู้ด้านเทคโนโลยีสารสนเทศ หรือสาขาอื่นที่เกี่ยวข้อง</w:t>
      </w:r>
    </w:p>
    <w:p w:rsidR="00EE5417" w:rsidRPr="00910F32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การเพิ่มทักษะความรู้เพื่อการปฏิบัติงาน</w:t>
      </w:r>
    </w:p>
    <w:p w:rsidR="00EE5417" w:rsidRDefault="007F761D" w:rsidP="007F761D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บุคลากรต้องเข้าใจโครงสร้างและธรรมชาติของหลักสูตร สามารถบริการให้อาจารย์ใช้สื่อการสอนได้สะดวก โดยการจัดอบรมการปฏิบัติงานในหน้าที่ที่รับผิดชอบ</w:t>
      </w:r>
    </w:p>
    <w:p w:rsidR="006B1B58" w:rsidRDefault="006B1B58" w:rsidP="007F761D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:rsidR="006B1B58" w:rsidRDefault="006B1B58" w:rsidP="007F761D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:rsidR="006B1B58" w:rsidRPr="00910F32" w:rsidRDefault="006B1B58" w:rsidP="007F761D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:rsidR="00FE76C9" w:rsidRPr="00910F32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5. </w:t>
      </w:r>
      <w:r w:rsidR="004F3478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EE5417" w:rsidRPr="00910F32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F3478" w:rsidRPr="00910F32">
        <w:rPr>
          <w:rFonts w:ascii="TH SarabunPSK" w:hAnsi="TH SarabunPSK" w:cs="TH SarabunPSK"/>
          <w:b/>
          <w:bCs/>
          <w:sz w:val="32"/>
          <w:szCs w:val="32"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การให้คำปรึกษาด้านวิชาการและอื่น ๆ แก่นักศึกษา</w:t>
      </w:r>
    </w:p>
    <w:p w:rsidR="002079A2" w:rsidRPr="00910F32" w:rsidRDefault="002079A2" w:rsidP="002079A2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คณะมีรองคณบดีฝ่าย</w:t>
      </w:r>
      <w:r w:rsidR="00296A88">
        <w:rPr>
          <w:rFonts w:ascii="TH SarabunPSK" w:hAnsi="TH SarabunPSK" w:cs="TH SarabunPSK" w:hint="cs"/>
          <w:sz w:val="32"/>
          <w:szCs w:val="32"/>
          <w:cs/>
        </w:rPr>
        <w:t>วิชาการ</w:t>
      </w:r>
      <w:r w:rsidRPr="00910F32">
        <w:rPr>
          <w:rFonts w:ascii="TH SarabunPSK" w:hAnsi="TH SarabunPSK" w:cs="TH SarabunPSK"/>
          <w:sz w:val="32"/>
          <w:szCs w:val="32"/>
          <w:cs/>
        </w:rPr>
        <w:t>นักศึกษาและมีการแต่งตั้งอาจารย์ที่ปรึกษาด้านวิชาการให้กับนักศึกษาทุกคน  อาจารย์ทุกคนต้องทำหน้าที่เป็นอาจารย์ที่ปรึกษาทางวิชาการกับนักศึกษา  โดยมีการจัดให้มีชั่วโมงพบกับนักศึกษา   นอกจากนี้ยังมีการให้คำปรึกษาแนะนำในการจัดทำกิจรรมอื่น ๆ เพื่อมุ่งหวังให้เป็นผู้มีคุณธรรม  จริยธรรม  ในสังคมเมื่อจบการศึกษา</w:t>
      </w:r>
      <w:r w:rsidRPr="00910F32">
        <w:rPr>
          <w:rFonts w:ascii="TH SarabunPSK" w:hAnsi="TH SarabunPSK" w:cs="TH SarabunPSK"/>
          <w:sz w:val="32"/>
          <w:szCs w:val="32"/>
        </w:rPr>
        <w:tab/>
      </w:r>
    </w:p>
    <w:p w:rsidR="00EE5417" w:rsidRPr="00910F32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การอุทธรณ์ของนักศึกษา</w:t>
      </w:r>
    </w:p>
    <w:p w:rsidR="00421CAC" w:rsidRPr="00910F32" w:rsidRDefault="00421CAC" w:rsidP="00421CA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นักศึกษาทุกคนสามารถเข้าถึงข้อมูลหรือผลของการประเมินผลการเรียนในทุกรายวิชาถ้าเกิดความสงสัยเกี่ยวกับผลการประเมินของการเรียนในรายวิชาใด สามารถยื่นคำร้องขอดูกระดาษคำตอบ คะแนนและวิธีการประเมินผลของอาจารย์ได้ โดยต้องดำเนินตามระเบียบของมหาวิทยาลัย</w:t>
      </w:r>
    </w:p>
    <w:p w:rsidR="00EE5417" w:rsidRPr="00910F32" w:rsidRDefault="00EE5417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910F32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6. </w:t>
      </w:r>
      <w:r w:rsidR="008A5F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910F32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910F32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>และหรือความพึงพอใจของผู้ใช้บัณฑิต</w:t>
      </w:r>
    </w:p>
    <w:p w:rsidR="00E86722" w:rsidRPr="00910F32" w:rsidRDefault="00E86722" w:rsidP="008A5F8F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 xml:space="preserve">สถานการณ์หรือการพัฒนาทางเศรษฐกิจที่นำมาพิจารณาในการวางแผนหลักสูตรเป็นไปตามแผนพัฒนาทางเศรษฐกิจและสังคมแห่งชาติ ฉบับที่ </w:t>
      </w:r>
      <w:r w:rsidRPr="00910F32">
        <w:rPr>
          <w:rFonts w:ascii="TH SarabunPSK" w:hAnsi="TH SarabunPSK" w:cs="TH SarabunPSK"/>
          <w:sz w:val="32"/>
          <w:szCs w:val="32"/>
        </w:rPr>
        <w:t>11 (2555-2559)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 ซึ่งกำหนดยุทธศาสตร์การสร้างเศรษฐกิจฐานความรู้และการสร้างปัจจัยแวดล้อม  โดยมีแนวทางสำคัญด้านพัฒนาอุตสาหกรรมการเกษตร ได้แก่ </w:t>
      </w:r>
      <w:r w:rsidRPr="00910F32">
        <w:rPr>
          <w:rFonts w:ascii="TH SarabunPSK" w:eastAsia="CordiaNew" w:hAnsi="TH SarabunPSK" w:cs="TH SarabunPSK"/>
          <w:sz w:val="32"/>
          <w:szCs w:val="32"/>
          <w:cs/>
        </w:rPr>
        <w:t>1</w:t>
      </w:r>
      <w:r w:rsidRPr="00910F32">
        <w:rPr>
          <w:rFonts w:ascii="TH SarabunPSK" w:eastAsia="CordiaNew" w:hAnsi="TH SarabunPSK" w:cs="TH SarabunPSK"/>
          <w:sz w:val="32"/>
          <w:szCs w:val="32"/>
        </w:rPr>
        <w:t>)</w:t>
      </w:r>
      <w:r w:rsidR="006B1B5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910F32">
        <w:rPr>
          <w:rFonts w:ascii="TH SarabunPSK" w:eastAsia="CordiaNew" w:hAnsi="TH SarabunPSK" w:cs="TH SarabunPSK"/>
          <w:sz w:val="32"/>
          <w:szCs w:val="32"/>
          <w:cs/>
        </w:rPr>
        <w:t>พัฒนาสินค้าเกษตรแปรรูปที่มีมูลค่าเพิ่มสูงและมีโอกาสทางการตลาด</w:t>
      </w:r>
      <w:r w:rsidRPr="00910F32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B1B58">
        <w:rPr>
          <w:rFonts w:ascii="TH SarabunPSK" w:eastAsia="CordiaNew" w:hAnsi="TH SarabunPSK" w:cs="TH SarabunPSK"/>
          <w:sz w:val="32"/>
          <w:szCs w:val="32"/>
        </w:rPr>
        <w:t xml:space="preserve">             </w:t>
      </w:r>
      <w:r w:rsidRPr="00910F32">
        <w:rPr>
          <w:rFonts w:ascii="TH SarabunPSK" w:eastAsia="CordiaNew" w:hAnsi="TH SarabunPSK" w:cs="TH SarabunPSK"/>
          <w:sz w:val="32"/>
          <w:szCs w:val="32"/>
        </w:rPr>
        <w:t>2)</w:t>
      </w:r>
      <w:r w:rsidR="006B1B58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910F32">
        <w:rPr>
          <w:rFonts w:ascii="TH SarabunPSK" w:eastAsia="CordiaNew" w:hAnsi="TH SarabunPSK" w:cs="TH SarabunPSK"/>
          <w:sz w:val="32"/>
          <w:szCs w:val="32"/>
          <w:cs/>
        </w:rPr>
        <w:t>สนับสนุนการวิจัยและพัฒนาด้านการผลิตและแปรรูปสินค้าเกษตร</w:t>
      </w:r>
      <w:r w:rsidRPr="00910F32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910F32">
        <w:rPr>
          <w:rFonts w:ascii="TH SarabunPSK" w:eastAsia="CordiaNew" w:hAnsi="TH SarabunPSK" w:cs="TH SarabunPSK"/>
          <w:sz w:val="32"/>
          <w:szCs w:val="32"/>
          <w:cs/>
        </w:rPr>
        <w:t>เป็นต้น อีกทั้ง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กระทรวงอุตสาหกรรม  ได้ระบุในแผนแม่บทอุตสาหกรรมอาหาร พ.ศ. 2553 </w:t>
      </w:r>
      <w:r w:rsidRPr="00910F32">
        <w:rPr>
          <w:rFonts w:ascii="TH SarabunPSK" w:hAnsi="TH SarabunPSK" w:cs="TH SarabunPSK"/>
          <w:sz w:val="32"/>
          <w:szCs w:val="32"/>
        </w:rPr>
        <w:t>–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 2557 ว่า  </w:t>
      </w:r>
      <w:r w:rsidRPr="00910F32">
        <w:rPr>
          <w:rFonts w:ascii="TH SarabunPSK" w:hAnsi="TH SarabunPSK" w:cs="TH SarabunPSK"/>
          <w:sz w:val="32"/>
          <w:szCs w:val="32"/>
        </w:rPr>
        <w:t>“</w:t>
      </w:r>
      <w:r w:rsidRPr="00910F32">
        <w:rPr>
          <w:rFonts w:ascii="TH SarabunPSK" w:hAnsi="TH SarabunPSK" w:cs="TH SarabunPSK"/>
          <w:sz w:val="32"/>
          <w:szCs w:val="32"/>
          <w:cs/>
        </w:rPr>
        <w:t>ประเทศไทยจะเป็นผู้นำในอุตสาหกรรมอาหารของโลกที่เน้นการเพิ่มคุณค่าและความปลอดภัยแก่ผู้บริโภค</w:t>
      </w:r>
      <w:r w:rsidRPr="00910F32">
        <w:rPr>
          <w:rFonts w:ascii="TH SarabunPSK" w:hAnsi="TH SarabunPSK" w:cs="TH SarabunPSK"/>
          <w:sz w:val="32"/>
          <w:szCs w:val="32"/>
        </w:rPr>
        <w:t>”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ดังนั้นการผลิตบุคลากรที่มีความรู้ความชำนาญเกี่ยวกับการควบคุมการผลิตและการแปรรูปอาหาร  </w:t>
      </w:r>
      <w:r w:rsidR="006B1B58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910F32">
        <w:rPr>
          <w:rFonts w:ascii="TH SarabunPSK" w:hAnsi="TH SarabunPSK" w:cs="TH SarabunPSK"/>
          <w:sz w:val="32"/>
          <w:szCs w:val="32"/>
          <w:cs/>
        </w:rPr>
        <w:t>การประกันคุณภาพและความปลอดภัยของอาหาร การวิจัยและการพัฒนาผลิตภัณฑ์อาหาร</w:t>
      </w:r>
      <w:r w:rsidRPr="00910F3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10F32">
        <w:rPr>
          <w:rFonts w:ascii="TH SarabunPSK" w:hAnsi="TH SarabunPSK" w:cs="TH SarabunPSK"/>
          <w:sz w:val="32"/>
          <w:szCs w:val="32"/>
          <w:cs/>
        </w:rPr>
        <w:t>จึงเป็นส่วนหนึ่งในการผลักดันให้แผนพัฒนาทางเศรษฐกิจและสังคมแห่งชาติ ร่วมถึงแผนแม่บทอุตสาหกรรมอาหารดังกล่าวประสบความสำเร็จและส่งผลให้ประเทศมีการพัฒนา</w:t>
      </w:r>
      <w:r w:rsidRPr="00910F32">
        <w:rPr>
          <w:rFonts w:ascii="TH SarabunPSK" w:eastAsia="CordiaNew" w:hAnsi="TH SarabunPSK" w:cs="TH SarabunPSK"/>
          <w:b/>
          <w:sz w:val="32"/>
          <w:szCs w:val="32"/>
          <w:cs/>
        </w:rPr>
        <w:t>ไปสู่เศรษฐกิจที่สมดุลและยั่งยืนในระยะยาว</w:t>
      </w:r>
      <w:r w:rsidRPr="00910F32">
        <w:rPr>
          <w:rFonts w:ascii="TH SarabunPSK" w:hAnsi="TH SarabunPSK" w:cs="TH SarabunPSK"/>
          <w:sz w:val="32"/>
          <w:szCs w:val="32"/>
        </w:rPr>
        <w:t xml:space="preserve"> </w:t>
      </w:r>
      <w:r w:rsidRPr="00910F32">
        <w:rPr>
          <w:rFonts w:ascii="TH SarabunPSK" w:hAnsi="TH SarabunPSK" w:cs="TH SarabunPSK"/>
          <w:sz w:val="32"/>
          <w:szCs w:val="32"/>
          <w:cs/>
        </w:rPr>
        <w:t>คณะจะดำเนินการสำรวจความพึงพอใจของผู้ใช้บัณฑิต เพื่อนำข้อมูลมาใช้ปรับปรุงหลักสูตรให้ทันสมัยต่อไป รวมถึงศึกษาข้อมูลเกี่ยวกับความต้องการของตลาดแรงงาน เพื่อนำมาใช้ในการวางแผนการรับนักศึกษา</w:t>
      </w:r>
    </w:p>
    <w:p w:rsidR="00722BBE" w:rsidRPr="00910F32" w:rsidRDefault="00722BBE" w:rsidP="00E86722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:rsidR="005D6354" w:rsidRPr="00910F32" w:rsidRDefault="005D6354" w:rsidP="00E86722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:rsidR="005D6354" w:rsidRPr="00910F32" w:rsidRDefault="005D6354" w:rsidP="00E86722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:rsidR="005D6354" w:rsidRPr="00910F32" w:rsidRDefault="005D6354" w:rsidP="00E86722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:rsidR="005D6354" w:rsidRPr="00910F32" w:rsidRDefault="005D6354" w:rsidP="00E86722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:rsidR="005D6354" w:rsidRPr="00910F32" w:rsidRDefault="005D6354" w:rsidP="00E86722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:rsidR="005D6354" w:rsidRPr="00910F32" w:rsidRDefault="005D6354" w:rsidP="00E86722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:rsidR="005D6354" w:rsidRDefault="005D6354" w:rsidP="00E86722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:rsidR="00FE76C9" w:rsidRPr="00910F32" w:rsidRDefault="00FE76C9" w:rsidP="00E86722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:rsidR="00EE5417" w:rsidRPr="00910F32" w:rsidRDefault="00EE5417" w:rsidP="004F3478">
      <w:pPr>
        <w:tabs>
          <w:tab w:val="left" w:pos="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7. </w:t>
      </w:r>
      <w:r w:rsidR="004F3478" w:rsidRPr="00910F3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10F32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ตัวบ่งชี้ผลการดำเนินงาน </w:t>
      </w:r>
      <w:r w:rsidRPr="00910F32">
        <w:rPr>
          <w:rFonts w:ascii="TH SarabunPSK" w:hAnsi="TH SarabunPSK" w:cs="TH SarabunPSK"/>
          <w:b/>
          <w:bCs/>
          <w:sz w:val="32"/>
          <w:szCs w:val="32"/>
        </w:rPr>
        <w:t>(Key Performance Indicators)</w:t>
      </w:r>
    </w:p>
    <w:p w:rsidR="00EE5417" w:rsidRPr="00910F32" w:rsidRDefault="00EE541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ผลการดำเนินการบรรลุตามเป้าหมายตัวบ่งชี้ทั้งหมดอยู่ในเกณฑ์</w:t>
      </w:r>
      <w:r w:rsidR="00B548B2" w:rsidRPr="00910F32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ต่อเนื่อง 2 ปีการศึกษาเพื่อติดตามการดำเนินการตาม </w:t>
      </w:r>
      <w:r w:rsidRPr="00910F32">
        <w:rPr>
          <w:rFonts w:ascii="TH SarabunPSK" w:hAnsi="TH SarabunPSK" w:cs="TH SarabunPSK"/>
          <w:sz w:val="32"/>
          <w:szCs w:val="32"/>
        </w:rPr>
        <w:t xml:space="preserve">TQF </w:t>
      </w:r>
      <w:r w:rsidRPr="00910F32">
        <w:rPr>
          <w:rFonts w:ascii="TH SarabunPSK" w:hAnsi="TH SarabunPSK" w:cs="TH SarabunPSK"/>
          <w:sz w:val="32"/>
          <w:szCs w:val="32"/>
          <w:cs/>
        </w:rPr>
        <w:t>ต่อไป ทั้งนี้เกณฑ์การประเมินผ่าน คือ มีการดำเนินงานตามข้อ 1</w:t>
      </w:r>
      <w:r w:rsidRPr="00910F32">
        <w:rPr>
          <w:rFonts w:ascii="TH SarabunPSK" w:hAnsi="TH SarabunPSK" w:cs="TH SarabunPSK"/>
          <w:sz w:val="32"/>
          <w:szCs w:val="32"/>
        </w:rPr>
        <w:t>–</w:t>
      </w:r>
      <w:r w:rsidRPr="00910F32">
        <w:rPr>
          <w:rFonts w:ascii="TH SarabunPSK" w:hAnsi="TH SarabunPSK" w:cs="TH SarabunPSK"/>
          <w:sz w:val="32"/>
          <w:szCs w:val="32"/>
          <w:cs/>
        </w:rPr>
        <w:t>5 และอย่างน้อยร้อยละ 80 ของตัวบ่งชี้ผลการดำเนินงานที่ระบุไว้ในแต่ละปี</w:t>
      </w:r>
    </w:p>
    <w:p w:rsidR="005D6354" w:rsidRPr="00910F32" w:rsidRDefault="005D6354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36"/>
        <w:gridCol w:w="518"/>
        <w:gridCol w:w="518"/>
        <w:gridCol w:w="518"/>
        <w:gridCol w:w="518"/>
        <w:gridCol w:w="515"/>
      </w:tblGrid>
      <w:tr w:rsidR="005D6354" w:rsidRPr="00910F32" w:rsidTr="00684430">
        <w:trPr>
          <w:trHeight w:val="475"/>
          <w:tblHeader/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ind w:left="8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354" w:rsidRPr="00910F32" w:rsidRDefault="005D6354" w:rsidP="00684430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5D6354" w:rsidRPr="00910F32" w:rsidRDefault="005D6354" w:rsidP="00684430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5D6354" w:rsidRPr="00910F32" w:rsidTr="00684430">
        <w:trPr>
          <w:jc w:val="center"/>
        </w:trPr>
        <w:tc>
          <w:tcPr>
            <w:tcW w:w="3482" w:type="pct"/>
            <w:tcBorders>
              <w:top w:val="single" w:sz="4" w:space="0" w:color="auto"/>
            </w:tcBorders>
          </w:tcPr>
          <w:p w:rsidR="005D6354" w:rsidRPr="00910F32" w:rsidRDefault="005D6354" w:rsidP="00E34EF1">
            <w:pPr>
              <w:numPr>
                <w:ilvl w:val="0"/>
                <w:numId w:val="3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อาจารย์ประจำหลักสูตรอย่างน้อยร้อยละ 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80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</w:tcBorders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D6354" w:rsidRPr="00910F32" w:rsidTr="00684430">
        <w:trPr>
          <w:jc w:val="center"/>
        </w:trPr>
        <w:tc>
          <w:tcPr>
            <w:tcW w:w="3482" w:type="pct"/>
          </w:tcPr>
          <w:p w:rsidR="005D6354" w:rsidRPr="00910F32" w:rsidRDefault="005D6354" w:rsidP="00E34EF1">
            <w:pPr>
              <w:numPr>
                <w:ilvl w:val="0"/>
                <w:numId w:val="3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มีรายละเอียดของหลักสูตร ตามแบบ มคอ.</w:t>
            </w:r>
            <w:r w:rsidRPr="00910F32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 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D6354" w:rsidRPr="00910F32" w:rsidTr="00684430">
        <w:trPr>
          <w:trHeight w:val="890"/>
          <w:jc w:val="center"/>
        </w:trPr>
        <w:tc>
          <w:tcPr>
            <w:tcW w:w="3482" w:type="pct"/>
          </w:tcPr>
          <w:p w:rsidR="005D6354" w:rsidRPr="00910F32" w:rsidRDefault="005D6354" w:rsidP="00E34EF1">
            <w:pPr>
              <w:numPr>
                <w:ilvl w:val="0"/>
                <w:numId w:val="3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มีรายละเอียดของรายวิชา และประสบการณ์ภาคสนาม 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ถ้ามี) ตามแบบ มคอ.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3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และ มคอ.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4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D6354" w:rsidRPr="00910F32" w:rsidTr="00684430">
        <w:trPr>
          <w:jc w:val="center"/>
        </w:trPr>
        <w:tc>
          <w:tcPr>
            <w:tcW w:w="3482" w:type="pct"/>
          </w:tcPr>
          <w:p w:rsidR="005D6354" w:rsidRPr="00910F32" w:rsidRDefault="005D6354" w:rsidP="00E34EF1">
            <w:pPr>
              <w:numPr>
                <w:ilvl w:val="0"/>
                <w:numId w:val="3"/>
              </w:numPr>
              <w:tabs>
                <w:tab w:val="clear" w:pos="720"/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จัดทำรายงานผลการดำเนินการของรายวิชา และประสบการณ์ภาคสนาม 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ถ้ามี) ตามแบบ มคอ.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5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910F32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และ มคอ.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6 ภายใน 30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วัน </w:t>
            </w:r>
            <w:r w:rsidRPr="00910F32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br/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หลังสิ้นสุดภาคการศึกษาที่เปิดสอนให้ครบทุกรายวิชา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D6354" w:rsidRPr="00910F32" w:rsidTr="00684430">
        <w:trPr>
          <w:jc w:val="center"/>
        </w:trPr>
        <w:tc>
          <w:tcPr>
            <w:tcW w:w="3482" w:type="pct"/>
          </w:tcPr>
          <w:p w:rsidR="005D6354" w:rsidRPr="00910F32" w:rsidRDefault="005D6354" w:rsidP="00E34EF1">
            <w:pPr>
              <w:numPr>
                <w:ilvl w:val="0"/>
                <w:numId w:val="3"/>
              </w:numPr>
              <w:tabs>
                <w:tab w:val="clear" w:pos="720"/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จัดทำรายงานผลการดำเนินการของหลักสูตร ตามแบบ มคอ.</w:t>
            </w:r>
            <w:r w:rsidRPr="00910F32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ภายใน 60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วัน หลังสิ้นสุดปีการศึกษา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D6354" w:rsidRPr="00910F32" w:rsidTr="00684430">
        <w:trPr>
          <w:jc w:val="center"/>
        </w:trPr>
        <w:tc>
          <w:tcPr>
            <w:tcW w:w="3482" w:type="pct"/>
          </w:tcPr>
          <w:p w:rsidR="005D6354" w:rsidRPr="00910F32" w:rsidRDefault="005D6354" w:rsidP="00E34EF1">
            <w:pPr>
              <w:numPr>
                <w:ilvl w:val="0"/>
                <w:numId w:val="3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มีการทวนสอบผลสัมฤทธิ์ของนักศึกษาตามมาตรฐานผลการเรียนรู้ ที่กำหนดใน</w:t>
            </w:r>
            <w:r w:rsidRPr="00910F32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มคอ.</w:t>
            </w:r>
            <w:r w:rsidRPr="00910F32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3 </w:t>
            </w:r>
            <w:r w:rsidRPr="00910F32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และ มคอ.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D6354" w:rsidRPr="00910F32" w:rsidTr="00684430">
        <w:trPr>
          <w:jc w:val="center"/>
        </w:trPr>
        <w:tc>
          <w:tcPr>
            <w:tcW w:w="3482" w:type="pct"/>
          </w:tcPr>
          <w:p w:rsidR="005D6354" w:rsidRPr="00910F32" w:rsidRDefault="005D6354" w:rsidP="00E34EF1">
            <w:pPr>
              <w:numPr>
                <w:ilvl w:val="0"/>
                <w:numId w:val="3"/>
              </w:numPr>
              <w:tabs>
                <w:tab w:val="clear" w:pos="720"/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</w:t>
            </w:r>
            <w:r w:rsidRPr="00910F32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ปีที่แล้ว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D6354" w:rsidRPr="00910F32" w:rsidTr="00684430">
        <w:trPr>
          <w:jc w:val="center"/>
        </w:trPr>
        <w:tc>
          <w:tcPr>
            <w:tcW w:w="3482" w:type="pct"/>
          </w:tcPr>
          <w:p w:rsidR="005D6354" w:rsidRPr="00910F32" w:rsidRDefault="005D6354" w:rsidP="00E34EF1">
            <w:pPr>
              <w:numPr>
                <w:ilvl w:val="0"/>
                <w:numId w:val="3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อาจารย์ใหม่ (ถ้ามี) ทุกคน ได้รับการปฐมนิเทศหรือคำแนะนำด้านการจัดการเรียนการสอน 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D6354" w:rsidRPr="00910F32" w:rsidTr="00684430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354" w:rsidRPr="00910F32" w:rsidRDefault="005D6354" w:rsidP="00E34EF1">
            <w:pPr>
              <w:numPr>
                <w:ilvl w:val="0"/>
                <w:numId w:val="3"/>
              </w:numPr>
              <w:tabs>
                <w:tab w:val="clear" w:pos="720"/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D6354" w:rsidRPr="00910F32" w:rsidTr="00684430">
        <w:trPr>
          <w:jc w:val="center"/>
        </w:trPr>
        <w:tc>
          <w:tcPr>
            <w:tcW w:w="3482" w:type="pct"/>
          </w:tcPr>
          <w:p w:rsidR="005D6354" w:rsidRPr="00910F32" w:rsidRDefault="005D6354" w:rsidP="00E34EF1">
            <w:pPr>
              <w:numPr>
                <w:ilvl w:val="0"/>
                <w:numId w:val="3"/>
              </w:numPr>
              <w:tabs>
                <w:tab w:val="clear" w:pos="720"/>
                <w:tab w:val="left" w:pos="35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910F32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จำนวนบุคลากรสนับสนุนการเรียนการสอน (ถ้ามี) ได้รับการพัฒนา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วิชาการ และ/หรือวิชาชีพ ไม่น้อยกว่าร้อยละ 50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910F32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ต่อปี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5D6354" w:rsidRPr="00910F32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D6354" w:rsidRPr="006B65FB" w:rsidTr="00684430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354" w:rsidRPr="009D4CB5" w:rsidRDefault="005D6354" w:rsidP="00684430">
            <w:pPr>
              <w:tabs>
                <w:tab w:val="left" w:pos="353"/>
              </w:tabs>
              <w:jc w:val="thaiDistribute"/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pacing w:val="-6"/>
                <w:sz w:val="32"/>
                <w:szCs w:val="32"/>
                <w:cs/>
                <w:lang w:eastAsia="ja-JP"/>
              </w:rPr>
              <w:t xml:space="preserve">11. </w:t>
            </w:r>
            <w:r w:rsidRPr="009D4CB5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ระดับความพึงพอใจของนักศึกษาปีสุดท้าย/บัณฑิตใหม่ที่มีต่อคุณภาพหลักสูตร เฉลี่ยไม่น้อยกว่า 3.5 จากคะแนน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354" w:rsidRPr="009D4CB5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354" w:rsidRPr="009D4CB5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354" w:rsidRPr="009D4CB5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354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6354" w:rsidRPr="004C6E35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6E35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354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6354" w:rsidRPr="004C6E35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6E35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D6354" w:rsidRPr="006B65FB" w:rsidTr="00684430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354" w:rsidRPr="009D4CB5" w:rsidRDefault="005D6354" w:rsidP="00684430">
            <w:pPr>
              <w:tabs>
                <w:tab w:val="left" w:pos="340"/>
              </w:tabs>
              <w:jc w:val="thaiDistribute"/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pacing w:val="-6"/>
                <w:sz w:val="32"/>
                <w:szCs w:val="32"/>
                <w:cs/>
                <w:lang w:eastAsia="ja-JP"/>
              </w:rPr>
              <w:t xml:space="preserve">12. </w:t>
            </w:r>
            <w:r w:rsidRPr="009D4CB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br/>
            </w:r>
            <w:r w:rsidRPr="009D4CB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ไม่น้อยกว่า</w:t>
            </w:r>
            <w:r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TH SarabunPSK" w:eastAsia="MS Mincho" w:hAnsi="TH SarabunPSK" w:cs="TH SarabunPSK" w:hint="cs"/>
                <w:spacing w:val="-6"/>
                <w:sz w:val="32"/>
                <w:szCs w:val="32"/>
                <w:cs/>
                <w:lang w:eastAsia="ja-JP"/>
              </w:rPr>
              <w:t>3.5</w:t>
            </w:r>
            <w:r w:rsidRPr="009D4CB5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 xml:space="preserve"> จากคะแนนเต็ม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354" w:rsidRPr="009D4CB5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354" w:rsidRPr="009D4CB5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354" w:rsidRPr="009D4CB5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354" w:rsidRPr="004C6E35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354" w:rsidRPr="004C6E35" w:rsidRDefault="005D6354" w:rsidP="0068443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6E35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</w:tbl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C27DAD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Pr="00C27DAD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4C6E35" w:rsidRPr="00C27DAD" w:rsidRDefault="004C6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BE56C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EE5417" w:rsidRPr="00EE5417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ED2590" w:rsidRDefault="00A84973" w:rsidP="00A84973">
      <w:pPr>
        <w:tabs>
          <w:tab w:val="left" w:pos="70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84973">
        <w:rPr>
          <w:rFonts w:ascii="TH SarabunPSK" w:hAnsi="TH SarabunPSK" w:cs="TH SarabunPSK"/>
          <w:sz w:val="32"/>
          <w:szCs w:val="32"/>
          <w:cs/>
        </w:rPr>
        <w:t>การประเมินและการปรับปรุงกลยุทธ์การสอนนั้นจะกระทำต่อเนื่องตลอดภาคการศึกษา  โดยพิจารณาจากผลการสอบย่อย  งานกลุ่ม  งานเดี่ยว  พฤติกรรมการปฏิบัติตนของนักศึกษาในด้าน</w:t>
      </w:r>
      <w:r w:rsidRPr="00A8497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84973">
        <w:rPr>
          <w:rFonts w:ascii="TH SarabunPSK" w:hAnsi="TH SarabunPSK" w:cs="TH SarabunPSK"/>
          <w:sz w:val="32"/>
          <w:szCs w:val="32"/>
          <w:cs/>
        </w:rPr>
        <w:t>ต่าง ๆ ซึ่งแสดงว่านักศึกษามีความเข้าใจในบทเรียนหรือไม่  อาจารย์ผู้สอนต้องปรับกลยุทธ์การสอนในกรณีที่พบว่านักศึกษาไม่เข้าใจในบทเรียนนั้น ๆ การทดสอบกลางภาคและปลายภาคเรียน  จะช่วยบ่งชี้ได้ว่านักศึกษามีความเข้าใจในเนื้อหาการสอนมากน้อยเพียงใด  การวิจัยในชั้นเรียนจะช่วยให้มีการพัฒนาการเรียนการสอนในครั้งต่อไป</w:t>
      </w:r>
    </w:p>
    <w:p w:rsidR="00EE5417" w:rsidRDefault="00EE5417" w:rsidP="00ED2590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8497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8497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4973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8497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 w:rsidRPr="00A8497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84973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การประเมินทักษะ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ของอาจารย์ในการใช้แผนกลยุทธ์การสอน</w:t>
      </w:r>
    </w:p>
    <w:p w:rsidR="00964A02" w:rsidRPr="00964A02" w:rsidRDefault="00964A02" w:rsidP="00964A02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64A02">
        <w:rPr>
          <w:rFonts w:ascii="TH SarabunPSK" w:hAnsi="TH SarabunPSK" w:cs="TH SarabunPSK"/>
          <w:sz w:val="32"/>
          <w:szCs w:val="32"/>
          <w:cs/>
        </w:rPr>
        <w:t>นักศึกษามีสิทธิในการประเมินอาจารย์ผู้สอนในด้านต่าง ๆ อาทิ กลยุทธ์ในการสอน</w:t>
      </w:r>
      <w:r w:rsidRPr="00964A02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964A02">
        <w:rPr>
          <w:rFonts w:ascii="TH SarabunPSK" w:hAnsi="TH SarabunPSK" w:cs="TH SarabunPSK"/>
          <w:sz w:val="32"/>
          <w:szCs w:val="32"/>
          <w:cs/>
        </w:rPr>
        <w:t xml:space="preserve">ชี้แจงวัตถุประสงค์เป้าหมายเนื้อหาของวิชา การวัดผลประเมินผลเพื่อการสอบ หนังสือ ตำราเรียน  </w:t>
      </w:r>
      <w:r w:rsidRPr="00964A02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64A02">
        <w:rPr>
          <w:rFonts w:ascii="TH SarabunPSK" w:hAnsi="TH SarabunPSK" w:cs="TH SarabunPSK"/>
          <w:sz w:val="32"/>
          <w:szCs w:val="32"/>
          <w:cs/>
        </w:rPr>
        <w:t>ในทุกรายวิชา</w:t>
      </w:r>
    </w:p>
    <w:p w:rsidR="006B65FB" w:rsidRPr="009D6386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0B6945" w:rsidRPr="000B6945" w:rsidRDefault="000B6945" w:rsidP="000B6945">
      <w:pPr>
        <w:tabs>
          <w:tab w:val="left" w:pos="280"/>
        </w:tabs>
        <w:ind w:firstLine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B6945">
        <w:rPr>
          <w:rFonts w:ascii="TH SarabunPSK" w:hAnsi="TH SarabunPSK" w:cs="TH SarabunPSK" w:hint="cs"/>
          <w:sz w:val="32"/>
          <w:szCs w:val="32"/>
          <w:cs/>
        </w:rPr>
        <w:t>การประเมินหลักสูตรในภาพรวม โดยสำรวจข้อมูลจาก</w:t>
      </w:r>
    </w:p>
    <w:p w:rsidR="00964A02" w:rsidRPr="006B65FB" w:rsidRDefault="00964A02" w:rsidP="00E34EF1">
      <w:pPr>
        <w:pStyle w:val="afa"/>
        <w:numPr>
          <w:ilvl w:val="1"/>
          <w:numId w:val="12"/>
        </w:numPr>
        <w:tabs>
          <w:tab w:val="left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6B65FB">
        <w:rPr>
          <w:rFonts w:ascii="TH SarabunPSK" w:hAnsi="TH SarabunPSK" w:cs="TH SarabunPSK"/>
          <w:sz w:val="32"/>
          <w:szCs w:val="32"/>
          <w:cs/>
        </w:rPr>
        <w:t>น</w:t>
      </w:r>
      <w:r w:rsidRPr="006B65FB">
        <w:rPr>
          <w:rFonts w:ascii="TH SarabunPSK" w:hAnsi="TH SarabunPSK" w:cs="TH SarabunPSK" w:hint="cs"/>
          <w:sz w:val="32"/>
          <w:szCs w:val="32"/>
          <w:cs/>
        </w:rPr>
        <w:t>ัก</w:t>
      </w:r>
      <w:r w:rsidRPr="006B65FB">
        <w:rPr>
          <w:rFonts w:ascii="TH SarabunPSK" w:hAnsi="TH SarabunPSK" w:cs="TH SarabunPSK"/>
          <w:sz w:val="32"/>
          <w:szCs w:val="32"/>
          <w:cs/>
        </w:rPr>
        <w:t>ศ</w:t>
      </w:r>
      <w:r w:rsidRPr="006B65FB">
        <w:rPr>
          <w:rFonts w:ascii="TH SarabunPSK" w:hAnsi="TH SarabunPSK" w:cs="TH SarabunPSK" w:hint="cs"/>
          <w:sz w:val="32"/>
          <w:szCs w:val="32"/>
          <w:cs/>
        </w:rPr>
        <w:t>ึกษา</w:t>
      </w:r>
      <w:r w:rsidRPr="006B65FB">
        <w:rPr>
          <w:rFonts w:ascii="TH SarabunPSK" w:hAnsi="TH SarabunPSK" w:cs="TH SarabunPSK"/>
          <w:sz w:val="32"/>
          <w:szCs w:val="32"/>
          <w:cs/>
        </w:rPr>
        <w:t>ปีสุดท้าย/ บัณฑิตใหม่</w:t>
      </w:r>
    </w:p>
    <w:p w:rsidR="00964A02" w:rsidRPr="00EE5417" w:rsidRDefault="00964A02" w:rsidP="00E34EF1">
      <w:pPr>
        <w:numPr>
          <w:ilvl w:val="1"/>
          <w:numId w:val="12"/>
        </w:numPr>
        <w:tabs>
          <w:tab w:val="num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ผู้ใช้บัณฑิต</w:t>
      </w:r>
    </w:p>
    <w:p w:rsidR="00964A02" w:rsidRPr="00EE5417" w:rsidRDefault="00964A02" w:rsidP="00E34EF1">
      <w:pPr>
        <w:numPr>
          <w:ilvl w:val="1"/>
          <w:numId w:val="12"/>
        </w:numPr>
        <w:tabs>
          <w:tab w:val="num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ผู้ทรงคุณวุฒิภายนอก</w:t>
      </w:r>
    </w:p>
    <w:p w:rsidR="00964A02" w:rsidRDefault="00964A02" w:rsidP="00964A02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รวมทั้งสำรวจสัมฤทธิผลของบัณฑิต</w:t>
      </w:r>
    </w:p>
    <w:p w:rsidR="00964A02" w:rsidRDefault="00964A02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964A02" w:rsidRPr="00964A02" w:rsidRDefault="00964A02" w:rsidP="00DE52ED">
      <w:pPr>
        <w:ind w:firstLine="280"/>
        <w:jc w:val="thaiDistribute"/>
        <w:rPr>
          <w:rFonts w:ascii="TH SarabunPSK" w:hAnsi="TH SarabunPSK" w:cs="TH SarabunPSK"/>
          <w:sz w:val="36"/>
          <w:szCs w:val="36"/>
        </w:rPr>
      </w:pPr>
      <w:r w:rsidRPr="00964A02">
        <w:rPr>
          <w:rFonts w:ascii="TH SarabunPSK" w:hAnsi="TH SarabunPSK" w:cs="TH SarabunPSK"/>
          <w:sz w:val="32"/>
          <w:szCs w:val="32"/>
          <w:cs/>
        </w:rPr>
        <w:t>การประเมินคุณภาพการศึกษาประจำปีตามดัชนีบ่งชี้ผลการดำเนินงานที่ระบุในหมวดที่  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4A02">
        <w:rPr>
          <w:rFonts w:ascii="TH SarabunPSK" w:hAnsi="TH SarabunPSK" w:cs="TH SarabunPSK"/>
          <w:sz w:val="32"/>
          <w:szCs w:val="32"/>
          <w:cs/>
        </w:rPr>
        <w:t xml:space="preserve">ข้อ 7 โดยคณะกรรมการประเมินอย่างน้อย 3 คน ประกอบด้วยผู้ทรงคุณวุฒิในสาขาวิชาอย่างน้อย  </w:t>
      </w:r>
      <w:r w:rsidRPr="00964A02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964A02">
        <w:rPr>
          <w:rFonts w:ascii="TH SarabunPSK" w:hAnsi="TH SarabunPSK" w:cs="TH SarabunPSK"/>
          <w:sz w:val="32"/>
          <w:szCs w:val="32"/>
          <w:cs/>
        </w:rPr>
        <w:t xml:space="preserve">1 คน ที่ได้รับการแต่งตั้งจากมหาวิทยาลัย  </w:t>
      </w:r>
    </w:p>
    <w:p w:rsidR="00964A02" w:rsidRDefault="00964A02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EE5417" w:rsidRDefault="007A300F" w:rsidP="007C1CA4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4.1 </w:t>
      </w:r>
      <w:r w:rsidR="00DE52ED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รวบรวมข้อเสนอแนะ/ข้อมูล จากการประเมินจากนักศึกษา ผู้ใช้บัณฑิต ผู้ทรงคุณวุฒิ</w:t>
      </w:r>
      <w:r w:rsidR="00EE5417"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และจาก มคอ.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7</w:t>
      </w:r>
    </w:p>
    <w:p w:rsidR="00EE5417" w:rsidRDefault="007A300F" w:rsidP="007C1CA4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4.2 </w:t>
      </w:r>
      <w:r w:rsidR="009D6386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วิเคราะห์ทบทวนข้อมูลข้างต้น โดยผู้ร</w:t>
      </w:r>
      <w:r w:rsidR="005765CA">
        <w:rPr>
          <w:rFonts w:ascii="TH SarabunPSK" w:hAnsi="TH SarabunPSK" w:cs="TH SarabunPSK"/>
          <w:sz w:val="32"/>
          <w:szCs w:val="32"/>
          <w:cs/>
        </w:rPr>
        <w:t>ับผิดชอบหลักสูตร</w:t>
      </w:r>
    </w:p>
    <w:p w:rsidR="005765CA" w:rsidRPr="0083663A" w:rsidRDefault="007A300F" w:rsidP="007C1CA4">
      <w:pPr>
        <w:tabs>
          <w:tab w:val="left" w:pos="700"/>
        </w:tabs>
        <w:ind w:firstLine="280"/>
        <w:jc w:val="thaiDistribute"/>
        <w:rPr>
          <w:sz w:val="32"/>
          <w:szCs w:val="32"/>
          <w:cs/>
        </w:rPr>
      </w:pPr>
      <w:r w:rsidRPr="0083663A">
        <w:rPr>
          <w:rFonts w:ascii="TH SarabunPSK" w:hAnsi="TH SarabunPSK" w:cs="TH SarabunPSK"/>
          <w:sz w:val="32"/>
          <w:szCs w:val="32"/>
        </w:rPr>
        <w:t xml:space="preserve">4.3 </w:t>
      </w:r>
      <w:r w:rsidR="009D6386" w:rsidRPr="0083663A">
        <w:rPr>
          <w:rFonts w:ascii="TH SarabunPSK" w:hAnsi="TH SarabunPSK" w:cs="TH SarabunPSK" w:hint="cs"/>
          <w:sz w:val="32"/>
          <w:szCs w:val="32"/>
          <w:cs/>
        </w:rPr>
        <w:tab/>
      </w:r>
      <w:r w:rsidR="005765CA" w:rsidRPr="0083663A">
        <w:rPr>
          <w:rFonts w:ascii="TH SarabunPSK" w:hAnsi="TH SarabunPSK" w:cs="TH SarabunPSK"/>
          <w:sz w:val="32"/>
          <w:szCs w:val="32"/>
          <w:cs/>
        </w:rPr>
        <w:t>ในทุก ๆ  5 ปี  ทั้งนี้เพื่อให้หลักสูตรมีความทันสมัยและสอดคล้องกับผู้ใช้บัณฑิตและสภาพของสังค</w:t>
      </w:r>
      <w:r w:rsidR="005765CA" w:rsidRPr="0083663A">
        <w:rPr>
          <w:rFonts w:ascii="TH SarabunPSK" w:hAnsi="TH SarabunPSK" w:cs="TH SarabunPSK" w:hint="cs"/>
          <w:sz w:val="32"/>
          <w:szCs w:val="32"/>
          <w:cs/>
        </w:rPr>
        <w:t>ม</w:t>
      </w:r>
    </w:p>
    <w:p w:rsidR="00EE5417" w:rsidRPr="00EE5417" w:rsidRDefault="00EE5417" w:rsidP="009D6386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2BBE" w:rsidRDefault="004F12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066" style="position:absolute;left:0;text-align:left;margin-left:382.35pt;margin-top:-47.7pt;width:50.9pt;height:39.7pt;z-index:251653120" stroked="f"/>
        </w:pict>
      </w:r>
    </w:p>
    <w:p w:rsidR="00722BBE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2BBE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3C79" w:rsidRDefault="00BB3C7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3C79" w:rsidRDefault="00BB3C7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6B65FB" w:rsidRDefault="00EE5417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65FB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4F12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67" style="position:absolute;left:0;text-align:left;margin-left:391.85pt;margin-top:-57.6pt;width:50.9pt;height:39.7pt;z-index:251654144" stroked="f"/>
        </w:pict>
      </w:r>
    </w:p>
    <w:p w:rsidR="00D93569" w:rsidRDefault="004F12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28" style="position:absolute;left:0;text-align:left;margin-left:369.75pt;margin-top:-53.25pt;width:65.25pt;height:27pt;z-index:251628544" stroked="f"/>
        </w:pict>
      </w:r>
    </w:p>
    <w:p w:rsidR="00D93569" w:rsidRDefault="004F12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93" style="position:absolute;left:0;text-align:left;margin-left:-1.75pt;margin-top:26.8pt;width:435pt;height:42pt;z-index:251677696" stroked="f"/>
        </w:pict>
      </w:r>
    </w:p>
    <w:p w:rsidR="00D93569" w:rsidRDefault="004F12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64" style="position:absolute;left:0;text-align:left;margin-left:370.5pt;margin-top:-56.7pt;width:50.9pt;height:39.7pt;z-index:251700224" stroked="f"/>
        </w:pic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4F12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87" style="position:absolute;left:0;text-align:left;margin-left:393.1pt;margin-top:-58.5pt;width:50.9pt;height:39.7pt;z-index:251672576" stroked="f"/>
        </w:pict>
      </w: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3C79" w:rsidRDefault="00BB3C7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EE5417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</w:p>
    <w:p w:rsidR="00B432F8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ข้อบังคับ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F42CA1">
        <w:rPr>
          <w:rFonts w:ascii="TH SarabunPSK" w:hAnsi="TH SarabunPSK" w:cs="TH SarabunPSK" w:hint="cs"/>
          <w:b/>
          <w:bCs/>
          <w:sz w:val="32"/>
          <w:szCs w:val="32"/>
          <w:cs/>
        </w:rPr>
        <w:t>ราชภัฏวไลยอลงกรณ์ ในพระบรมราชูปถัมภ์</w:t>
      </w:r>
      <w:r w:rsidR="00B432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B432F8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ว่าด้วย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การศึกษาระดับ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อนุปริญญาและปริญญาตรี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51</w:t>
      </w:r>
    </w:p>
    <w:p w:rsidR="00D93569" w:rsidRDefault="00D9356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4F12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94" style="position:absolute;margin-left:-13.6pt;margin-top:23pt;width:435pt;height:42pt;z-index:251678720" stroked="f"/>
        </w:pict>
      </w:r>
    </w:p>
    <w:p w:rsidR="00D93569" w:rsidRDefault="004F12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068" style="position:absolute;margin-left:389.35pt;margin-top:-58.5pt;width:50.9pt;height:39.7pt;z-index:251655168" stroked="f"/>
        </w:pict>
      </w:r>
    </w:p>
    <w:p w:rsidR="00232ADD" w:rsidRPr="009F0A6C" w:rsidRDefault="00F437D7" w:rsidP="00A76F7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0"/>
          <w:szCs w:val="3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-294005</wp:posOffset>
            </wp:positionV>
            <wp:extent cx="1030605" cy="1113155"/>
            <wp:effectExtent l="19050" t="0" r="0" b="0"/>
            <wp:wrapTight wrapText="bothSides">
              <wp:wrapPolygon edited="0">
                <wp:start x="-399" y="0"/>
                <wp:lineTo x="-399" y="21070"/>
                <wp:lineTo x="21560" y="21070"/>
                <wp:lineTo x="21560" y="0"/>
                <wp:lineTo x="-399" y="0"/>
              </wp:wrapPolygon>
            </wp:wrapTight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32ADD" w:rsidRPr="00B432F8" w:rsidRDefault="00232ADD" w:rsidP="00A76F73">
      <w:pPr>
        <w:jc w:val="center"/>
        <w:rPr>
          <w:rFonts w:ascii="TH SarabunPSK" w:hAnsi="TH SarabunPSK" w:cs="TH SarabunPSK"/>
          <w:sz w:val="24"/>
          <w:szCs w:val="24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ข้อบังคับมหาวิทยาลัยราชภัฏวไลยอลงกรณ์ ในพระบรมราชูปถัมภ์ จังหวัดปทุมธานี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ว่าด้วยการจัดการศึกษาระดับอนุปริญญาและปริญญาตรี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 2551</w:t>
      </w:r>
    </w:p>
    <w:p w:rsidR="00232ADD" w:rsidRPr="009F0A6C" w:rsidRDefault="00232ADD" w:rsidP="00C10C48">
      <w:pPr>
        <w:jc w:val="center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>.............................................</w:t>
      </w:r>
    </w:p>
    <w:p w:rsidR="00232ADD" w:rsidRPr="009F0A6C" w:rsidRDefault="00232ADD" w:rsidP="00A76F73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เพื่อให้การจัดการศึกษาและการบริหารการศึกษาระดับอนุปริญญาและปริญญาตรีเป็นไป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อย่างมีประสิทธิภาพ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อาศัยอำนาจตามความในมาตรา 18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>(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แห่งพระราชบัญญัติมหาวิทยาลัยราชภัฎ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2547 และโดยมติสภามหาวิทยาลัย ในการประชุมครั้งที่ 10/2551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เมื่อวันที่ 19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ธันวาคม 2551 จึงตราข้อบังคับ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ไว้ดังต่อไปนี้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ข้อบังคับนี้เรียกว่า</w:t>
      </w:r>
      <w:r w:rsidRPr="009F0A6C">
        <w:rPr>
          <w:rFonts w:ascii="TH SarabunPSK" w:hAnsi="TH SarabunPSK" w:cs="TH SarabunPSK"/>
          <w:spacing w:val="-10"/>
          <w:sz w:val="32"/>
          <w:szCs w:val="32"/>
        </w:rPr>
        <w:t xml:space="preserve"> “</w:t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ข้อบังคับมหาวิทยาลัยราชภัฏวไลยอลงกรณ์ ในพระบรมราชูปถัมภ์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ว่าด้วยการจัดการศึกษาระดับอนุปริญญาและปริญญาตรี พ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sz w:val="32"/>
          <w:szCs w:val="32"/>
        </w:rPr>
        <w:t xml:space="preserve">. </w:t>
      </w:r>
      <w:r w:rsidRPr="009F0A6C">
        <w:rPr>
          <w:rFonts w:ascii="TH SarabunPSK" w:hAnsi="TH SarabunPSK" w:cs="TH SarabunPSK"/>
          <w:sz w:val="32"/>
          <w:szCs w:val="32"/>
          <w:cs/>
        </w:rPr>
        <w:t>2551</w:t>
      </w:r>
      <w:r w:rsidRPr="009F0A6C">
        <w:rPr>
          <w:rFonts w:ascii="TH SarabunPSK" w:hAnsi="TH SarabunPSK" w:cs="TH SarabunPSK"/>
          <w:sz w:val="32"/>
          <w:szCs w:val="32"/>
        </w:rPr>
        <w:t>”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2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ข้อบังคับนี้ให้ใช้บังคับตั้งแต่ภาคเรียนที่ 1 ปีการศึกษา 2551 เป็นต้นไป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ให้ยกเลิกข้อบังคับมหาวิทยาลัยราชภัฏวไลยอลงกรณ์ ในพระบรมราชูปถัมภ์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จังหวัดปทุมธานี ว่าด้วยการจัดการศึกษาระดับอนุปริญญาและปริญญาตรี พ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sz w:val="32"/>
          <w:szCs w:val="32"/>
        </w:rPr>
        <w:t xml:space="preserve">.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2548 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4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ในข้อบังคับนี้</w:t>
      </w:r>
    </w:p>
    <w:p w:rsidR="00232ADD" w:rsidRDefault="00232ADD" w:rsidP="00B432F8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>“</w:t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มหาวิทยาลัย</w:t>
      </w:r>
      <w:r w:rsidRPr="009F0A6C">
        <w:rPr>
          <w:rFonts w:ascii="TH SarabunPSK" w:hAnsi="TH SarabunPSK" w:cs="TH SarabunPSK"/>
          <w:spacing w:val="-12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หมายความว่า</w:t>
      </w:r>
      <w:r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 xml:space="preserve"> มหาวิทยาลัยราชภัฏวไลยอลงกรณ์ ในพระบรมราชูปถัมภ์</w:t>
      </w:r>
      <w:r w:rsidRPr="009F0A6C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pacing w:val="-20"/>
          <w:sz w:val="32"/>
          <w:szCs w:val="32"/>
        </w:rPr>
        <w:tab/>
      </w:r>
      <w:r>
        <w:rPr>
          <w:rFonts w:ascii="TH SarabunPSK" w:hAnsi="TH SarabunPSK" w:cs="TH SarabunPSK"/>
          <w:spacing w:val="-20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สภามหาวิทยาลัย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สภามหาวิทยาลัยราชภัฏวไลยอลงกรณ์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-20"/>
          <w:sz w:val="32"/>
          <w:szCs w:val="32"/>
        </w:rPr>
        <w:tab/>
      </w:r>
      <w:r>
        <w:rPr>
          <w:rFonts w:ascii="TH SarabunPSK" w:hAnsi="TH SarabunPSK" w:cs="TH SarabunPSK"/>
          <w:spacing w:val="-20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อธิการบดี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อธิการบดีมหาวิทยาลัยราชภัฏวไลยอลงกรณ์</w:t>
      </w:r>
      <w:r>
        <w:rPr>
          <w:rFonts w:ascii="TH SarabunPSK" w:hAnsi="TH SarabunPSK" w:cs="TH SarabunPSK"/>
          <w:sz w:val="32"/>
          <w:szCs w:val="32"/>
        </w:rPr>
        <w:br/>
      </w:r>
      <w:r w:rsidR="00B432F8">
        <w:rPr>
          <w:rFonts w:ascii="TH SarabunPSK" w:hAnsi="TH SarabunPSK" w:cs="TH SarabunPSK" w:hint="cs"/>
          <w:sz w:val="32"/>
          <w:szCs w:val="32"/>
          <w:cs/>
        </w:rPr>
        <w:t>ในพระบรมราชู</w:t>
      </w:r>
      <w:r w:rsidRPr="009F0A6C">
        <w:rPr>
          <w:rFonts w:ascii="TH SarabunPSK" w:hAnsi="TH SarabunPSK" w:cs="TH SarabunPSK"/>
          <w:sz w:val="32"/>
          <w:szCs w:val="32"/>
          <w:cs/>
        </w:rPr>
        <w:t>ปถัมภ์  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คณบดี</w:t>
      </w:r>
      <w:r w:rsidRPr="009F0A6C">
        <w:rPr>
          <w:rFonts w:ascii="TH SarabunPSK" w:hAnsi="TH SarabunPSK" w:cs="TH SarabunPSK"/>
          <w:sz w:val="32"/>
          <w:szCs w:val="32"/>
        </w:rPr>
        <w:t>”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หมายความว่า คณบดีทุกคณะของมหาวิทยาลัยราชภัฏวไลยอลงกรณ์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คณะกรรมการผู้รับผิดชอบหลักสูตร</w:t>
      </w:r>
      <w:r w:rsidRPr="009F0A6C">
        <w:rPr>
          <w:rFonts w:ascii="TH SarabunPSK" w:hAnsi="TH SarabunPSK" w:cs="TH SarabunPSK"/>
          <w:sz w:val="32"/>
          <w:szCs w:val="32"/>
        </w:rPr>
        <w:t>”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หมายถึง คณะกรรมการบริหารและพัฒนาหลักสูตร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ตามที่มหาวิทยาลัยแต่งตั้งให้รับผิดชอบในการบริหารหลักสูตร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นักศึกษาภาคปกติ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นักศึกษาที่เรียนในเวลาราชการเป็นสำคัญ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>”</w:t>
      </w:r>
      <w:r w:rsidR="00B432F8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นักศึกษาที่เรียนนอกเวลาราชการเป็นสำคัญ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>“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การศึกษาภาคปกติ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หมายความว่า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การศึกษาที่มหาวิทยาลัยจัดการเรียนการสอนในเวลาราชการ</w:t>
      </w:r>
      <w:r w:rsidRPr="009F0A6C">
        <w:rPr>
          <w:rFonts w:ascii="TH SarabunPSK" w:hAnsi="TH SarabunPSK" w:cs="TH SarabunPSK"/>
          <w:sz w:val="32"/>
          <w:szCs w:val="32"/>
          <w:cs/>
        </w:rPr>
        <w:t>เป็นสำคัญ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</w:rPr>
        <w:t>“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การศึกษาภาคพิเศษ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หมายความว่า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การศึกษาที่มหาวิทยาลัยจัดการเรียนการสอน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นอกเวลา</w:t>
      </w:r>
      <w:r w:rsidRPr="009F0A6C">
        <w:rPr>
          <w:rFonts w:ascii="TH SarabunPSK" w:hAnsi="TH SarabunPSK" w:cs="TH SarabunPSK"/>
          <w:sz w:val="32"/>
          <w:szCs w:val="32"/>
          <w:cs/>
        </w:rPr>
        <w:t>ราชการเป็นสำคัญ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หน่วยกิต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หมายถึง มาตราที่ใช้แสดงปริมาณการศึกษาที่นักศึกษาได้รับแต่ละรายวิชา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8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5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ผู้ใดเป็นนักศึกษาของมหาวิทยาลัยอยู่ก่อนที่ข้อบังคับนี้ใช้บังคับ ให้ผู้นั้นเป็นนักศึกษาของมหาวิทยาลัยตามข้อบังคับนี้ต่อไป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6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บรรดากฎ ระเบียบ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432F8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ข้อบังคับ</w:t>
      </w:r>
      <w:r w:rsidR="00B432F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ประกาศ</w:t>
      </w:r>
      <w:r w:rsidR="00B43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คำสั่ง หรือมติอื่นในส่วนที่กำหนดไว้แล้วในข้อบังคับนี้ หรือซึ่งขัดหรือแย้งกับข้อบังคับนี้ ให้ใช้ข้อบังคับนี้แทน 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7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ให้อธิการบดีรักษาการให้เป็นไปตามข้อบังคับนี้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และให้มีอำนาจออกระเบียบ ประกาศหรือคำสั่งเพื่อปฏิบัติการตามข้อบังคับนี้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 w:rsidRPr="00E74030">
        <w:rPr>
          <w:rFonts w:ascii="TH SarabunPSK" w:hAnsi="TH SarabunPSK" w:cs="TH SarabunPSK"/>
          <w:spacing w:val="-6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ให้อธิการบดีเสนอให้</w:t>
      </w:r>
      <w:r>
        <w:rPr>
          <w:rFonts w:ascii="TH SarabunPSK" w:hAnsi="TH SarabunPSK" w:cs="TH SarabunPSK"/>
          <w:spacing w:val="-6"/>
          <w:sz w:val="32"/>
          <w:szCs w:val="32"/>
        </w:rPr>
        <w:br/>
      </w:r>
      <w:r w:rsidRPr="00E74030">
        <w:rPr>
          <w:rFonts w:ascii="TH SarabunPSK" w:hAnsi="TH SarabunPSK" w:cs="TH SarabunPSK"/>
          <w:spacing w:val="-6"/>
          <w:sz w:val="32"/>
          <w:szCs w:val="32"/>
          <w:cs/>
        </w:rPr>
        <w:t>สภามหาวิทยาลัย</w:t>
      </w:r>
      <w:r w:rsidRPr="009F0A6C">
        <w:rPr>
          <w:rFonts w:ascii="TH SarabunPSK" w:hAnsi="TH SarabunPSK" w:cs="TH SarabunPSK"/>
          <w:sz w:val="32"/>
          <w:szCs w:val="32"/>
          <w:cs/>
        </w:rPr>
        <w:t>วินิจฉัยชี้ขาด</w:t>
      </w:r>
    </w:p>
    <w:p w:rsidR="00232ADD" w:rsidRPr="009F0A6C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pStyle w:val="1"/>
        <w:rPr>
          <w:rFonts w:ascii="TH SarabunPSK" w:hAnsi="TH SarabunPSK" w:cs="TH SarabunPSK"/>
          <w:b/>
          <w:bCs/>
        </w:rPr>
      </w:pPr>
      <w:r w:rsidRPr="009F0A6C">
        <w:rPr>
          <w:rFonts w:ascii="TH SarabunPSK" w:hAnsi="TH SarabunPSK" w:cs="TH SarabunPSK"/>
          <w:b/>
          <w:bCs/>
          <w:cs/>
        </w:rPr>
        <w:t>หมวด 1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ระบบการศึกษา</w:t>
      </w:r>
    </w:p>
    <w:p w:rsidR="00232ADD" w:rsidRPr="009F0A6C" w:rsidRDefault="00232ADD" w:rsidP="00A76F73">
      <w:pPr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8 </w:t>
      </w: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การจัดการศึกษาระดับอนุปริญญาและปริญญาตรีใช้ระบบทวิภาค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โดยปีการศึกษาหนึ่ง</w:t>
      </w:r>
      <w:r w:rsidRPr="009F0A6C">
        <w:rPr>
          <w:rFonts w:ascii="TH SarabunPSK" w:hAnsi="TH SarabunPSK" w:cs="TH SarabunPSK"/>
          <w:sz w:val="32"/>
          <w:szCs w:val="32"/>
          <w:cs/>
        </w:rPr>
        <w:t>แบ่งออกเป็นภาคการศึกษาปกติ 2 ภาคคือ ภาคการศึกษาที่ 1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และภาคการศึกษาที่ 2 มีระยะเวลาเรียนแต่ละภาคไม่น้อยกว่า 15 สัปดาห์ และมหาวิทยาลัยอาจจัดการศึกษาภาคฤดูร้อนต่อจาก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ภาคการศึกษาที่ 2 โดยให้มีจำนวนชั่วโมงการเรียนในแต่ละรายวิชาเท่ากับจำนวนชั่วโมงการเรียน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ที่จัดให้สำหรับรายวิชานั้นในภาคการศึกษาปกติก็ได้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9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การกำหนดหน่วยกิตแต่ละวิชา ให้กำหนดโดยใช้เกณฑ์ ดังนี้</w:t>
      </w:r>
    </w:p>
    <w:p w:rsidR="00232ADD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9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DE423C">
        <w:rPr>
          <w:rFonts w:ascii="TH SarabunPSK" w:hAnsi="TH SarabunPSK" w:cs="TH SarabunPSK"/>
          <w:sz w:val="32"/>
          <w:szCs w:val="32"/>
          <w:cs/>
        </w:rPr>
        <w:t>วิชาภาค</w:t>
      </w:r>
      <w:r w:rsidR="00825A25">
        <w:rPr>
          <w:rFonts w:ascii="TH SarabunPSK" w:hAnsi="TH SarabunPSK" w:cs="TH SarabunPSK"/>
          <w:sz w:val="32"/>
          <w:szCs w:val="32"/>
          <w:cs/>
        </w:rPr>
        <w:t>ทฤษฎี</w:t>
      </w:r>
      <w:r w:rsidRPr="00DE423C">
        <w:rPr>
          <w:rFonts w:ascii="TH SarabunPSK" w:hAnsi="TH SarabunPSK" w:cs="TH SarabunPSK"/>
          <w:sz w:val="32"/>
          <w:szCs w:val="32"/>
          <w:cs/>
        </w:rPr>
        <w:t>ที่ใช้เวลาบรรยายหรืออภิปรายปัญหาไม่น้อยกว่า</w:t>
      </w:r>
      <w:r w:rsidRPr="00DE423C">
        <w:rPr>
          <w:rFonts w:ascii="TH SarabunPSK" w:hAnsi="TH SarabunPSK" w:cs="TH SarabunPSK"/>
          <w:sz w:val="32"/>
          <w:szCs w:val="32"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15</w:t>
      </w:r>
      <w:r w:rsidRPr="00DE423C">
        <w:rPr>
          <w:rFonts w:ascii="TH SarabunPSK" w:hAnsi="TH SarabunPSK" w:cs="TH SarabunPSK"/>
          <w:sz w:val="32"/>
          <w:szCs w:val="32"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ชั่วโมงต่อภาคการศึกษาปกติ ให้มีค่าเท่ากับ 1 หน่วยกิตระบบทวิภาค</w:t>
      </w:r>
    </w:p>
    <w:p w:rsidR="00232ADD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CE7C51">
        <w:rPr>
          <w:rFonts w:ascii="TH SarabunPSK" w:hAnsi="TH SarabunPSK" w:cs="TH SarabunPSK"/>
          <w:spacing w:val="-10"/>
          <w:sz w:val="32"/>
          <w:szCs w:val="32"/>
          <w:cs/>
        </w:rPr>
        <w:t>9</w:t>
      </w:r>
      <w:r w:rsidRPr="00CE7C51">
        <w:rPr>
          <w:rFonts w:ascii="TH SarabunPSK" w:hAnsi="TH SarabunPSK" w:cs="TH SarabunPSK"/>
          <w:spacing w:val="-10"/>
          <w:sz w:val="32"/>
          <w:szCs w:val="32"/>
        </w:rPr>
        <w:t>.</w:t>
      </w:r>
      <w:r w:rsidRPr="00CE7C51">
        <w:rPr>
          <w:rFonts w:ascii="TH SarabunPSK" w:hAnsi="TH SarabunPSK" w:cs="TH SarabunPSK"/>
          <w:spacing w:val="-10"/>
          <w:sz w:val="32"/>
          <w:szCs w:val="32"/>
          <w:cs/>
        </w:rPr>
        <w:t>2</w:t>
      </w:r>
      <w:r w:rsidRPr="00CE7C51">
        <w:rPr>
          <w:rFonts w:ascii="TH SarabunPSK" w:hAnsi="TH SarabunPSK" w:cs="TH SarabunPSK"/>
          <w:spacing w:val="-10"/>
          <w:sz w:val="32"/>
          <w:szCs w:val="32"/>
        </w:rPr>
        <w:tab/>
      </w:r>
      <w:r w:rsidRPr="00CE7C51">
        <w:rPr>
          <w:rFonts w:ascii="TH SarabunPSK" w:hAnsi="TH SarabunPSK" w:cs="TH SarabunPSK"/>
          <w:spacing w:val="-10"/>
          <w:sz w:val="32"/>
          <w:szCs w:val="32"/>
          <w:cs/>
        </w:rPr>
        <w:t>วิชาภาคปฏิบัติที่ใช้เวลาฝึกหรือทดลองไม่น้อยกว่า</w:t>
      </w:r>
      <w:r w:rsidR="00B432F8" w:rsidRPr="00CE7C51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CE7C51">
        <w:rPr>
          <w:rFonts w:ascii="TH SarabunPSK" w:hAnsi="TH SarabunPSK" w:cs="TH SarabunPSK"/>
          <w:spacing w:val="-10"/>
          <w:sz w:val="32"/>
          <w:szCs w:val="32"/>
          <w:cs/>
        </w:rPr>
        <w:t>30 ชั่วโมงต่อภาคการศึกษา</w:t>
      </w:r>
      <w:r w:rsidRPr="00CE7C51">
        <w:rPr>
          <w:rFonts w:ascii="TH SarabunPSK" w:hAnsi="TH SarabunPSK" w:cs="TH SarabunPSK"/>
          <w:sz w:val="32"/>
          <w:szCs w:val="32"/>
          <w:cs/>
        </w:rPr>
        <w:t>ปกติให้มีค่าเท่ากับ 1 หน่วยกิตระบบทวิภาค</w:t>
      </w:r>
    </w:p>
    <w:p w:rsidR="00232ADD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CE7C51">
        <w:rPr>
          <w:rFonts w:ascii="TH SarabunPSK" w:hAnsi="TH SarabunPSK" w:cs="TH SarabunPSK"/>
          <w:spacing w:val="-10"/>
          <w:sz w:val="32"/>
          <w:szCs w:val="32"/>
          <w:cs/>
        </w:rPr>
        <w:t>9</w:t>
      </w:r>
      <w:r w:rsidRPr="00CE7C51">
        <w:rPr>
          <w:rFonts w:ascii="TH SarabunPSK" w:hAnsi="TH SarabunPSK" w:cs="TH SarabunPSK"/>
          <w:spacing w:val="-10"/>
          <w:sz w:val="32"/>
          <w:szCs w:val="32"/>
        </w:rPr>
        <w:t>.</w:t>
      </w:r>
      <w:r w:rsidRPr="00CE7C51">
        <w:rPr>
          <w:rFonts w:ascii="TH SarabunPSK" w:hAnsi="TH SarabunPSK" w:cs="TH SarabunPSK"/>
          <w:spacing w:val="-10"/>
          <w:sz w:val="32"/>
          <w:szCs w:val="32"/>
          <w:cs/>
        </w:rPr>
        <w:t xml:space="preserve">3 </w:t>
      </w:r>
      <w:r w:rsidRPr="00CE7C51">
        <w:rPr>
          <w:rFonts w:ascii="TH SarabunPSK" w:hAnsi="TH SarabunPSK" w:cs="TH SarabunPSK"/>
          <w:spacing w:val="-10"/>
          <w:sz w:val="32"/>
          <w:szCs w:val="32"/>
        </w:rPr>
        <w:tab/>
      </w:r>
      <w:r w:rsidRPr="00CE7C51">
        <w:rPr>
          <w:rFonts w:ascii="TH SarabunPSK" w:hAnsi="TH SarabunPSK" w:cs="TH SarabunPSK"/>
          <w:spacing w:val="-10"/>
          <w:sz w:val="32"/>
          <w:szCs w:val="32"/>
          <w:cs/>
        </w:rPr>
        <w:t>การฝึกงานหรือฝึกภาคสนามที่ใช้เวลาไม่น้อยกว่า</w:t>
      </w:r>
      <w:r w:rsidR="00B432F8" w:rsidRPr="00CE7C51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CE7C51">
        <w:rPr>
          <w:rFonts w:ascii="TH SarabunPSK" w:hAnsi="TH SarabunPSK" w:cs="TH SarabunPSK"/>
          <w:spacing w:val="-10"/>
          <w:sz w:val="32"/>
          <w:szCs w:val="32"/>
          <w:cs/>
        </w:rPr>
        <w:t>45</w:t>
      </w:r>
      <w:r w:rsidR="00B432F8" w:rsidRPr="00CE7C51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CE7C51">
        <w:rPr>
          <w:rFonts w:ascii="TH SarabunPSK" w:hAnsi="TH SarabunPSK" w:cs="TH SarabunPSK"/>
          <w:spacing w:val="-10"/>
          <w:sz w:val="32"/>
          <w:szCs w:val="32"/>
          <w:cs/>
        </w:rPr>
        <w:t>ชั่วโมงต่อภาคการศึกษา</w:t>
      </w:r>
      <w:r w:rsidRPr="00CE7C51">
        <w:rPr>
          <w:rFonts w:ascii="TH SarabunPSK" w:hAnsi="TH SarabunPSK" w:cs="TH SarabunPSK"/>
          <w:sz w:val="32"/>
          <w:szCs w:val="32"/>
          <w:cs/>
        </w:rPr>
        <w:t>ปกติ ให้มีค่าเท่ากับ 1 หน่วยกิตระบบทวิภาค</w:t>
      </w:r>
    </w:p>
    <w:p w:rsidR="00232ADD" w:rsidRPr="009F0A6C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9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DE423C">
        <w:rPr>
          <w:rFonts w:ascii="TH SarabunPSK" w:hAnsi="TH SarabunPSK" w:cs="TH SarabunPSK"/>
          <w:sz w:val="32"/>
          <w:szCs w:val="32"/>
          <w:cs/>
        </w:rPr>
        <w:t>การทำโครงงานหรือกิจกรรมการเรียนอื่นใดตามที่ได้รับมอบหมายที่ใช้เวลาทำโครงงานหรือกิจกรรมไม่น้อยกว่า 45 ชั่วโมงต่อภาคการศึกษาปกติ ให้มีค่าเท่ากับ 1 หน่วยกิต</w:t>
      </w:r>
      <w:r>
        <w:rPr>
          <w:rFonts w:ascii="TH SarabunPSK" w:hAnsi="TH SarabunPSK" w:cs="TH SarabunPSK"/>
          <w:sz w:val="32"/>
          <w:szCs w:val="32"/>
        </w:rPr>
        <w:br/>
      </w:r>
      <w:r w:rsidRPr="00DE423C">
        <w:rPr>
          <w:rFonts w:ascii="TH SarabunPSK" w:hAnsi="TH SarabunPSK" w:cs="TH SarabunPSK"/>
          <w:sz w:val="32"/>
          <w:szCs w:val="32"/>
          <w:cs/>
        </w:rPr>
        <w:t>ระบบทวิภาค</w:t>
      </w:r>
    </w:p>
    <w:p w:rsidR="00232ADD" w:rsidRPr="001460CA" w:rsidRDefault="00232ADD" w:rsidP="00A76F73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หมวด 2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หลักสูตรการศึกษาและระยะเวลาการศึกษา</w:t>
      </w:r>
    </w:p>
    <w:p w:rsidR="00232ADD" w:rsidRPr="001460CA" w:rsidRDefault="00232ADD" w:rsidP="00A76F73">
      <w:pPr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10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หลักสูตรการศึกษาจัดไว้ 2 ระดับ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1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10.</w:t>
      </w:r>
      <w:r w:rsidRPr="009F0A6C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หลักสูตรระดับอนุปริญญา 3 ปี ให้มีจำนวนหน่วยกิตรวมตลอดหลักสูตร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ไม่น้อยกว่า 90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10.2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หลักสูตรระดับปริญญาตรีซึ่งจัดไว้ 3 ประเภท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10.2.1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ให้มีจำนวนหน่วยกิตรวม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ตลอดหลักสูตรไม่น้อยกว่า 72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8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10.2.2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12"/>
          <w:sz w:val="32"/>
          <w:szCs w:val="32"/>
          <w:cs/>
        </w:rPr>
        <w:t>หลักสูตรระดับปริญญาตรี 4 ปี ให้มีจำนวนหน่วยกิตรวมตลอดหลักสูตร</w:t>
      </w:r>
      <w:r w:rsidRPr="009F0A6C">
        <w:rPr>
          <w:rFonts w:ascii="TH SarabunPSK" w:hAnsi="TH SarabunPSK" w:cs="TH SarabunPSK"/>
          <w:sz w:val="32"/>
          <w:szCs w:val="32"/>
          <w:cs/>
        </w:rPr>
        <w:t>ไม่น้อยกว่า 120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10.2.3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5 ปี ให้มีจำนวนหน่วยกิตรวมตลอดหลักสูตร</w:t>
      </w:r>
      <w:r w:rsidRPr="009F0A6C">
        <w:rPr>
          <w:rFonts w:ascii="TH SarabunPSK" w:hAnsi="TH SarabunPSK" w:cs="TH SarabunPSK"/>
          <w:sz w:val="32"/>
          <w:szCs w:val="32"/>
          <w:cs/>
        </w:rPr>
        <w:t>ไม่น้อยกว่า 150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11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ระยะเวลาการศึกษาและการลงทะเบียนเรียน ให้เป็นไปตามที่กำหนด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 ระยะเวลาการศึกษาของนักศึกษาภาคปกติ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สำหรับการลงทะเบียนเรียนเต็มเวลาให้ใช้เวลาการศึกษา ดังนี้</w:t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(1)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หลักสูตรระดับอนุปริญญา ใช้เวลาในการศึกษาไม่น้อยกว่า </w:t>
      </w:r>
      <w:r w:rsidR="00CE35B9">
        <w:rPr>
          <w:rFonts w:ascii="TH SarabunPSK" w:hAnsi="TH SarabunPSK" w:cs="TH SarabunPSK"/>
          <w:sz w:val="32"/>
          <w:szCs w:val="32"/>
          <w:cs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6 ปีการศึกษา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(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2)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ใช้เวลาในการศึกษา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ไม่น้อยกว่า 4</w:t>
      </w:r>
      <w:r w:rsidRPr="001460CA">
        <w:rPr>
          <w:rFonts w:ascii="TH SarabunPSK" w:hAnsi="TH SarabunPSK" w:cs="TH SarabunPSK"/>
          <w:sz w:val="32"/>
          <w:szCs w:val="32"/>
        </w:rPr>
        <w:t xml:space="preserve"> 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4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(3)</w:t>
      </w:r>
      <w:r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4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="00B43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8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(4)</w:t>
      </w:r>
      <w:r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5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="00B43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10 ปีการศึกษา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การลงทะเบียนเรียนบางเวลาให้ใช้เวลาการศึกษา ดังนี้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(1)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หลักสูตรระดับอนุปริญญา ใช้เวลาในการศึกษาไม่น้อยกว่า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10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9 ปีการศึกษา</w:t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(2)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ใช้เวลาในการศึกษา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ไม่น้อยกว่า 8 ภาคการศึกษาปกติและไม่เกินกว่า 6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(3)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4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14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12 ปีการศึกษา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 xml:space="preserve">(4) </w:t>
      </w:r>
      <w:r w:rsidRPr="001460CA">
        <w:rPr>
          <w:rFonts w:ascii="TH SarabunPSK" w:hAnsi="TH SarabunPSK" w:cs="TH SarabunPSK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5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17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15 ปีการศึกษา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ระยะเวลาการศึกษาของนักศึกษาภาคพิเศษ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การลงทะเบียนเรียนให้ใช้เวลาการศึกษาดังนี้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11.2.1 </w:t>
      </w:r>
      <w:r>
        <w:rPr>
          <w:rFonts w:ascii="TH SarabunPSK" w:hAnsi="TH SarabunPSK" w:cs="TH SarabunPSK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หลักสูตรระดับอนุปริญญ</w:t>
      </w:r>
      <w:r>
        <w:rPr>
          <w:rFonts w:ascii="TH SarabunPSK" w:hAnsi="TH SarabunPSK" w:cs="TH SarabunPSK"/>
          <w:sz w:val="32"/>
          <w:szCs w:val="32"/>
          <w:cs/>
        </w:rPr>
        <w:t xml:space="preserve">า ใช้เวลาในการศึกษาไม่น้อยกว่า 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</w:rPr>
        <w:t>8</w:t>
      </w:r>
      <w:r w:rsidR="00B432F8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ภาคการศึกษา</w:t>
      </w:r>
      <w:r w:rsidRPr="00C510EF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และไม่เกินกว่า 6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11.2.2 </w:t>
      </w:r>
      <w:r>
        <w:rPr>
          <w:rFonts w:ascii="TH SarabunPSK" w:hAnsi="TH SarabunPSK" w:cs="TH SarabunPSK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(ต่อเนื่อง)</w:t>
      </w:r>
      <w:r w:rsidRPr="00C510E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ใช้เวลาในการศึกษาไม่น้อยกว่า</w:t>
      </w:r>
      <w:r w:rsidRPr="00C510EF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6</w:t>
      </w:r>
      <w:r w:rsidRPr="00C510EF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4 ปีการศึกษา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11.2.3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 xml:space="preserve">หลักสูตรระดับปริญญาตรี 4 ปี ใช้เวลาในการศึกษาไม่น้อยกว่า 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 w:rsidRPr="00C510EF">
        <w:rPr>
          <w:rFonts w:ascii="TH SarabunPSK" w:hAnsi="TH SarabunPSK" w:cs="TH SarabunPSK"/>
          <w:sz w:val="32"/>
          <w:szCs w:val="32"/>
          <w:cs/>
        </w:rPr>
        <w:t>11</w:t>
      </w:r>
      <w:r w:rsidR="00CE3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8 ปีการศึกษา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11.2.4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5 ปี ใช้เวลาในการศึกษาไม่น้อยกว่า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CE35B9">
        <w:rPr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14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ภาคการศึกษา</w:t>
      </w:r>
      <w:r w:rsidRPr="009F0A6C">
        <w:rPr>
          <w:rFonts w:ascii="TH SarabunPSK" w:hAnsi="TH SarabunPSK" w:cs="TH SarabunPSK"/>
          <w:sz w:val="32"/>
          <w:szCs w:val="32"/>
          <w:cs/>
        </w:rPr>
        <w:t>ปกติและไม่เกินกว่า 10 ปีการศึกษา</w:t>
      </w:r>
    </w:p>
    <w:p w:rsidR="00232ADD" w:rsidRPr="009F0A6C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12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มหาวิทยาลัยอาจจัดหลักสูตรเพื่อขออนุมัติ 2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ปริญญาก็ได้</w:t>
      </w:r>
    </w:p>
    <w:p w:rsidR="00232ADD" w:rsidRPr="00C510EF" w:rsidRDefault="00232ADD" w:rsidP="00A76F73">
      <w:pPr>
        <w:tabs>
          <w:tab w:val="left" w:pos="1985"/>
          <w:tab w:val="left" w:pos="2694"/>
          <w:tab w:val="left" w:pos="3119"/>
        </w:tabs>
        <w:ind w:firstLine="993"/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หมวด 3</w:t>
      </w:r>
    </w:p>
    <w:p w:rsidR="00232ADD" w:rsidRPr="00B432F8" w:rsidRDefault="00232ADD" w:rsidP="00A76F73">
      <w:pPr>
        <w:jc w:val="center"/>
        <w:rPr>
          <w:rFonts w:ascii="TH SarabunPSK" w:hAnsi="TH SarabunPSK" w:cs="TH SarabunPSK"/>
          <w:sz w:val="32"/>
          <w:szCs w:val="32"/>
        </w:rPr>
      </w:pPr>
      <w:r w:rsidRPr="00B432F8">
        <w:rPr>
          <w:rFonts w:ascii="TH SarabunPSK" w:hAnsi="TH SarabunPSK" w:cs="TH SarabunPSK"/>
          <w:b/>
          <w:bCs/>
          <w:sz w:val="32"/>
          <w:szCs w:val="32"/>
          <w:cs/>
        </w:rPr>
        <w:t>การขึ้นทะเบียนเป็นนักศึกษา การโอนย้ายคณะ การเปลี่ยนหลักสูตร</w:t>
      </w:r>
    </w:p>
    <w:p w:rsidR="00232ADD" w:rsidRPr="00B432F8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432F8">
        <w:rPr>
          <w:rFonts w:ascii="TH SarabunPSK" w:hAnsi="TH SarabunPSK" w:cs="TH SarabunPSK"/>
          <w:b/>
          <w:bCs/>
          <w:sz w:val="32"/>
          <w:szCs w:val="32"/>
          <w:cs/>
        </w:rPr>
        <w:t>การพ้นและการขอคืนสภาพนักศึกษา</w:t>
      </w:r>
    </w:p>
    <w:p w:rsidR="00232ADD" w:rsidRPr="00C510EF" w:rsidRDefault="00232ADD" w:rsidP="00A76F73">
      <w:pPr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ผู้มีสิทธิสมัครเข้าเป็นนักศึกษาของมหาวิทยาลัยต้องมีคุณสมบัติ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สำเร็จการศึกษาไม่ต่ำกว่าชั้นมัธยมศึกษาตอนปลายหรือเทียบเท่า สำหรับหลักสูตร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ระดับอนุปริญญาและปริญญาตรี หรือสำเร็จการศึกษาไม่ต่ำกว่าขั้นอนุปริญญาหรือเทียบเท่า สำหรับหลักสูตรปริญญาตรี (ต่อเนื่อง)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เป็นผู้มีความประพฤติดี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ไม่เป็นโรคที่เป็นอุปสรรคต่อการศึกษา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4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มีคุณสมบัติอื่นครบถ้วนตามที่มหาวิทยาลัยกำหนด 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การรับนักศึกษา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14.1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การรับเข้าเป็นนักศึกษา ให้ใช้วิธีการคัดเลือกด้วยวิธีสอบหรือการคัดเลือกด้วยวิธีพิจารณาความเหมาะสม วิธีการคัดเลือกและเกณฑ์การตัดสินให้เป็นไปตามข้อเสนอแนะของคณะกรรมการระดับคณะและดุลยพินิจของมหาวิทยาลัย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14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>.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6"/>
          <w:sz w:val="32"/>
          <w:szCs w:val="32"/>
          <w:cs/>
        </w:rPr>
        <w:t>มหาวิทยาลัยอาจรับนักศึกษาจากสถาบันอุดมศึกษาอื่นเข้าเรียนบางรายวิชา</w:t>
      </w:r>
      <w:r w:rsidRPr="00C510EF">
        <w:rPr>
          <w:rFonts w:ascii="TH SarabunPSK" w:hAnsi="TH SarabunPSK" w:cs="TH SarabunPSK"/>
          <w:sz w:val="32"/>
          <w:szCs w:val="32"/>
          <w:cs/>
        </w:rPr>
        <w:t>และนำหน่วยกิตไปคิดรวมกับหลักสูตรของสถาบันอุดมศึกษาที่ผู้นั้นสังกัดได้ โดยลงทะเบียนเรียนและชำระเงินตามระเบียบของมหาวิทยาลัย ที่ว่าด้วยการรับและจ่ายเงินค่าบำรุงการศึกษาเพื่อการจัดการศึกษา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15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การขึ้นทะเบียนเป็นนักศึกษา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1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6"/>
          <w:sz w:val="32"/>
          <w:szCs w:val="32"/>
          <w:cs/>
        </w:rPr>
        <w:t>ผู้</w:t>
      </w:r>
      <w:r w:rsidRPr="00C510EF">
        <w:rPr>
          <w:rFonts w:ascii="TH SarabunPSK" w:hAnsi="TH SarabunPSK" w:cs="TH SarabunPSK"/>
          <w:sz w:val="32"/>
          <w:szCs w:val="32"/>
          <w:cs/>
        </w:rPr>
        <w:t>ที่ได้รับคัดเลือกให้เข้าเป็นนักศึกษา ต้องมารายงานตัวเพื่อขึ้นทะเบียนเป็นนักศึกษา</w:t>
      </w:r>
      <w:r w:rsidRPr="00C510EF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โดยส่งหลักฐานและชำระเงินตามระเบียบของมหาวิทยาลัยที่ว่าด้วยการรับจ่ายเงิน</w:t>
      </w:r>
      <w:r>
        <w:rPr>
          <w:rFonts w:ascii="TH SarabunPSK" w:hAnsi="TH SarabunPSK" w:cs="TH SarabunPSK"/>
          <w:sz w:val="32"/>
          <w:szCs w:val="32"/>
        </w:rPr>
        <w:br/>
      </w:r>
      <w:r w:rsidRPr="00C510EF">
        <w:rPr>
          <w:rFonts w:ascii="TH SarabunPSK" w:hAnsi="TH SarabunPSK" w:cs="TH SarabunPSK"/>
          <w:sz w:val="32"/>
          <w:szCs w:val="32"/>
          <w:cs/>
        </w:rPr>
        <w:t>ค่าบำรุงการศึกษาเพื่อการจัดการศึกษาตามที่มหาวิทยาลัยกำหนด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ผู้ที่ได้รับการคัดเลือกให้เข้าเป็นนักศึกษาแต่ไม่มารายงานตัวเพื่อขึ้นทะเบียน</w:t>
      </w:r>
      <w:r w:rsidRPr="00C510EF">
        <w:rPr>
          <w:rFonts w:ascii="TH SarabunPSK" w:hAnsi="TH SarabunPSK" w:cs="TH SarabunPSK"/>
          <w:sz w:val="32"/>
          <w:szCs w:val="32"/>
          <w:cs/>
        </w:rPr>
        <w:t>เป็นนักศึกษาตามที่มหาวิทยาลัยกำหนด ให้ถือว่าผู้นั้นหมดสิทธิ์ที่จะขึ้นทะเบียนเป็นนักศึกษาเว้นแต่จะได้รับอนุมัติจากมหาวิทยาลัย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ผู้ที่ได้รับการคัดเลือกให้เป็นนักศึกษาจะมีสภาพเป็นนักศึกษาก็ต่อเมื่อ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ได้ขึ้นทะเบียนเป็นนักศึกษาแล้ว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ผู้ที่ได้รับการคัดเลือกให้เข้าเป็นนักศึกษาในหลักสูตรใดและประเภทการศึกษาใดต้องขึ้นทะเบียนเป็นนักศึกษาในหลักสูตรนั้นและประเภทการศึกษานั้น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16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ประเภทการศึกษา แบ่งออกเป็น 2 ประเภท ได้แก่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การศึกษาภาคปกติ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การศึกษาภาคพิเศษ </w:t>
      </w:r>
    </w:p>
    <w:p w:rsidR="00801ED4" w:rsidRDefault="00801ED4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1ED4" w:rsidRDefault="00801ED4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17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ประเภทนักศึกษา แบ่งออกเป็น 2 ประเภท ได้แก่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17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นักศึกษาภาคปกติ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17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18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การเปลี่ยนประเภทนักศึกษา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BA3733">
        <w:rPr>
          <w:rFonts w:ascii="TH SarabunPSK" w:hAnsi="TH SarabunPSK" w:cs="TH SarabunPSK"/>
          <w:sz w:val="32"/>
          <w:szCs w:val="32"/>
          <w:cs/>
        </w:rPr>
        <w:t>ในกรณีที่มีเหตุผลและความจำเป็นมหาวิทยาลัยอาจอนุมัติให้นักศึกษา เปลี่ยนประเภทนักศึกษาได้ ทั้งนี้ นักศึกษาต้องปฏิบัติตามข้อบังคับและระเบียบต่าง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A3733">
        <w:rPr>
          <w:rFonts w:ascii="TH SarabunPSK" w:hAnsi="TH SarabunPSK" w:cs="TH SarabunPSK"/>
          <w:sz w:val="32"/>
          <w:szCs w:val="32"/>
          <w:cs/>
        </w:rPr>
        <w:t>ๆ สำหรับนักศึกษาประเภทนั้น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19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การเปลี่ยนหลักสูตร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19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14"/>
          <w:sz w:val="32"/>
          <w:szCs w:val="32"/>
        </w:rPr>
        <w:tab/>
      </w:r>
      <w:r w:rsidRPr="00BA3733">
        <w:rPr>
          <w:rFonts w:ascii="TH SarabunPSK" w:hAnsi="TH SarabunPSK" w:cs="TH SarabunPSK"/>
          <w:sz w:val="32"/>
          <w:szCs w:val="32"/>
          <w:cs/>
        </w:rPr>
        <w:t>นักศึกษาอาจเปลี่ยนหลักสูตรภายในคณะเดียวกันโดยได้รับความเห็นชอบจากคณบดี ส่วนการเปลี่ยนแปลงหลักสูตรข้ามคณะให้ได้รับความเห็นชอบของคณะกรรมการระดับคณะที่เกี่ยวข้องและให้ได้รับเห็นชอบจาก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19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นักศึกษาที่เปลี่ยนหลักสูตรจะต้องมีเวลาเรียนในหลักสูตรเดิมมาแล้ว</w:t>
      </w:r>
      <w:r>
        <w:rPr>
          <w:rFonts w:ascii="TH SarabunPSK" w:hAnsi="TH SarabunPSK" w:cs="TH SarabunPSK"/>
          <w:sz w:val="32"/>
          <w:szCs w:val="32"/>
        </w:rPr>
        <w:br/>
      </w:r>
      <w:r w:rsidRPr="006E4F4F">
        <w:rPr>
          <w:rFonts w:ascii="TH SarabunPSK" w:hAnsi="TH SarabunPSK" w:cs="TH SarabunPSK"/>
          <w:sz w:val="32"/>
          <w:szCs w:val="32"/>
          <w:cs/>
        </w:rPr>
        <w:t>ไม่น้อยกว่า 1 ภาคการศึกษา</w:t>
      </w:r>
      <w:r w:rsidRPr="006E4F4F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20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การรับโอนนักศึกษาจากสถาบันการศึกษาอื่น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วิทยฐานะเทียบเท่ามหาวิทยาลัยและกำลังศึกษาในหลักสูตรที่มีระดับ</w:t>
      </w:r>
      <w:r w:rsidRPr="006E4F4F">
        <w:rPr>
          <w:rFonts w:ascii="TH SarabunPSK" w:hAnsi="TH SarabunPSK" w:cs="TH SarabunPSK"/>
          <w:sz w:val="32"/>
          <w:szCs w:val="32"/>
        </w:rPr>
        <w:t xml:space="preserve"> </w:t>
      </w:r>
      <w:r w:rsidRPr="006E4F4F">
        <w:rPr>
          <w:rFonts w:ascii="TH SarabunPSK" w:hAnsi="TH SarabunPSK" w:cs="TH SarabunPSK"/>
          <w:sz w:val="32"/>
          <w:szCs w:val="32"/>
          <w:cs/>
        </w:rPr>
        <w:t>และมาตรฐานเทียบเคียงได้กับหลักสูตรของมหาวิทยาลัยมาเป็นนักศึกษาของมหาวิทยาลัยได้โดยได้รับอนุมัติจากคณบดีและ</w:t>
      </w:r>
      <w:r>
        <w:rPr>
          <w:rFonts w:ascii="TH SarabunPSK" w:hAnsi="TH SarabunPSK" w:cs="TH SarabunPSK"/>
          <w:sz w:val="32"/>
          <w:szCs w:val="32"/>
        </w:rPr>
        <w:br/>
      </w:r>
      <w:r w:rsidRPr="006E4F4F">
        <w:rPr>
          <w:rFonts w:ascii="TH SarabunPSK" w:hAnsi="TH SarabunPSK" w:cs="TH SarabunPSK"/>
          <w:sz w:val="32"/>
          <w:szCs w:val="32"/>
          <w:cs/>
        </w:rPr>
        <w:t>โดยความเห็นชอบของคณะกรรมการระดับคณะที่ขอเข้าศึกษานั้น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F31FE7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คุณสมบัติของนักศึกษาที่จะได้รับการพิจารณารับโอน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F31FE7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มีคุณสมบัติครบถ้วนตามข้อ 13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ไม่เป็นผู้ที่พ้นสภาพนักศึกษาจากสถาบันเดิม</w:t>
      </w:r>
      <w:r w:rsidRPr="009F0A6C">
        <w:rPr>
          <w:rFonts w:ascii="TH SarabunPSK" w:hAnsi="TH SarabunPSK" w:cs="TH SarabunPSK"/>
          <w:spacing w:val="-10"/>
          <w:sz w:val="32"/>
          <w:szCs w:val="32"/>
        </w:rPr>
        <w:tab/>
      </w:r>
    </w:p>
    <w:p w:rsidR="00232ADD" w:rsidRPr="006E4F4F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20</w:t>
      </w:r>
      <w:r w:rsidRPr="006E4F4F">
        <w:rPr>
          <w:rFonts w:ascii="TH SarabunPSK" w:hAnsi="TH SarabunPSK" w:cs="TH SarabunPSK"/>
          <w:sz w:val="32"/>
          <w:szCs w:val="32"/>
        </w:rPr>
        <w:t>.</w:t>
      </w:r>
      <w:r w:rsidRPr="006E4F4F">
        <w:rPr>
          <w:rFonts w:ascii="TH SarabunPSK" w:hAnsi="TH SarabunPSK" w:cs="TH SarabunPSK"/>
          <w:sz w:val="32"/>
          <w:szCs w:val="32"/>
          <w:cs/>
        </w:rPr>
        <w:t>2</w:t>
      </w:r>
      <w:r w:rsidRPr="006E4F4F">
        <w:rPr>
          <w:rFonts w:ascii="TH SarabunPSK" w:hAnsi="TH SarabunPSK" w:cs="TH SarabunPSK"/>
          <w:sz w:val="32"/>
          <w:szCs w:val="32"/>
        </w:rPr>
        <w:t>.</w:t>
      </w:r>
      <w:r w:rsidRPr="006E4F4F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ได้ศึกษาอยู่ในสถาบันอุดมศึกษาเดิมมาแล้วไม่น้อยกว่า</w:t>
      </w:r>
      <w:r w:rsidRPr="006E4F4F">
        <w:rPr>
          <w:rFonts w:ascii="TH SarabunPSK" w:hAnsi="TH SarabunPSK" w:cs="TH SarabunPSK"/>
          <w:sz w:val="32"/>
          <w:szCs w:val="32"/>
        </w:rPr>
        <w:t xml:space="preserve"> </w:t>
      </w:r>
      <w:r w:rsidR="00CE35B9">
        <w:rPr>
          <w:rFonts w:ascii="TH SarabunPSK" w:hAnsi="TH SarabunPSK" w:cs="TH SarabunPSK"/>
          <w:sz w:val="32"/>
          <w:szCs w:val="32"/>
        </w:rPr>
        <w:br/>
      </w:r>
      <w:r w:rsidRPr="006E4F4F">
        <w:rPr>
          <w:rFonts w:ascii="TH SarabunPSK" w:hAnsi="TH SarabunPSK" w:cs="TH SarabunPSK"/>
          <w:sz w:val="32"/>
          <w:szCs w:val="32"/>
          <w:cs/>
        </w:rPr>
        <w:t>1</w:t>
      </w:r>
      <w:r w:rsidRPr="006E4F4F">
        <w:rPr>
          <w:rFonts w:ascii="TH SarabunPSK" w:hAnsi="TH SarabunPSK" w:cs="TH SarabunPSK"/>
          <w:sz w:val="32"/>
          <w:szCs w:val="32"/>
        </w:rPr>
        <w:t xml:space="preserve"> </w:t>
      </w:r>
      <w:r w:rsidRPr="006E4F4F">
        <w:rPr>
          <w:rFonts w:ascii="TH SarabunPSK" w:hAnsi="TH SarabunPSK" w:cs="TH SarabunPSK"/>
          <w:sz w:val="32"/>
          <w:szCs w:val="32"/>
          <w:cs/>
        </w:rPr>
        <w:t>ภาคการศึกษาปกติ ทั้งนี้ไม่นับภาคการศึกษาที่ลาพักหรือถูกสั่งให้ถูกพักการเรียน</w:t>
      </w:r>
    </w:p>
    <w:p w:rsidR="00232ADD" w:rsidRPr="0065099D" w:rsidRDefault="00232ADD" w:rsidP="00F31FE7">
      <w:pPr>
        <w:tabs>
          <w:tab w:val="left" w:pos="993"/>
          <w:tab w:val="left" w:pos="1680"/>
          <w:tab w:val="left" w:pos="1985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และการยกเว้นการเรียนรายวิชาให้เป็นไปตามระเบียบของมหาวิทยาลัยที่ว่าด้วยการเทียบโอนผลการเรียนและการยกเว้นการเรียนรายวิชา (ภาคผนวก ข)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21</w:t>
      </w:r>
      <w:r w:rsidR="00B819D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นักศึกษาพ้นจากสภาพนักศึกษา เมื่อ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ตาย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ได้รับอนุมัติจากมหาวิทยาลัยให้ลาออก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สำเร็จการศึกษาตามหลักสูตรและได้รับปริญญาตามข้อ 33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ถูกคัดชื่อออกจากมหาวิทยาลัย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82"/>
          <w:tab w:val="left" w:pos="2694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การคัดชื่อออกจากมหาวิทยาลัย ให้กระทำได้ในกรณีดังต่อไปนี้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82"/>
          <w:tab w:val="left" w:pos="29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pacing w:val="-6"/>
          <w:sz w:val="32"/>
          <w:szCs w:val="32"/>
        </w:rPr>
        <w:tab/>
      </w:r>
      <w:r w:rsidRPr="00B819DA">
        <w:rPr>
          <w:rFonts w:ascii="TH SarabunPSK" w:hAnsi="TH SarabunPSK" w:cs="TH SarabunPSK"/>
          <w:spacing w:val="-6"/>
          <w:sz w:val="32"/>
          <w:szCs w:val="32"/>
          <w:cs/>
        </w:rPr>
        <w:t>ไม่ลงทะเบียนเรียนในภาคการศึกษาแรกที่ขึ้นทะเบียนเป็นนักศึกษา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82"/>
          <w:tab w:val="left" w:pos="29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เมื่อสิ้นสุดภาคการศึกษาแล้วไม่ชำระค่าบำรุงและค่าธรรมเนียมการศึกษาต่าง</w:t>
      </w:r>
      <w:r w:rsidR="008F7C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ๆ ตามที่มหาวิทยาลัยกำหนดโดยไม่มีหลักฐานการขาดแคลนทุนทรัพย์อย่างแท้จริง เว้นแต่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ได้รับการผ่อนผันจาก</w:t>
      </w:r>
      <w:r w:rsidRPr="009F0A6C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232ADD" w:rsidRPr="00B819DA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lastRenderedPageBreak/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21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4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ขาดคุณสมบัติตามข้อ 13 อย่างใดอย่างหนึ่ง</w:t>
      </w:r>
    </w:p>
    <w:p w:rsidR="00232ADD" w:rsidRPr="00B819DA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21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4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4</w:t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ได้ค่าระดับคะแนนเฉลี่ยสะสมต่ำกว่า 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60 เมื่อลงทะเบียนเรียน</w:t>
      </w:r>
      <w:r w:rsidRPr="00B819DA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และมีผลการเรียนแล้ว</w:t>
      </w:r>
      <w:r w:rsidRPr="00B819DA">
        <w:rPr>
          <w:rFonts w:ascii="TH SarabunPSK" w:hAnsi="TH SarabunPSK" w:cs="TH SarabunPSK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2 ภาคการศึกษาปกติ</w:t>
      </w:r>
      <w:r w:rsidRPr="00B819DA">
        <w:rPr>
          <w:rFonts w:ascii="TH SarabunPSK" w:hAnsi="TH SarabunPSK" w:cs="TH SarabunPSK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หรือได้ค่าระดับคะแนนเฉลี่ยสะสมต่ำกว่า</w:t>
      </w:r>
      <w:r w:rsidRPr="00B819DA">
        <w:rPr>
          <w:rFonts w:ascii="TH SarabunPSK" w:hAnsi="TH SarabunPSK" w:cs="TH SarabunPSK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80</w:t>
      </w:r>
      <w:r w:rsidRPr="00B819DA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เมื่อลงทะเบียนเรียน และมีผลการเรียนแล้ว 4 ภาคการศึกษาปกตินับแต่วันเข้าเรียนและในทุก</w:t>
      </w:r>
      <w:r w:rsidRPr="00B819DA">
        <w:rPr>
          <w:rFonts w:ascii="TH SarabunPSK" w:hAnsi="TH SarabunPSK" w:cs="TH SarabunPSK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ๆ</w:t>
      </w:r>
      <w:r w:rsidRPr="00B819DA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สองภาคการศึกษาปกติถัดไป สำหรับนักศึกษาภาคพิเศษให้นับการศึกษาภาคฤดูร้อนเป็นภาคการศึกษารวมเข้าด้วย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pacing w:val="-4"/>
          <w:sz w:val="32"/>
          <w:szCs w:val="32"/>
          <w:cs/>
        </w:rPr>
        <w:t>เมื่อได้ลงทะเบียนเรียนครบกำหนดระยะเวลาการศึกษาตามข้อ 11</w:t>
      </w:r>
    </w:p>
    <w:p w:rsidR="00232ADD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นักศึกษาไม่ผ่านการเตรียมฝึกประสบการณ์วิชาชีพและการฝึกประสบการณ์วิชาชีพเป็นครั้งที่ 2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Pr="0065099D" w:rsidRDefault="00232ADD" w:rsidP="00B819DA">
      <w:pPr>
        <w:tabs>
          <w:tab w:val="left" w:pos="993"/>
          <w:tab w:val="left" w:pos="1701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นักศึกษาที่พ้นสภาพการเป็นนักศึกษาโดยไม่ได้กระทำผิดทางวินัยหรือไม่ได้</w:t>
      </w:r>
      <w:r w:rsidRPr="0065099D"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พ้นสภาพนักศึกษาเพราะมีผลการเรียนต่ำกว่าเกณฑ์ที่กำหนดในข้อ 21</w:t>
      </w:r>
      <w:r w:rsidRPr="0065099D">
        <w:rPr>
          <w:rFonts w:ascii="TH SarabunPSK" w:hAnsi="TH SarabunPSK" w:cs="TH SarabunPSK"/>
          <w:sz w:val="32"/>
          <w:szCs w:val="32"/>
        </w:rPr>
        <w:t>.</w:t>
      </w:r>
      <w:r w:rsidRPr="0065099D">
        <w:rPr>
          <w:rFonts w:ascii="TH SarabunPSK" w:hAnsi="TH SarabunPSK" w:cs="TH SarabunPSK"/>
          <w:sz w:val="32"/>
          <w:szCs w:val="32"/>
          <w:cs/>
        </w:rPr>
        <w:t>4</w:t>
      </w:r>
      <w:r w:rsidRPr="0065099D">
        <w:rPr>
          <w:rFonts w:ascii="TH SarabunPSK" w:hAnsi="TH SarabunPSK" w:cs="TH SarabunPSK"/>
          <w:sz w:val="32"/>
          <w:szCs w:val="32"/>
        </w:rPr>
        <w:t>.</w:t>
      </w:r>
      <w:r w:rsidRPr="0065099D">
        <w:rPr>
          <w:rFonts w:ascii="TH SarabunPSK" w:hAnsi="TH SarabunPSK" w:cs="TH SarabunPSK"/>
          <w:sz w:val="32"/>
          <w:szCs w:val="32"/>
          <w:cs/>
        </w:rPr>
        <w:t>4 อาจขอคืนสภาพนักศึกษาได้โดยได้รับอนุมัติจากอธิการบดี โดยความเห็นชอบจากคณะกรรมการระดับคณะ</w:t>
      </w:r>
    </w:p>
    <w:p w:rsidR="00232ADD" w:rsidRPr="0065099D" w:rsidRDefault="00232ADD" w:rsidP="00A76F73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pStyle w:val="1"/>
        <w:rPr>
          <w:rFonts w:ascii="TH SarabunPSK" w:hAnsi="TH SarabunPSK" w:cs="TH SarabunPSK"/>
          <w:b/>
          <w:bCs/>
        </w:rPr>
      </w:pPr>
      <w:r w:rsidRPr="009F0A6C">
        <w:rPr>
          <w:rFonts w:ascii="TH SarabunPSK" w:hAnsi="TH SarabunPSK" w:cs="TH SarabunPSK"/>
          <w:b/>
          <w:bCs/>
          <w:cs/>
        </w:rPr>
        <w:t>หมวด 4</w:t>
      </w:r>
    </w:p>
    <w:p w:rsidR="00232ADD" w:rsidRPr="009F0A6C" w:rsidRDefault="00232ADD" w:rsidP="00A76F73">
      <w:pPr>
        <w:pStyle w:val="1"/>
        <w:rPr>
          <w:rFonts w:ascii="TH SarabunPSK" w:hAnsi="TH SarabunPSK" w:cs="TH SarabunPSK"/>
          <w:b/>
          <w:bCs/>
        </w:rPr>
      </w:pPr>
      <w:r w:rsidRPr="009F0A6C">
        <w:rPr>
          <w:rFonts w:ascii="TH SarabunPSK" w:hAnsi="TH SarabunPSK" w:cs="TH SarabunPSK"/>
          <w:b/>
          <w:bCs/>
          <w:cs/>
        </w:rPr>
        <w:t>การลงทะเบียนเรียน</w:t>
      </w:r>
    </w:p>
    <w:p w:rsidR="00232ADD" w:rsidRPr="0065099D" w:rsidRDefault="00232ADD" w:rsidP="00A76F73">
      <w:pPr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การลงทะเบียนเรียน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จะลงทะเบียนรายวิชาด้วยตนเองหรือมอบฉันทะให้บุคคลอื่นดำเนินการแทนโดยความเห็นชอบของอาจารย์ที่ปรึกษาก็ได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 w:rsidRPr="0065099D">
        <w:rPr>
          <w:rFonts w:ascii="TH SarabunPSK" w:hAnsi="TH SarabunPSK" w:cs="TH SarabunPSK"/>
          <w:spacing w:val="-4"/>
          <w:sz w:val="32"/>
          <w:szCs w:val="32"/>
          <w:cs/>
        </w:rPr>
        <w:t>วิธีการลงทะเบียนเรียน วัน เวลา และสถานที่  ให้เป็นไปตามที่มหาวิทยาลัย</w:t>
      </w:r>
      <w:r w:rsidRPr="009F0A6C">
        <w:rPr>
          <w:rFonts w:ascii="TH SarabunPSK" w:hAnsi="TH SarabunPSK" w:cs="TH SarabunPSK"/>
          <w:sz w:val="32"/>
          <w:szCs w:val="32"/>
          <w:cs/>
        </w:rPr>
        <w:t>ประกาศกำหนด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นักศึกษาที่ลงทะเบียนล่าช้าต้องจ่ายค่าปรับตามอัตราที่มหาวิทยาลัยประกาศกำหนด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การลงทะเบียนเรียนรายวิชาจะสมบูรณ์ก็ต่อเมื่อนักศึกษาได้ชำระเงิน</w:t>
      </w:r>
      <w:r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ตามระเบียบของมหาวิทยาลัยที่ว่าด้วยการรับจ่ายเงินค่าบำรุงการศึกษาพร้อมทั้งยื่นหลักฐาน</w:t>
      </w:r>
      <w:r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การลงทะเบียนต่อมหาวิทยาลัย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8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>.</w:t>
      </w:r>
      <w:r>
        <w:rPr>
          <w:rFonts w:ascii="TH SarabunPSK" w:hAnsi="TH SarabunPSK" w:cs="TH SarabunPSK"/>
          <w:spacing w:val="8"/>
          <w:sz w:val="32"/>
          <w:szCs w:val="32"/>
        </w:rPr>
        <w:t>3</w:t>
      </w:r>
      <w:r w:rsidR="00B819DA">
        <w:rPr>
          <w:rFonts w:ascii="TH SarabunPSK" w:hAnsi="TH SarabunPSK" w:cs="TH SarabunPSK"/>
          <w:spacing w:val="-8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ผู้ที่ขึ้นทะเบียนเป็นนักศึกษาในภาคการศึกษาใดต้องลงทะเบียนเรียนรายวิชาในภาคการศึกษานั้นเป็นจำนวนตามเกณฑ์มาตรฐานที่กระทรวงศึกษาธิการกำหนด</w:t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ที่ไม่ลงทะเบียนเรียนรายวิชาโดยสมบูรณ์ในภาคการศึกษาใดภายในเวลาที่มหาวิทยาลัยประกาศกำหนดจะไม่มีสิทธิ์เรียนในภาคการศึกษานั้น เว้นแต่จะได้รับ</w:t>
      </w:r>
      <w:r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การอนุมัติเป็นกรณีพิเศษจากคณบดี แต่ทั้งนี้จะต้องลงทะเบียนเรียนรายวิชาโดยสมบูรณ์ภายใน</w:t>
      </w:r>
      <w:r w:rsidRPr="0065099D">
        <w:rPr>
          <w:rFonts w:ascii="TH SarabunPSK" w:hAnsi="TH SarabunPSK" w:cs="TH SarabunPSK"/>
          <w:sz w:val="32"/>
          <w:szCs w:val="32"/>
        </w:rPr>
        <w:t xml:space="preserve"> 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3 สัปดาห์แรกของภาคการศึกษาปกติ หรือ ภายในสัปดาห์แรกของภาคฤดูร้อน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pacing w:val="-4"/>
          <w:sz w:val="32"/>
          <w:szCs w:val="32"/>
          <w:cs/>
        </w:rPr>
        <w:t>นักศึกษาจะเลือกลงทะเบียนเรียนรายวิชาใดในแต่ละภาคการศึกษาจะต้อง</w:t>
      </w:r>
      <w:r w:rsidRPr="0065099D">
        <w:rPr>
          <w:rFonts w:ascii="TH SarabunPSK" w:hAnsi="TH SarabunPSK" w:cs="TH SarabunPSK"/>
          <w:sz w:val="32"/>
          <w:szCs w:val="32"/>
          <w:cs/>
        </w:rPr>
        <w:t>ได้รับอนุมัติจากอาจารย์ที่ปรึกษาก่อน ถ้ารายวิชาที่นักศึกษาต้องการลงทะเบียนเรียนมีข้อกำหนดว่าต้องเรียนรายวิชาอื่นก่อน นักศึกษาต้องเรียนและสอบได้รายวิชาที่กำหนดนั้นก่อนจึงจะมีสิทธิ์ลงทะเบียนเรียนรายวิชาที่ประสงค์ นั้นได้</w:t>
      </w:r>
      <w:r w:rsidRPr="0065099D">
        <w:rPr>
          <w:rFonts w:ascii="TH SarabunPSK" w:hAnsi="TH SarabunPSK" w:cs="TH SarabunPSK"/>
          <w:sz w:val="32"/>
          <w:szCs w:val="32"/>
        </w:rPr>
        <w:t xml:space="preserve"> </w:t>
      </w:r>
      <w:r w:rsidRPr="0065099D">
        <w:rPr>
          <w:rFonts w:ascii="TH SarabunPSK" w:hAnsi="TH SarabunPSK" w:cs="TH SarabunPSK"/>
          <w:sz w:val="32"/>
          <w:szCs w:val="32"/>
          <w:cs/>
        </w:rPr>
        <w:t>เว้นแต่ได้รับอนุมัติจากคณะกรรมการบริหารหลักสูตร</w:t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นักศึกษาภาคปกติมีสิทธิลงทะเบียนเรียนรายวิชาในภาคการศึกษาปกติ</w:t>
      </w:r>
      <w:r w:rsidRPr="0065099D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ภาคการศึกษาละไม่เกิน 22 หน่วยกิต</w:t>
      </w:r>
      <w:r w:rsidR="00B819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และนักศึกษาภาคพิเศษมีสิทธิลงทะเบียนเรียนรายวิชาใน</w:t>
      </w:r>
      <w:r w:rsidR="00B819DA">
        <w:rPr>
          <w:rFonts w:ascii="TH SarabunPSK" w:hAnsi="TH SarabunPSK" w:cs="TH SarabunPSK" w:hint="cs"/>
          <w:sz w:val="32"/>
          <w:szCs w:val="32"/>
          <w:cs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ภาคการศึกษาภาคการศึกษาละไม่เกิน 12 หน่วยกิต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ในกรณีที่มีเหตุผลความจำเป็น นักศึกษาอาจยื่นคำร้องขออนุมัติต่อคณบดีเพื่อลงทะเบียนเรียนรายวิชาแตกต่างจากที่กำหนดไว้ในวรรคก่อนได้ แต่เมื่อรวมกันแล้วต้องไม่เกินภาคการศึกษาละ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25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หน่วยกิตสำหรับนักศึกษาภาคปกติ และไม่เกินภาคการศึกษาละ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16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หน่วยกิตสำหรับนักศึกษาภาคพิเศษ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</w:rPr>
        <w:tab/>
      </w:r>
      <w:r w:rsidRPr="002B7A5C">
        <w:rPr>
          <w:rFonts w:ascii="TH SarabunPSK" w:hAnsi="TH SarabunPSK" w:cs="TH SarabunPSK"/>
          <w:sz w:val="32"/>
          <w:szCs w:val="32"/>
          <w:cs/>
        </w:rPr>
        <w:t>ในกรณีที่มีเหตุผลความจำเป็นคณบดีอาจอนุมัติให้นักศึกษาภาคพิเศษลงทะเบียนเรียนบางรายวิชาที่จัดสำหรับนักศึกษาภาคปกติหรือให้นักศึกษาภาคปกติลงทะเบียน</w:t>
      </w:r>
      <w:r w:rsidRPr="002B7A5C">
        <w:rPr>
          <w:rFonts w:ascii="TH SarabunPSK" w:hAnsi="TH SarabunPSK" w:cs="TH SarabunPSK"/>
          <w:sz w:val="32"/>
          <w:szCs w:val="32"/>
        </w:rPr>
        <w:br/>
      </w:r>
      <w:r w:rsidRPr="002B7A5C">
        <w:rPr>
          <w:rFonts w:ascii="TH SarabunPSK" w:hAnsi="TH SarabunPSK" w:cs="TH SarabunPSK"/>
          <w:sz w:val="32"/>
          <w:szCs w:val="32"/>
          <w:cs/>
        </w:rPr>
        <w:t>บางรายวิชาที่จัดสำหรับนักศึกษาภาคพิเศษได้ แต่ทั้งนี้นักศึกษาจะต้องชำระค่าลงทะเบียนเรียนรายวิชานั้นเช่นเดียวกับนักศึกษาภาคพิเศษ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24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การลงทะเบียนเรียนรายวิชาเป็นพิเศษโดยไม่นับหน่วยกิต </w:t>
      </w:r>
      <w:r w:rsidRPr="009F0A6C">
        <w:rPr>
          <w:rFonts w:ascii="TH SarabunPSK" w:hAnsi="TH SarabunPSK" w:cs="TH SarabunPSK"/>
          <w:sz w:val="32"/>
          <w:szCs w:val="32"/>
        </w:rPr>
        <w:t xml:space="preserve">(Audit) 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>24</w:t>
      </w:r>
      <w:r w:rsidRPr="009F0A6C">
        <w:rPr>
          <w:rFonts w:ascii="TH SarabunPSK" w:hAnsi="TH SarabunPSK" w:cs="TH SarabunPSK"/>
          <w:spacing w:val="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2B7A5C">
        <w:rPr>
          <w:rFonts w:ascii="TH SarabunPSK" w:hAnsi="TH SarabunPSK" w:cs="TH SarabunPSK"/>
          <w:spacing w:val="-8"/>
          <w:sz w:val="32"/>
          <w:szCs w:val="32"/>
          <w:cs/>
        </w:rPr>
        <w:t>การลงทะเบียนรายวิชาเป็นพิเศษโดยไม่นับหน่วยกิต หมายถึง</w:t>
      </w:r>
      <w:r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2B7A5C">
        <w:rPr>
          <w:rFonts w:ascii="TH SarabunPSK" w:hAnsi="TH SarabunPSK" w:cs="TH SarabunPSK"/>
          <w:spacing w:val="-8"/>
          <w:sz w:val="32"/>
          <w:szCs w:val="32"/>
          <w:cs/>
        </w:rPr>
        <w:t>การลงทะเบียน</w:t>
      </w:r>
      <w:r w:rsidRPr="002B7A5C">
        <w:rPr>
          <w:rFonts w:ascii="TH SarabunPSK" w:hAnsi="TH SarabunPSK" w:cs="TH SarabunPSK"/>
          <w:sz w:val="32"/>
          <w:szCs w:val="32"/>
          <w:cs/>
        </w:rPr>
        <w:t>เรียนรายวิชาโดยไม่นับหน่วยกิตรวมเข้ากับจำนวนหน่วยกิตในภาคการศึกษาและจำนวนหน่วยกิต</w:t>
      </w:r>
      <w:r>
        <w:rPr>
          <w:rFonts w:ascii="TH SarabunPSK" w:hAnsi="TH SarabunPSK" w:cs="TH SarabunPSK"/>
          <w:sz w:val="32"/>
          <w:szCs w:val="32"/>
        </w:rPr>
        <w:br/>
      </w:r>
      <w:r w:rsidRPr="002B7A5C">
        <w:rPr>
          <w:rFonts w:ascii="TH SarabunPSK" w:hAnsi="TH SarabunPSK" w:cs="TH SarabunPSK"/>
          <w:sz w:val="32"/>
          <w:szCs w:val="32"/>
          <w:cs/>
        </w:rPr>
        <w:t>ตามหลักสูตร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นักศึกษาจะลงทะเบียนเรียนรายวิชาใดเป็นพิเศษโดยไม่นับหน่วยกิตได้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ก็ต่อเมื่อได้รับความเห็นชอบจากอาจารย์ผู้สอนวิชานั้น แต่ทั้งนี้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นักศึกษาต้องชำระค่าหน่วยกิต รายวิชาที่เรียนนั้นและนักศึกษาต้องระบุในบัตรลงทะเบียนด้วยว่าเป็นการลงทะเบียนเรียนรายวิชาเป็นพิเศษโดยไม่นับหน่วยกิต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24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3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2B7A5C">
        <w:rPr>
          <w:rFonts w:ascii="TH SarabunPSK" w:hAnsi="TH SarabunPSK" w:cs="TH SarabunPSK"/>
          <w:sz w:val="32"/>
          <w:szCs w:val="32"/>
          <w:cs/>
        </w:rPr>
        <w:t>มหาวิทยาลัยอาจอนุมัติให้บุคคลภายนอกที่ไม่ใช่นักศึกษาเข้าเรียน</w:t>
      </w:r>
      <w:r>
        <w:rPr>
          <w:rFonts w:ascii="TH SarabunPSK" w:hAnsi="TH SarabunPSK" w:cs="TH SarabunPSK"/>
          <w:sz w:val="32"/>
          <w:szCs w:val="32"/>
        </w:rPr>
        <w:br/>
      </w:r>
      <w:r w:rsidRPr="002B7A5C">
        <w:rPr>
          <w:rFonts w:ascii="TH SarabunPSK" w:hAnsi="TH SarabunPSK" w:cs="TH SarabunPSK"/>
          <w:sz w:val="32"/>
          <w:szCs w:val="32"/>
          <w:cs/>
        </w:rPr>
        <w:t>บางรายวิชาเป็นพิเศษได้ แต่ผู้นั้นจะต้องมีคุณสมบัติและพื้นความรู้การศึกษาตามที่มหาวิทยาลัยเห็นสมควร</w:t>
      </w:r>
      <w:r w:rsidRPr="002B7A5C">
        <w:rPr>
          <w:rFonts w:ascii="TH SarabunPSK" w:hAnsi="TH SarabunPSK" w:cs="TH SarabunPSK"/>
          <w:sz w:val="32"/>
          <w:szCs w:val="32"/>
        </w:rPr>
        <w:t xml:space="preserve"> </w:t>
      </w:r>
      <w:r w:rsidRPr="002B7A5C">
        <w:rPr>
          <w:rFonts w:ascii="TH SarabunPSK" w:hAnsi="TH SarabunPSK" w:cs="TH SarabunPSK"/>
          <w:sz w:val="32"/>
          <w:szCs w:val="32"/>
          <w:cs/>
        </w:rPr>
        <w:t>และจะต้องปฏิบัติตามข้อบังคับและระเบียบต่าง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B7A5C">
        <w:rPr>
          <w:rFonts w:ascii="TH SarabunPSK" w:hAnsi="TH SarabunPSK" w:cs="TH SarabunPSK"/>
          <w:sz w:val="32"/>
          <w:szCs w:val="32"/>
          <w:cs/>
        </w:rPr>
        <w:t>ๆ ของมหาวิทยาลัย กับต้องเสียค่าธรรมเนียมการศึกษาเช่นเดียวกับนักศึกษาภาคพิเศษ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Pr="00CB1E10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B1E10">
        <w:rPr>
          <w:rFonts w:ascii="TH SarabunPSK" w:hAnsi="TH SarabunPSK" w:cs="TH SarabunPSK"/>
          <w:b/>
          <w:bCs/>
          <w:sz w:val="32"/>
          <w:szCs w:val="32"/>
        </w:rPr>
        <w:tab/>
      </w:r>
      <w:r w:rsidRPr="00CB1E10">
        <w:rPr>
          <w:rFonts w:ascii="TH SarabunPSK" w:hAnsi="TH SarabunPSK" w:cs="TH SarabunPSK"/>
          <w:b/>
          <w:bCs/>
          <w:sz w:val="32"/>
          <w:szCs w:val="32"/>
          <w:cs/>
        </w:rPr>
        <w:t>ข้อ 25</w:t>
      </w:r>
      <w:r w:rsidRPr="00CB1E10">
        <w:rPr>
          <w:rFonts w:ascii="TH SarabunPSK" w:hAnsi="TH SarabunPSK" w:cs="TH SarabunPSK"/>
          <w:b/>
          <w:bCs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การขอถอน ขอเพิ่ม หรือขอยกเลิกรายวิชาที่จะเรียน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</w:p>
    <w:p w:rsidR="00232ADD" w:rsidRPr="00CB1E10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25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1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การขอถอน ขอเพิ่ม และการขอยกเลิกรายวิชาที่เรียน ต้องได้รับอนุมัติจากคณบดีโดยความเห็นชอบของอาจารย์ที่ปรึกษาและอาจารย์ผู้สอนก่อน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</w:p>
    <w:p w:rsidR="00232ADD" w:rsidRPr="00CB1E10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25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2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การขอถอนหรือขอเพิ่มรายวิชาที่จะเรียนต้องกระทำภายใน 3 สัปดาห์แรกของภาคการศึกษาปกติหรือภายในสัปดาห์แรกของภาคฤดูร้อน หากมีความจำเป็นอาจขอถอน</w:t>
      </w:r>
      <w:r w:rsidRPr="00CB1E10">
        <w:rPr>
          <w:rFonts w:ascii="TH SarabunPSK" w:hAnsi="TH SarabunPSK" w:cs="TH SarabunPSK"/>
          <w:sz w:val="32"/>
          <w:szCs w:val="32"/>
        </w:rPr>
        <w:t xml:space="preserve"> </w:t>
      </w:r>
      <w:r w:rsidRPr="00CB1E10">
        <w:rPr>
          <w:rFonts w:ascii="TH SarabunPSK" w:hAnsi="TH SarabunPSK" w:cs="TH SarabunPSK"/>
          <w:sz w:val="32"/>
          <w:szCs w:val="32"/>
          <w:cs/>
        </w:rPr>
        <w:t>หรือขอเพิ่มรายวิชาได้ภายใน 6 สัปดาห์แรกของภาคการศึกษาปกติ ทั้งนี้ต้องเป็นไปตามข้อ</w:t>
      </w:r>
      <w:r w:rsidRPr="00CB1E10">
        <w:rPr>
          <w:rFonts w:ascii="TH SarabunPSK" w:hAnsi="TH SarabunPSK" w:cs="TH SarabunPSK"/>
          <w:sz w:val="32"/>
          <w:szCs w:val="32"/>
        </w:rPr>
        <w:t xml:space="preserve"> </w:t>
      </w:r>
      <w:r w:rsidRPr="00CB1E10">
        <w:rPr>
          <w:rFonts w:ascii="TH SarabunPSK" w:hAnsi="TH SarabunPSK" w:cs="TH SarabunPSK"/>
          <w:sz w:val="32"/>
          <w:szCs w:val="32"/>
          <w:cs/>
        </w:rPr>
        <w:t>23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5 และข้อ 23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6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pacing w:val="2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25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3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การขอยกเลิกรายวิชาใด ต้องดำเนินการให้แล้วเสร็จก่อนการสอบประจำ</w:t>
      </w:r>
      <w:r w:rsidRPr="009F0A6C"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ภาคการศึกษานั้น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ๆ ไม่น้อยกว่า 1 สัปดาห์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ข้อ 26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การขอคืนค่าลงทะเบียนรายวิชา ให้เป็นไปตามระเบียบของมหาวิทยาลัยที่ว่าด้วย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การรับและ</w:t>
      </w:r>
      <w:r w:rsidRPr="009F0A6C">
        <w:rPr>
          <w:rFonts w:ascii="TH SarabunPSK" w:hAnsi="TH SarabunPSK" w:cs="TH SarabunPSK"/>
          <w:sz w:val="32"/>
          <w:szCs w:val="32"/>
          <w:cs/>
        </w:rPr>
        <w:t>จ่ายเงินบำรุงการศึกษา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27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การลงทะเบียนเพื่อรักษาสภาพนักศึกษา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1C5C0C">
        <w:rPr>
          <w:rFonts w:ascii="TH SarabunPSK" w:hAnsi="TH SarabunPSK" w:cs="TH SarabunPSK"/>
          <w:sz w:val="32"/>
          <w:szCs w:val="32"/>
          <w:cs/>
        </w:rPr>
        <w:t>นักศึกษาที่ลาพักการเรียนหรือถูกสั่งให้พักการเรียนตามระเบียบของมหาวิทยาลัยที่ว่าด้วยวินัยนักศึกษาจะต้องชำระเงินค่าธรรมเนียมรักษาสภาพนักศึกษาตามที่มหาวิทยาลัยประกาศกำหนด มิฉะนั้นจะพ้นสภาพนักศึกษา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F13640">
        <w:rPr>
          <w:rFonts w:ascii="TH SarabunPSK" w:hAnsi="TH SarabunPSK" w:cs="TH SarabunPSK"/>
          <w:sz w:val="32"/>
          <w:szCs w:val="32"/>
          <w:cs/>
        </w:rPr>
        <w:t>การลงทะเบียนเพื่อรักษาสภาพนักศึกษาให้ดำเนินการให้แล้วเสร็จภายใน 3 สัปดาห์แรก นับจากวันเปิดการศึกษาภาคปกติหรือภายในสัปดาห์แรกนับจากวันเปิดการศึกษา</w:t>
      </w:r>
      <w:r>
        <w:rPr>
          <w:rFonts w:ascii="TH SarabunPSK" w:hAnsi="TH SarabunPSK" w:cs="TH SarabunPSK"/>
          <w:sz w:val="32"/>
          <w:szCs w:val="32"/>
        </w:rPr>
        <w:br/>
      </w:r>
      <w:r w:rsidRPr="00F13640">
        <w:rPr>
          <w:rFonts w:ascii="TH SarabunPSK" w:hAnsi="TH SarabunPSK" w:cs="TH SarabunPSK"/>
          <w:sz w:val="32"/>
          <w:szCs w:val="32"/>
          <w:cs/>
        </w:rPr>
        <w:t>ภาคฤดูร้อน มิฉะนั้นจะต้องเสียค่าปรับตามอัตราที่มหาวิทยาลัยกำหนด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28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การลาพักการเรียน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นักศึกษาอาจยื่นคำขอลาพักการเรียนได้ในกรณีดังต่อไปนี้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F13640">
        <w:rPr>
          <w:rFonts w:ascii="TH SarabunPSK" w:hAnsi="TH SarabunPSK" w:cs="TH SarabunPSK"/>
          <w:spacing w:val="-4"/>
          <w:sz w:val="32"/>
          <w:szCs w:val="32"/>
          <w:cs/>
        </w:rPr>
        <w:t>ถูกเกณฑ์หรือถูกเรียกระดมพลเข้ารับราชการทหารกองประจำการ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ได้รับทุนแลกเปลี่ยนนักศึกษาระหว่างประเทศหรือทุนอื่นใด</w:t>
      </w:r>
      <w:r>
        <w:rPr>
          <w:rFonts w:ascii="TH SarabunPSK" w:hAnsi="TH SarabunPSK" w:cs="TH SarabunPSK"/>
          <w:spacing w:val="-12"/>
          <w:sz w:val="32"/>
          <w:szCs w:val="32"/>
        </w:rPr>
        <w:br/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ที่มหาวิทยาลัย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เห็นสมควรสนับสนุน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F13640">
        <w:rPr>
          <w:rFonts w:ascii="TH SarabunPSK" w:hAnsi="TH SarabunPSK" w:cs="TH SarabunPSK"/>
          <w:sz w:val="32"/>
          <w:szCs w:val="32"/>
          <w:cs/>
        </w:rPr>
        <w:t xml:space="preserve">เจ็บป่วยจนต้องพักรักษาตัวเป็นเวลานานเกินกว่าร้อยละ 20 </w:t>
      </w:r>
      <w:r>
        <w:rPr>
          <w:rFonts w:ascii="TH SarabunPSK" w:hAnsi="TH SarabunPSK" w:cs="TH SarabunPSK"/>
          <w:sz w:val="32"/>
          <w:szCs w:val="32"/>
        </w:rPr>
        <w:br/>
      </w:r>
      <w:r w:rsidRPr="00F13640">
        <w:rPr>
          <w:rFonts w:ascii="TH SarabunPSK" w:hAnsi="TH SarabunPSK" w:cs="TH SarabunPSK"/>
          <w:sz w:val="32"/>
          <w:szCs w:val="32"/>
          <w:cs/>
        </w:rPr>
        <w:t>ของเวลาเรียนทั้งหมดในภาคการศึกษานั้น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CB1E10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173258">
        <w:rPr>
          <w:rFonts w:ascii="TH SarabunPSK" w:hAnsi="TH SarabunPSK" w:cs="TH SarabunPSK"/>
          <w:spacing w:val="-10"/>
          <w:sz w:val="32"/>
          <w:szCs w:val="32"/>
          <w:cs/>
        </w:rPr>
        <w:t>เมื่อนักศึกษามีความจำเป็นส่วนตัวอาจยื่นคำร้องขอลาพักการเรียนได้</w:t>
      </w:r>
      <w:r w:rsidRPr="00173258">
        <w:rPr>
          <w:rFonts w:ascii="TH SarabunPSK" w:hAnsi="TH SarabunPSK" w:cs="TH SarabunPSK"/>
          <w:sz w:val="32"/>
          <w:szCs w:val="32"/>
          <w:cs/>
        </w:rPr>
        <w:t xml:space="preserve"> ถ้าได้ลงทะเบียนเรียนมาแล้วอย่างน้อย 1 ภาคการศึกษา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1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นักศึกษาที่ต้องการลาพักการเรียนให้ยื่นคำร้องภายในสัปดาห์ที่ 3 ของภาคการศึกษาที่ลาพักการเรียน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การอนุมัติให้นักศึกษาลาพักการเรียนให้เป็นอำนาจของคณบดี 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 xml:space="preserve">นักศึกษามีสิทธิ์ขอลาพักการเรียนโดยขออนุมัติต่อคณบดีได้ไม่เกิน 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 w:rsidRPr="00CB1E10">
        <w:rPr>
          <w:rFonts w:ascii="TH SarabunPSK" w:hAnsi="TH SarabunPSK" w:cs="TH SarabunPSK"/>
          <w:sz w:val="32"/>
          <w:szCs w:val="32"/>
          <w:cs/>
        </w:rPr>
        <w:t>1</w:t>
      </w:r>
      <w:r w:rsidR="00CB1E10" w:rsidRPr="00CB1E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1E10">
        <w:rPr>
          <w:rFonts w:ascii="TH SarabunPSK" w:hAnsi="TH SarabunPSK" w:cs="TH SarabunPSK"/>
          <w:sz w:val="32"/>
          <w:szCs w:val="32"/>
          <w:cs/>
        </w:rPr>
        <w:t>ภาคศึกษา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ให้ยื่นคำร้องขอลาพัก</w:t>
      </w:r>
      <w:r w:rsidR="00CB1E10">
        <w:rPr>
          <w:rFonts w:ascii="TH SarabunPSK" w:hAnsi="TH SarabunPSK" w:cs="TH SarabunPSK" w:hint="cs"/>
          <w:sz w:val="32"/>
          <w:szCs w:val="32"/>
          <w:cs/>
        </w:rPr>
        <w:br/>
      </w:r>
      <w:r w:rsidRPr="00CB1E10">
        <w:rPr>
          <w:rFonts w:ascii="TH SarabunPSK" w:hAnsi="TH SarabunPSK" w:cs="TH SarabunPSK"/>
          <w:sz w:val="32"/>
          <w:szCs w:val="32"/>
          <w:cs/>
        </w:rPr>
        <w:t>การเรียน</w:t>
      </w:r>
      <w:r w:rsidRPr="00173258">
        <w:rPr>
          <w:rFonts w:ascii="TH SarabunPSK" w:hAnsi="TH SarabunPSK" w:cs="TH SarabunPSK"/>
          <w:spacing w:val="-8"/>
          <w:sz w:val="32"/>
          <w:szCs w:val="32"/>
          <w:cs/>
        </w:rPr>
        <w:t>ใหม่</w:t>
      </w:r>
      <w:r w:rsidR="00CB1E1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173258">
        <w:rPr>
          <w:rFonts w:ascii="TH SarabunPSK" w:hAnsi="TH SarabunPSK" w:cs="TH SarabunPSK"/>
          <w:sz w:val="32"/>
          <w:szCs w:val="32"/>
          <w:cs/>
        </w:rPr>
        <w:t>และต้องได้รับอนุมัติจากมหาวิทยาลัย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28.3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ในกรณีที่นักศึกษาได้รับอนุมัติให้ลาพักการเรียนให้นับระยะเวลาที่ลาพักการเรียนรวมเข้าในระยะเวลาการศึกษาด้ว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นักศึกษาที่ได้รับอนุมัติให้ลาพักการเรียน เมื่อจะกลับเข้าเรียนจะต้องยื่นคำร้องขอกลับเข้าเรียนก่อนวันเปิดภาคเรียนไม่น้อยกว่า 2 สัปดาห์ และเมื่อได้รับความเห็นชอบจากคณบดีแล้วจึงจะกลับเข้าเรียนได้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173258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29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นักศึกษาที่ประสงค์ขอลาออกจากความเป็นนักศึกษาของมหาวิทยาลัย ให้ยื่นหนังสือขอลาออก และต้องได้รับอนุมัติจากมหาวิทยาลัยก่อนการลาออกจะสมบูรณ์</w:t>
      </w:r>
    </w:p>
    <w:p w:rsidR="00CB1E10" w:rsidRPr="00173258" w:rsidRDefault="00CB1E10" w:rsidP="00A76F73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หมวด 5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การวัด และประเมินผลการศึกษา</w:t>
      </w:r>
    </w:p>
    <w:p w:rsidR="00232ADD" w:rsidRPr="00173258" w:rsidRDefault="00232ADD" w:rsidP="00A76F73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30</w:t>
      </w:r>
      <w:r>
        <w:rPr>
          <w:rFonts w:ascii="TH SarabunPSK" w:hAnsi="TH SarabunPSK" w:cs="TH SarabunPSK"/>
          <w:sz w:val="32"/>
          <w:szCs w:val="32"/>
        </w:rPr>
        <w:tab/>
      </w:r>
      <w:r w:rsidRPr="001A2E1E">
        <w:rPr>
          <w:rFonts w:ascii="TH SarabunPSK" w:hAnsi="TH SarabunPSK" w:cs="TH SarabunPSK"/>
          <w:sz w:val="32"/>
          <w:szCs w:val="32"/>
          <w:cs/>
        </w:rPr>
        <w:t>นักศึกษาต้องมีเวลาเรียนในรายวิชาหนึ่ง</w:t>
      </w:r>
      <w:r w:rsidR="008F7C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2E1E">
        <w:rPr>
          <w:rFonts w:ascii="TH SarabunPSK" w:hAnsi="TH SarabunPSK" w:cs="TH SarabunPSK"/>
          <w:sz w:val="32"/>
          <w:szCs w:val="32"/>
          <w:cs/>
        </w:rPr>
        <w:t>ๆ ไม่น้อยกว่าร้อยละ 60 ของเวลาเรียนทั้งหมดของรายวิชานั้นจึงจะมีสิทธิ์เข้าสอบ แต่ทั้งนี้นักศึกษาที่มีเวลาเรียนในรายวิชาหนึ่ง</w:t>
      </w:r>
      <w:r w:rsidR="008F7C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2E1E">
        <w:rPr>
          <w:rFonts w:ascii="TH SarabunPSK" w:hAnsi="TH SarabunPSK" w:cs="TH SarabunPSK"/>
          <w:sz w:val="32"/>
          <w:szCs w:val="32"/>
          <w:cs/>
        </w:rPr>
        <w:t>ๆ ตั้งแต่</w:t>
      </w:r>
      <w:r>
        <w:rPr>
          <w:rFonts w:ascii="TH SarabunPSK" w:hAnsi="TH SarabunPSK" w:cs="TH SarabunPSK"/>
          <w:sz w:val="32"/>
          <w:szCs w:val="32"/>
        </w:rPr>
        <w:br/>
      </w:r>
      <w:r w:rsidRPr="001A2E1E">
        <w:rPr>
          <w:rFonts w:ascii="TH SarabunPSK" w:hAnsi="TH SarabunPSK" w:cs="TH SarabunPSK"/>
          <w:sz w:val="32"/>
          <w:szCs w:val="32"/>
          <w:cs/>
        </w:rPr>
        <w:lastRenderedPageBreak/>
        <w:t>ร้อยละ 60 ขึ้นไป แต่ไม่ถึงร้อยละ 80 ของเวลาเรียนทั้งหมดของวิชานั้นจะมีสิทธิเข้าสอบได้ต่อเมื่อได้รับอนุมัติจากกรรมการระดับคณะก่อน</w:t>
      </w:r>
      <w:r w:rsidRPr="001A2E1E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31</w:t>
      </w:r>
      <w:r>
        <w:rPr>
          <w:rFonts w:ascii="TH SarabunPSK" w:hAnsi="TH SarabunPSK" w:cs="TH SarabunPSK"/>
          <w:sz w:val="32"/>
          <w:szCs w:val="32"/>
        </w:rPr>
        <w:tab/>
      </w:r>
      <w:r w:rsidRPr="001A2E1E">
        <w:rPr>
          <w:rFonts w:ascii="TH SarabunPSK" w:hAnsi="TH SarabunPSK" w:cs="TH SarabunPSK"/>
          <w:sz w:val="32"/>
          <w:szCs w:val="32"/>
          <w:cs/>
        </w:rPr>
        <w:t>ให้มีการวัดผลการเรียนเมื่อสิ้นสุดภาคการศึกษาและหรือมีการวัดผลระหว่าง</w:t>
      </w:r>
      <w:r>
        <w:rPr>
          <w:rFonts w:ascii="TH SarabunPSK" w:hAnsi="TH SarabunPSK" w:cs="TH SarabunPSK"/>
          <w:sz w:val="32"/>
          <w:szCs w:val="32"/>
        </w:rPr>
        <w:br/>
      </w:r>
      <w:r w:rsidRPr="001A2E1E">
        <w:rPr>
          <w:rFonts w:ascii="TH SarabunPSK" w:hAnsi="TH SarabunPSK" w:cs="TH SarabunPSK"/>
          <w:sz w:val="32"/>
          <w:szCs w:val="32"/>
          <w:cs/>
        </w:rPr>
        <w:t>ภาคการศึกษา โดยให้เป็นไปตามหลักเกณฑ์ของการวัดผลและประเมินผลของแต่ละหลักสูตร</w:t>
      </w:r>
      <w:r w:rsidRPr="001A2E1E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32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16"/>
          <w:sz w:val="32"/>
          <w:szCs w:val="32"/>
        </w:rPr>
        <w:tab/>
      </w:r>
      <w:r w:rsidRPr="001A2E1E">
        <w:rPr>
          <w:rFonts w:ascii="TH SarabunPSK" w:hAnsi="TH SarabunPSK" w:cs="TH SarabunPSK"/>
          <w:sz w:val="32"/>
          <w:szCs w:val="32"/>
          <w:cs/>
        </w:rPr>
        <w:t>การประเมินผลการศึกษา ให้ผู้สอนเป็นผู้ประเมินและโดยความเห็นชอบของคณะกรรมการระดับคณะ</w:t>
      </w:r>
      <w:r w:rsidRPr="001A2E1E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เกณฑ์การประเมินผลการศึกษา แบ่งเป็น 8 ระดับ และมีค่าระดับ ดังนี้</w:t>
      </w:r>
    </w:p>
    <w:p w:rsidR="00232ADD" w:rsidRPr="009F0A6C" w:rsidRDefault="00232ADD" w:rsidP="007324E7">
      <w:pPr>
        <w:tabs>
          <w:tab w:val="left" w:pos="993"/>
          <w:tab w:val="left" w:pos="1701"/>
          <w:tab w:val="left" w:pos="2268"/>
          <w:tab w:val="left" w:pos="4253"/>
          <w:tab w:val="left" w:pos="68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ระดับขั้นผลการเรียน</w:t>
      </w:r>
      <w:r w:rsidRPr="009F0A6C">
        <w:rPr>
          <w:rFonts w:ascii="TH SarabunPSK" w:hAnsi="TH SarabunPSK" w:cs="TH SarabunPSK"/>
          <w:sz w:val="32"/>
          <w:szCs w:val="32"/>
        </w:rPr>
        <w:t xml:space="preserve">     </w:t>
      </w:r>
      <w:r w:rsidRPr="009F0A6C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ค่าระดับ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A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ดีเยี่ยม </w:t>
      </w:r>
      <w:r w:rsidRPr="009F0A6C">
        <w:rPr>
          <w:rFonts w:ascii="TH SarabunPSK" w:hAnsi="TH SarabunPSK" w:cs="TH SarabunPSK"/>
          <w:sz w:val="32"/>
          <w:szCs w:val="32"/>
        </w:rPr>
        <w:t>(Excellent)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B</w:t>
      </w:r>
      <w:r w:rsidRPr="009F0A6C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ดีมาก </w:t>
      </w:r>
      <w:r w:rsidRPr="009F0A6C">
        <w:rPr>
          <w:rFonts w:ascii="TH SarabunPSK" w:hAnsi="TH SarabunPSK" w:cs="TH SarabunPSK"/>
          <w:sz w:val="32"/>
          <w:szCs w:val="32"/>
        </w:rPr>
        <w:t>(Very Good)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B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 </w:t>
      </w:r>
      <w:r w:rsidRPr="009F0A6C">
        <w:rPr>
          <w:rFonts w:ascii="TH SarabunPSK" w:hAnsi="TH SarabunPSK" w:cs="TH SarabunPSK"/>
          <w:sz w:val="32"/>
          <w:szCs w:val="32"/>
        </w:rPr>
        <w:t>(Good)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C</w:t>
      </w:r>
      <w:r w:rsidRPr="009F0A6C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ดีพอใช้ </w:t>
      </w:r>
      <w:r w:rsidRPr="009F0A6C">
        <w:rPr>
          <w:rFonts w:ascii="TH SarabunPSK" w:hAnsi="TH SarabunPSK" w:cs="TH SarabunPSK"/>
          <w:sz w:val="32"/>
          <w:szCs w:val="32"/>
        </w:rPr>
        <w:t>(Fairly Good)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C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พอใช้ </w:t>
      </w:r>
      <w:r w:rsidRPr="009F0A6C">
        <w:rPr>
          <w:rFonts w:ascii="TH SarabunPSK" w:hAnsi="TH SarabunPSK" w:cs="TH SarabunPSK"/>
          <w:sz w:val="32"/>
          <w:szCs w:val="32"/>
        </w:rPr>
        <w:t>(Fair)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D</w:t>
      </w:r>
      <w:r w:rsidRPr="009F0A6C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อ่อน </w:t>
      </w:r>
      <w:r w:rsidRPr="009F0A6C">
        <w:rPr>
          <w:rFonts w:ascii="TH SarabunPSK" w:hAnsi="TH SarabunPSK" w:cs="TH SarabunPSK"/>
          <w:sz w:val="32"/>
          <w:szCs w:val="32"/>
        </w:rPr>
        <w:t>(Poor)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D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อ่อนมาก </w:t>
      </w:r>
      <w:r w:rsidRPr="009F0A6C">
        <w:rPr>
          <w:rFonts w:ascii="TH SarabunPSK" w:hAnsi="TH SarabunPSK" w:cs="TH SarabunPSK"/>
          <w:sz w:val="32"/>
          <w:szCs w:val="32"/>
        </w:rPr>
        <w:t xml:space="preserve">(Very Poor)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232ADD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F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ตก </w:t>
      </w:r>
      <w:r w:rsidRPr="009F0A6C">
        <w:rPr>
          <w:rFonts w:ascii="TH SarabunPSK" w:hAnsi="TH SarabunPSK" w:cs="TH SarabunPSK"/>
          <w:sz w:val="32"/>
          <w:szCs w:val="32"/>
        </w:rPr>
        <w:t xml:space="preserve">(Failed)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232ADD" w:rsidRPr="009F0A6C" w:rsidRDefault="00232ADD" w:rsidP="00CB1E10">
      <w:pPr>
        <w:tabs>
          <w:tab w:val="left" w:pos="993"/>
          <w:tab w:val="left" w:pos="1701"/>
          <w:tab w:val="left" w:pos="2268"/>
          <w:tab w:val="left" w:pos="2694"/>
          <w:tab w:val="left" w:pos="3388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pacing w:val="-6"/>
          <w:sz w:val="32"/>
          <w:szCs w:val="32"/>
          <w:cs/>
        </w:rPr>
        <w:t>ในกรณีทีไม่สามารถประเมินผลเป็นค่าระดับได้ให้ประเมิน โดยใช้สัญลักษณ์</w:t>
      </w:r>
      <w:r w:rsidRPr="00070AFA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Pr="00070AFA"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z w:val="32"/>
          <w:szCs w:val="32"/>
          <w:cs/>
        </w:rPr>
        <w:tab/>
        <w:t>สั</w:t>
      </w:r>
      <w:r w:rsidRPr="009F0A6C">
        <w:rPr>
          <w:rFonts w:ascii="TH SarabunPSK" w:hAnsi="TH SarabunPSK" w:cs="TH SarabunPSK"/>
          <w:sz w:val="32"/>
          <w:szCs w:val="32"/>
          <w:cs/>
        </w:rPr>
        <w:t>ญลักษณ์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P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ผลการประเมินผ่านเกณฑ์ </w:t>
      </w:r>
      <w:r w:rsidRPr="009F0A6C">
        <w:rPr>
          <w:rFonts w:ascii="TH SarabunPSK" w:hAnsi="TH SarabunPSK" w:cs="TH SarabunPSK"/>
          <w:sz w:val="32"/>
          <w:szCs w:val="32"/>
        </w:rPr>
        <w:t>(Pass)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NP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ผลการประเมินไม่ผ่านเกณฑ์  </w:t>
      </w:r>
      <w:r w:rsidRPr="009F0A6C">
        <w:rPr>
          <w:rFonts w:ascii="TH SarabunPSK" w:hAnsi="TH SarabunPSK" w:cs="TH SarabunPSK"/>
          <w:sz w:val="32"/>
          <w:szCs w:val="32"/>
        </w:rPr>
        <w:t>(No Pass)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I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ผลการประเมินยังไม่สมบูรณ์ </w:t>
      </w:r>
      <w:r w:rsidRPr="009F0A6C">
        <w:rPr>
          <w:rFonts w:ascii="TH SarabunPSK" w:hAnsi="TH SarabunPSK" w:cs="TH SarabunPSK"/>
          <w:sz w:val="32"/>
          <w:szCs w:val="32"/>
        </w:rPr>
        <w:t>(Incomplete)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W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การยกเลิกการเรียนโดยได้รับอนุมัติ </w:t>
      </w:r>
      <w:r w:rsidRPr="009F0A6C">
        <w:rPr>
          <w:rFonts w:ascii="TH SarabunPSK" w:hAnsi="TH SarabunPSK" w:cs="TH SarabunPSK"/>
          <w:sz w:val="32"/>
          <w:szCs w:val="32"/>
        </w:rPr>
        <w:t>(Withdrawn)</w:t>
      </w:r>
    </w:p>
    <w:p w:rsidR="00232ADD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Au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pacing w:val="-14"/>
          <w:sz w:val="32"/>
          <w:szCs w:val="32"/>
          <w:cs/>
        </w:rPr>
        <w:t xml:space="preserve">การลงทะเบียนเรียนรายวิชาเป็นพิเศษโดยไม่นับหน่วยกิต </w:t>
      </w:r>
      <w:r w:rsidRPr="009F0A6C">
        <w:rPr>
          <w:rFonts w:ascii="TH SarabunPSK" w:hAnsi="TH SarabunPSK" w:cs="TH SarabunPSK"/>
          <w:spacing w:val="-14"/>
          <w:sz w:val="32"/>
          <w:szCs w:val="32"/>
        </w:rPr>
        <w:t>(Audit)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การให้  </w:t>
      </w:r>
      <w:r w:rsidRPr="009F0A6C">
        <w:rPr>
          <w:rFonts w:ascii="TH SarabunPSK" w:hAnsi="TH SarabunPSK" w:cs="TH SarabunPSK"/>
          <w:sz w:val="32"/>
          <w:szCs w:val="32"/>
        </w:rPr>
        <w:t xml:space="preserve">F </w:t>
      </w:r>
      <w:r w:rsidRPr="009F0A6C">
        <w:rPr>
          <w:rFonts w:ascii="TH SarabunPSK" w:hAnsi="TH SarabunPSK" w:cs="TH SarabunPSK"/>
          <w:sz w:val="32"/>
          <w:szCs w:val="32"/>
          <w:cs/>
        </w:rPr>
        <w:t>กระทำในกรณีต่อไปนี้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นักศึกษาสอบตก</w:t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pacing w:val="-4"/>
          <w:sz w:val="32"/>
          <w:szCs w:val="32"/>
          <w:cs/>
        </w:rPr>
        <w:t>นักศึกษาขาดสอบปลายภาคโดยไม่ได้รับอนุมัติจากคณะกรรมการ</w:t>
      </w:r>
      <w:r w:rsidRPr="009F0A6C">
        <w:rPr>
          <w:rFonts w:ascii="TH SarabunPSK" w:hAnsi="TH SarabunPSK" w:cs="TH SarabunPSK"/>
          <w:sz w:val="32"/>
          <w:szCs w:val="32"/>
          <w:cs/>
        </w:rPr>
        <w:t>ระดับคณะ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นักศึกษามีเวลาเรียนไม่เป็นไปตามเกณฑ์ในข้อ 30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นักศึกษาทุจริตในการสอบ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z w:val="32"/>
          <w:szCs w:val="32"/>
          <w:cs/>
        </w:rPr>
        <w:t>การให้</w:t>
      </w:r>
      <w:r w:rsidRPr="00070AFA">
        <w:rPr>
          <w:rFonts w:ascii="TH SarabunPSK" w:hAnsi="TH SarabunPSK" w:cs="TH SarabunPSK"/>
          <w:sz w:val="32"/>
          <w:szCs w:val="32"/>
        </w:rPr>
        <w:t xml:space="preserve">  P </w:t>
      </w:r>
      <w:r w:rsidRPr="00070AFA">
        <w:rPr>
          <w:rFonts w:ascii="TH SarabunPSK" w:hAnsi="TH SarabunPSK" w:cs="TH SarabunPSK"/>
          <w:sz w:val="32"/>
          <w:szCs w:val="32"/>
          <w:cs/>
        </w:rPr>
        <w:t>กระทำได้ในการให้คะแนนรายวิชาเรียนที่ไม่นับหน่วยกิตหรือ</w:t>
      </w:r>
      <w:r w:rsidRPr="00070AFA">
        <w:rPr>
          <w:rFonts w:ascii="TH SarabunPSK" w:hAnsi="TH SarabunPSK" w:cs="TH SarabunPSK"/>
          <w:spacing w:val="-4"/>
          <w:sz w:val="32"/>
          <w:szCs w:val="32"/>
          <w:cs/>
        </w:rPr>
        <w:t>ในรายวิชาที่นักศึกษาลงทะเบียนเรียนเกินจากจำนวนหน่วยกิตที่กำหนดไว้และผลการเรียนในรายวิชานั้น</w:t>
      </w:r>
      <w:r w:rsidRPr="00070AFA">
        <w:rPr>
          <w:rFonts w:ascii="TH SarabunPSK" w:hAnsi="TH SarabunPSK" w:cs="TH SarabunPSK"/>
          <w:sz w:val="32"/>
          <w:szCs w:val="32"/>
          <w:cs/>
        </w:rPr>
        <w:t>ผ่านเกณฑ์การประเมิน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การให้</w:t>
      </w:r>
      <w:r w:rsidRPr="009F0A6C">
        <w:rPr>
          <w:rFonts w:ascii="TH SarabunPSK" w:hAnsi="TH SarabunPSK" w:cs="TH SarabunPSK"/>
          <w:sz w:val="32"/>
          <w:szCs w:val="32"/>
        </w:rPr>
        <w:t xml:space="preserve">  I  </w:t>
      </w:r>
      <w:r w:rsidRPr="009F0A6C">
        <w:rPr>
          <w:rFonts w:ascii="TH SarabunPSK" w:hAnsi="TH SarabunPSK" w:cs="TH SarabunPSK"/>
          <w:sz w:val="32"/>
          <w:szCs w:val="32"/>
          <w:cs/>
        </w:rPr>
        <w:t>ในรายวิชาใดกระทำได้ในกรณีต่อไปนี้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นักศึกษามีเวลาเรียนครบตามเกณฑ์ในข้อ 30 แต่ไม่ได้สอบ เพราะป่วยหรือเหตุสุดวิสัยและได้รับอนุมัติจากคณบดี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5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ผู้สอนและคณบดีเห็นสมควรให้รอผลการศึกษา เนื่องจากนักศึกษายังปฏิบัติงานซึ่งเป็นส่วนประกอบการศึกษารายวิชานั้นไม่สมบูรณ์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นักศึกษาที่ได้</w:t>
      </w:r>
      <w:r w:rsidRPr="00E11ED7">
        <w:rPr>
          <w:rFonts w:ascii="TH SarabunPSK" w:hAnsi="TH SarabunPSK" w:cs="TH SarabunPSK"/>
          <w:sz w:val="32"/>
          <w:szCs w:val="32"/>
        </w:rPr>
        <w:t xml:space="preserve"> I </w:t>
      </w:r>
      <w:r w:rsidRPr="00E11ED7">
        <w:rPr>
          <w:rFonts w:ascii="TH SarabunPSK" w:hAnsi="TH SarabunPSK" w:cs="TH SarabunPSK"/>
          <w:sz w:val="32"/>
          <w:szCs w:val="32"/>
          <w:cs/>
        </w:rPr>
        <w:t>จะต้องดำเนินการขอรับการประเมินผล</w:t>
      </w:r>
      <w:r>
        <w:rPr>
          <w:rFonts w:ascii="TH SarabunPSK" w:hAnsi="TH SarabunPSK" w:cs="TH SarabunPSK"/>
          <w:sz w:val="32"/>
          <w:szCs w:val="32"/>
        </w:rPr>
        <w:br/>
      </w:r>
      <w:r w:rsidRPr="00E11ED7">
        <w:rPr>
          <w:rFonts w:ascii="TH SarabunPSK" w:hAnsi="TH SarabunPSK" w:cs="TH SarabunPSK"/>
          <w:sz w:val="32"/>
          <w:szCs w:val="32"/>
          <w:cs/>
        </w:rPr>
        <w:t>เพื่อเปลี่ยน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 I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ให้เสร็จภายในภาคการศึกษาถัดไป หากพ้นกำหนดดังกล่าวให้ผู้สอนประเมินผลจากคะแนนที่มีอยู่และดำเนินการส่งผลการเรียนภายในสองสัปดาห์นับแต่สิ้นสุดภาคการศึกษานั้น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E11ED7">
        <w:rPr>
          <w:rFonts w:ascii="TH SarabunPSK" w:hAnsi="TH SarabunPSK" w:cs="TH SarabunPSK"/>
          <w:sz w:val="32"/>
          <w:szCs w:val="32"/>
          <w:cs/>
        </w:rPr>
        <w:t>ในกรณีที่ผู้สอนไม่ดำเนินการภายในเวลาที่กำหนดและเป็นเหตุอันเนื่องมาจากความบกพร่องของนักศึกษา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ให้มหาวิทยาลัยเปลี่ยน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 I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 F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หรือไม่ผ่านเกณฑ์ตาม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ที่หลักสูตรกำหนด ในกรณีที่ไม่ใช่ความบกพร่องของนักศึกษาอธิการบดีอาจอนุมัติให้ขยายเวลาต่อไปได้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การให้  </w:t>
      </w:r>
      <w:r w:rsidRPr="009F0A6C">
        <w:rPr>
          <w:rFonts w:ascii="TH SarabunPSK" w:hAnsi="TH SarabunPSK" w:cs="TH SarabunPSK"/>
          <w:sz w:val="32"/>
          <w:szCs w:val="32"/>
        </w:rPr>
        <w:t xml:space="preserve">W  </w:t>
      </w:r>
      <w:r w:rsidRPr="009F0A6C">
        <w:rPr>
          <w:rFonts w:ascii="TH SarabunPSK" w:hAnsi="TH SarabunPSK" w:cs="TH SarabunPSK"/>
          <w:sz w:val="32"/>
          <w:szCs w:val="32"/>
          <w:cs/>
        </w:rPr>
        <w:t>ในรายวิชาใดจะกระทำได้ในกรณีต่อไปนี้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นักศึกษาได้รับอนุมัติให้ยกเลิกการเรียนวิชานั้น ตามข้อ 25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นักศึกษาได้รับอนุมัติให้ลาพักการเรียนตามข้อ 28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นักศึกษาถูกสั่งพักการเรียนในภาคการศึกษานั้น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4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นักศึกษาที่ได้ระดับผลการเรียน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CB1E1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 xml:space="preserve">I </w:t>
      </w:r>
      <w:r w:rsidR="00CB1E1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เพราะเหตุตามข้อ 32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>.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>.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Pr="00E11ED7">
        <w:rPr>
          <w:rFonts w:ascii="TH SarabunPSK" w:hAnsi="TH SarabunPSK" w:cs="TH SarabunPSK"/>
          <w:spacing w:val="-10"/>
          <w:sz w:val="32"/>
          <w:szCs w:val="32"/>
          <w:cs/>
        </w:rPr>
        <w:t>ได้รับอนุมัติจากคณบดีให้ทำการสอบ</w:t>
      </w:r>
      <w:r w:rsidRPr="00E11ED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10"/>
          <w:sz w:val="32"/>
          <w:szCs w:val="32"/>
          <w:cs/>
        </w:rPr>
        <w:t>เพื่อประเมินผลการเรียน</w:t>
      </w:r>
      <w:r w:rsidRPr="00E11ED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10"/>
          <w:sz w:val="32"/>
          <w:szCs w:val="32"/>
          <w:cs/>
        </w:rPr>
        <w:t>และครบกำหนดเวลาที่กำหนดให้สอบแล้ว</w:t>
      </w:r>
      <w:r>
        <w:rPr>
          <w:rFonts w:ascii="TH SarabunPSK" w:hAnsi="TH SarabunPSK" w:cs="TH SarabunPSK"/>
          <w:sz w:val="32"/>
          <w:szCs w:val="32"/>
        </w:rPr>
        <w:br/>
      </w:r>
      <w:r w:rsidRPr="00E11ED7">
        <w:rPr>
          <w:rFonts w:ascii="TH SarabunPSK" w:hAnsi="TH SarabunPSK" w:cs="TH SarabunPSK"/>
          <w:sz w:val="32"/>
          <w:szCs w:val="32"/>
          <w:cs/>
        </w:rPr>
        <w:t>แต่เหตุตาม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ข้อ 32</w:t>
      </w:r>
      <w:r w:rsidRPr="00E11ED7">
        <w:rPr>
          <w:rFonts w:ascii="TH SarabunPSK" w:hAnsi="TH SarabunPSK" w:cs="TH SarabunPSK"/>
          <w:sz w:val="32"/>
          <w:szCs w:val="32"/>
        </w:rPr>
        <w:t>.</w:t>
      </w:r>
      <w:r w:rsidRPr="00E11ED7">
        <w:rPr>
          <w:rFonts w:ascii="TH SarabunPSK" w:hAnsi="TH SarabunPSK" w:cs="TH SarabunPSK"/>
          <w:sz w:val="32"/>
          <w:szCs w:val="32"/>
          <w:cs/>
        </w:rPr>
        <w:t>5</w:t>
      </w:r>
      <w:r w:rsidRPr="00E11ED7">
        <w:rPr>
          <w:rFonts w:ascii="TH SarabunPSK" w:hAnsi="TH SarabunPSK" w:cs="TH SarabunPSK"/>
          <w:sz w:val="32"/>
          <w:szCs w:val="32"/>
        </w:rPr>
        <w:t>.</w:t>
      </w:r>
      <w:r w:rsidRPr="00E11ED7">
        <w:rPr>
          <w:rFonts w:ascii="TH SarabunPSK" w:hAnsi="TH SarabunPSK" w:cs="TH SarabunPSK"/>
          <w:sz w:val="32"/>
          <w:szCs w:val="32"/>
          <w:cs/>
        </w:rPr>
        <w:t>1 นั้น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ยังไม่สิ้นสุด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7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การให้</w:t>
      </w:r>
      <w:r w:rsidR="00CB1E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Au </w:t>
      </w:r>
      <w:r w:rsidRPr="00E11ED7">
        <w:rPr>
          <w:rFonts w:ascii="TH SarabunPSK" w:hAnsi="TH SarabunPSK" w:cs="TH SarabunPSK"/>
          <w:sz w:val="32"/>
          <w:szCs w:val="32"/>
          <w:cs/>
        </w:rPr>
        <w:t>ในรายวิชาใดจะกระทำได้ในกรณีที่นักศึกษาได้รับอนุมัติให้ลงทะเบียนเรียนเป็นพิเศษโดยไม่นับหน่วยกิต</w:t>
      </w:r>
      <w:r w:rsidR="000A2C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ตามข้อ 24</w:t>
      </w:r>
      <w:r w:rsidRPr="009F0A6C">
        <w:rPr>
          <w:rFonts w:ascii="TH SarabunPSK" w:hAnsi="TH SarabunPSK" w:cs="TH SarabunPSK"/>
          <w:sz w:val="32"/>
          <w:szCs w:val="32"/>
        </w:rPr>
        <w:t xml:space="preserve">  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8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E11ED7">
        <w:rPr>
          <w:rFonts w:ascii="TH SarabunPSK" w:hAnsi="TH SarabunPSK" w:cs="TH SarabunPSK"/>
          <w:spacing w:val="-6"/>
          <w:sz w:val="32"/>
          <w:szCs w:val="32"/>
          <w:cs/>
        </w:rPr>
        <w:t>ในกรณีที่นักศึกษาลงทะเบียนเรียนซ้ำเพื่อแก้ผลการเรียนที่ตกหรือเรียนแทน</w:t>
      </w:r>
      <w:r w:rsidRPr="00E11ED7">
        <w:rPr>
          <w:rFonts w:ascii="TH SarabunPSK" w:hAnsi="TH SarabunPSK" w:cs="TH SarabunPSK"/>
          <w:sz w:val="32"/>
          <w:szCs w:val="32"/>
          <w:cs/>
        </w:rPr>
        <w:t>เพื่อเพิ่มผลการเรียนในรายวิชาใด  ให้นำจำนวนหน่วยกิตและค่าระดับที่ได้รับของทุกรายวิชาที่มีระบบการให้คะแนนเป็นค่าระดับมารวมคำนวณหาค่าระดับเฉลี่ยด้วย</w:t>
      </w:r>
      <w:r w:rsidRPr="00E11ED7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8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8"/>
          <w:sz w:val="32"/>
          <w:szCs w:val="32"/>
          <w:cs/>
        </w:rPr>
        <w:t>9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การนับจำนวนหน่วยกิตสะสมของนักศึกษาตามหลักสูตรให้นับเฉพาะหน่วยกิต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ของรายวิชาที่สอบได้เท่านั้น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32</w:t>
      </w:r>
      <w:r w:rsidRPr="00E11ED7">
        <w:rPr>
          <w:rFonts w:ascii="TH SarabunPSK" w:hAnsi="TH SarabunPSK" w:cs="TH SarabunPSK"/>
          <w:sz w:val="32"/>
          <w:szCs w:val="32"/>
        </w:rPr>
        <w:t>.</w:t>
      </w:r>
      <w:r w:rsidRPr="00E11ED7">
        <w:rPr>
          <w:rFonts w:ascii="TH SarabunPSK" w:hAnsi="TH SarabunPSK" w:cs="TH SarabunPSK"/>
          <w:sz w:val="32"/>
          <w:szCs w:val="32"/>
          <w:cs/>
        </w:rPr>
        <w:t>10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ค่าระดับเฉลี่ยเฉพาะรายภาคการศึกษาให้คำนวณจากผลการเรียนของนักศึกษาในภาคการศึกษานั้น โดยเอาผลรวมของผลคูณของจำนวนหน่วยกิตกับค่าระดับของแต่ละ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รายวิชาเป็นตัวตั้งและหารด้วยจำนวนหน่วยกิตรวมของภาคการศึกษานั้น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การคำนวณดังกล่าวให้ตั้งหาร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ถึงทศนิยม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ตำแหน่งและให้ปัดเศษเฉพาะทศนิยมที่มีค่าตั้งแต่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ขึ้นไปเฉพาะตำแหน่งที่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เพื่อให้เหลือ</w:t>
      </w:r>
      <w:r w:rsidRPr="00E11ED7">
        <w:rPr>
          <w:rFonts w:ascii="TH SarabunPSK" w:hAnsi="TH SarabunPSK" w:cs="TH SarabunPSK"/>
          <w:sz w:val="32"/>
          <w:szCs w:val="32"/>
          <w:cs/>
        </w:rPr>
        <w:t>ทศนิยม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2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ค่าระดับเฉลี่ยสะสมให้คำนวณจากผลการเรียนของนักศึกษาตั้งแต่เริ่ม</w:t>
      </w:r>
      <w:r>
        <w:rPr>
          <w:rFonts w:ascii="TH SarabunPSK" w:hAnsi="TH SarabunPSK" w:cs="TH SarabunPSK"/>
          <w:sz w:val="32"/>
          <w:szCs w:val="32"/>
        </w:rPr>
        <w:br/>
      </w:r>
      <w:r w:rsidRPr="00E11ED7">
        <w:rPr>
          <w:rFonts w:ascii="TH SarabunPSK" w:hAnsi="TH SarabunPSK" w:cs="TH SarabunPSK"/>
          <w:sz w:val="32"/>
          <w:szCs w:val="32"/>
          <w:cs/>
        </w:rPr>
        <w:t>เข้าเรียนจนถึงภาคการศึกษาสุดท้าย โดยเอาผลรวมของผลคูณของจำนวนหน่วยกิตกับค่าระดับ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ของแต่ละรายวิชาที่เรียนทั้งหมดตามข้อ</w:t>
      </w:r>
      <w:r w:rsidRPr="00E11ED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32</w:t>
      </w:r>
      <w:r w:rsidRPr="00E11ED7">
        <w:rPr>
          <w:rFonts w:ascii="TH SarabunPSK" w:hAnsi="TH SarabunPSK" w:cs="TH SarabunPSK"/>
          <w:spacing w:val="-8"/>
          <w:sz w:val="32"/>
          <w:szCs w:val="32"/>
        </w:rPr>
        <w:t>.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8</w:t>
      </w:r>
      <w:r w:rsidRPr="00E11ED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เป็นตัวตั้ง</w:t>
      </w:r>
      <w:r w:rsidRPr="00E11ED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หารด้วยจำนวนหน่วยกิตรวมทั้งหมด การคำนวณ</w:t>
      </w:r>
      <w:r w:rsidRPr="00E11ED7">
        <w:rPr>
          <w:rFonts w:ascii="TH SarabunPSK" w:hAnsi="TH SarabunPSK" w:cs="TH SarabunPSK"/>
          <w:sz w:val="32"/>
          <w:szCs w:val="32"/>
          <w:cs/>
        </w:rPr>
        <w:t>ดังกล่าวให้ตั้งหารถึงทศนิยม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3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ตำแหน่ง และให้ปัดเศษเฉพาะทศนิยมที่มีค่าตั้งแต่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5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ขึ้นไปเฉพาะตำแหน่งที่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3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เพื่อให้เหลือทศนิยม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2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ในภาคการศึกษาใดที่นักศึกษาได้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 xml:space="preserve"> I 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ให้คำนวณค่าระดับเฉลี่ยรายภาคการศึกษานั้น</w:t>
      </w:r>
      <w:r w:rsidRPr="009F0A6C">
        <w:rPr>
          <w:rFonts w:ascii="TH SarabunPSK" w:hAnsi="TH SarabunPSK" w:cs="TH SarabunPSK"/>
          <w:sz w:val="32"/>
          <w:szCs w:val="32"/>
          <w:cs/>
        </w:rPr>
        <w:t>โดยนับเฉพาะรายวิชาที่ไม่ได้</w:t>
      </w:r>
      <w:r w:rsidRPr="009F0A6C">
        <w:rPr>
          <w:rFonts w:ascii="TH SarabunPSK" w:hAnsi="TH SarabunPSK" w:cs="TH SarabunPSK"/>
          <w:sz w:val="32"/>
          <w:szCs w:val="32"/>
        </w:rPr>
        <w:t xml:space="preserve"> I </w:t>
      </w:r>
      <w:r w:rsidRPr="009F0A6C">
        <w:rPr>
          <w:rFonts w:ascii="TH SarabunPSK" w:hAnsi="TH SarabunPSK" w:cs="TH SarabunPSK"/>
          <w:sz w:val="32"/>
          <w:szCs w:val="32"/>
          <w:cs/>
        </w:rPr>
        <w:t>เท่านั้น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การเรียนซ้ำหรือเรียนแทน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B70E06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70E06">
        <w:rPr>
          <w:rFonts w:ascii="TH SarabunPSK" w:hAnsi="TH SarabunPSK" w:cs="TH SarabunPSK"/>
          <w:sz w:val="32"/>
          <w:szCs w:val="32"/>
          <w:cs/>
        </w:rPr>
        <w:t>รายวิชาใดที่นักศึกษาได้</w:t>
      </w:r>
      <w:r w:rsidRPr="00B70E06">
        <w:rPr>
          <w:rFonts w:ascii="TH SarabunPSK" w:hAnsi="TH SarabunPSK" w:cs="TH SarabunPSK"/>
          <w:sz w:val="32"/>
          <w:szCs w:val="32"/>
        </w:rPr>
        <w:t xml:space="preserve"> </w:t>
      </w:r>
      <w:r w:rsidR="00B70E06" w:rsidRPr="00B70E06">
        <w:rPr>
          <w:rFonts w:ascii="TH SarabunPSK" w:hAnsi="TH SarabunPSK" w:cs="TH SarabunPSK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z w:val="32"/>
          <w:szCs w:val="32"/>
        </w:rPr>
        <w:t xml:space="preserve">F </w:t>
      </w:r>
      <w:r w:rsidRPr="00B70E06">
        <w:rPr>
          <w:rFonts w:ascii="TH SarabunPSK" w:hAnsi="TH SarabunPSK" w:cs="TH SarabunPSK"/>
          <w:sz w:val="32"/>
          <w:szCs w:val="32"/>
          <w:cs/>
        </w:rPr>
        <w:t xml:space="preserve">หรือไม่ผ่านเกณฑ์ตามที่หลักสูตรกำหนด ถ้าเป็นวิชาบังคับนักศึกษาจะต้องลงทะเบียนเรียนซ้ำหรือถ้าเป็นวิชาเลือกนักศึกษาอาจลงทะเบียนเรียนซ้ำหรือเลือกเรียนรายวิชาอื่นในกลุ่มเดียวกันแทนก็ได้  </w:t>
      </w:r>
    </w:p>
    <w:p w:rsidR="00232ADD" w:rsidRPr="00E11ED7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หมวด 6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232ADD" w:rsidRPr="00E11ED7" w:rsidRDefault="00232ADD" w:rsidP="00A76F73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นักศึกษาที่ถือว่าสำเร็จการศึกษาตามหลักสูตร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ต้องมีคุณสมบัติครบถ้วนดังนี้</w:t>
      </w:r>
    </w:p>
    <w:p w:rsidR="00232ADD" w:rsidRDefault="00232ADD" w:rsidP="00B70E06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มีความประพฤติดี มีคุณธรรม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70E06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สอบได้รายวิชาครบตามหลักสูตร รวมทั้งรายวิชาที่สภามหาวิทยาลัยกำหนด</w:t>
      </w:r>
    </w:p>
    <w:p w:rsidR="00232ADD" w:rsidRDefault="00232ADD" w:rsidP="00B70E06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ได้ค่าระดับคะแนนเฉลี่ยสะสมไม่ต่ำกว่า 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00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มีเวลาเรียนเป็นไปตามข้อ 9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ข้อ 35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กรณีนักศึกษาเรียนได้จำนวนหน่วยกิตครบตามที่กำหนดไว้ในหลักสูตรแล้ว และได้ค่าระดับคะแนนเฉลี่ยสะสมตั้งแต่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1</w:t>
      </w:r>
      <w:r w:rsidRPr="00483BBD">
        <w:rPr>
          <w:rFonts w:ascii="TH SarabunPSK" w:hAnsi="TH SarabunPSK" w:cs="TH SarabunPSK"/>
          <w:sz w:val="32"/>
          <w:szCs w:val="32"/>
        </w:rPr>
        <w:t>.</w:t>
      </w:r>
      <w:r w:rsidRPr="00483BBD">
        <w:rPr>
          <w:rFonts w:ascii="TH SarabunPSK" w:hAnsi="TH SarabunPSK" w:cs="TH SarabunPSK"/>
          <w:sz w:val="32"/>
          <w:szCs w:val="32"/>
          <w:cs/>
        </w:rPr>
        <w:t>80 ขึ้นไปแต่ไม่ถึง 2</w:t>
      </w:r>
      <w:r w:rsidRPr="00483BBD">
        <w:rPr>
          <w:rFonts w:ascii="TH SarabunPSK" w:hAnsi="TH SarabunPSK" w:cs="TH SarabunPSK"/>
          <w:sz w:val="32"/>
          <w:szCs w:val="32"/>
        </w:rPr>
        <w:t>.</w:t>
      </w:r>
      <w:r w:rsidRPr="00483BBD">
        <w:rPr>
          <w:rFonts w:ascii="TH SarabunPSK" w:hAnsi="TH SarabunPSK" w:cs="TH SarabunPSK"/>
          <w:sz w:val="32"/>
          <w:szCs w:val="32"/>
          <w:cs/>
        </w:rPr>
        <w:t>00 ให้นักศึกษาเลือกเรียนรายวิชาเพิ่มเติม</w:t>
      </w:r>
      <w:r w:rsidRPr="00483BBD">
        <w:rPr>
          <w:rFonts w:ascii="TH SarabunPSK" w:hAnsi="TH SarabunPSK" w:cs="TH SarabunPSK"/>
          <w:sz w:val="32"/>
          <w:szCs w:val="32"/>
        </w:rPr>
        <w:br/>
      </w:r>
      <w:r w:rsidRPr="00483BBD">
        <w:rPr>
          <w:rFonts w:ascii="TH SarabunPSK" w:hAnsi="TH SarabunPSK" w:cs="TH SarabunPSK"/>
          <w:sz w:val="32"/>
          <w:szCs w:val="32"/>
          <w:cs/>
        </w:rPr>
        <w:t>เพื่อทำค่าระดับคะแนนเฉลี่ยสะสมให้ถึง 2</w:t>
      </w:r>
      <w:r w:rsidRPr="00483BBD">
        <w:rPr>
          <w:rFonts w:ascii="TH SarabunPSK" w:hAnsi="TH SarabunPSK" w:cs="TH SarabunPSK"/>
          <w:sz w:val="32"/>
          <w:szCs w:val="32"/>
        </w:rPr>
        <w:t>.</w:t>
      </w:r>
      <w:r w:rsidRPr="00483BBD">
        <w:rPr>
          <w:rFonts w:ascii="TH SarabunPSK" w:hAnsi="TH SarabunPSK" w:cs="TH SarabunPSK"/>
          <w:sz w:val="32"/>
          <w:szCs w:val="32"/>
          <w:cs/>
        </w:rPr>
        <w:t>00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แต่ทั้งนี้ต้องอยู่ภายในระยะเวลาที่กำหนดตามข้อ 11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36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นักศึกษาที่สำเร็จการศึกษาระดับปริญญาตรีและจะได้รับเกียรตินิยม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ต้องมีคุณสมบัติ</w:t>
      </w:r>
      <w:r w:rsidRPr="009F0A6C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B70E06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 xml:space="preserve">36.1 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ได้ค่าระดับคะแนนเฉลี่ยสะสมจากระดับอนุปริญญาหรือประกาศนียบัตรวิชาชีพชั้นสูงหรือประกาศนียบัตรอื่นใดที่เทียบเท่าไม่น้อยกว่า 3.60 และเรียนครบหลักสูตรได้ค่าระดับคะแนนเฉลี่ยสะสมจากการศึกษาในมหาวิทยาลัยไม่น้อยกว่า 3.60 จะได้รับเกียรตินิยมอันดับหนึ่ง และได้ค่าระดับคะแนนเฉลี่ยสะสมจากสถาบันเดิมและของมหาวิทยาลัยแต่ละแห่งไม่น้อยกว่า 3.25 แต่ไม่ถึง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3.60 จะได้รับเกียรตินิยมอันดับสอง</w:t>
      </w:r>
      <w:r w:rsidRPr="00483BBD">
        <w:rPr>
          <w:rFonts w:ascii="TH SarabunPSK" w:hAnsi="TH SarabunPSK" w:cs="TH SarabunPSK"/>
          <w:sz w:val="32"/>
          <w:szCs w:val="32"/>
          <w:cs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483BBD">
        <w:rPr>
          <w:rFonts w:ascii="TH SarabunPSK" w:hAnsi="TH SarabunPSK" w:cs="TH SarabunPSK"/>
          <w:spacing w:val="-8"/>
          <w:sz w:val="32"/>
          <w:szCs w:val="32"/>
          <w:cs/>
        </w:rPr>
        <w:t>หลักสูตรระดับปริญญาตรี</w:t>
      </w:r>
      <w:r w:rsidRPr="00483BBD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pacing w:val="-8"/>
          <w:sz w:val="32"/>
          <w:szCs w:val="32"/>
          <w:cs/>
        </w:rPr>
        <w:t>4</w:t>
      </w:r>
      <w:r w:rsidRPr="00483BBD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pacing w:val="-8"/>
          <w:sz w:val="32"/>
          <w:szCs w:val="32"/>
          <w:cs/>
        </w:rPr>
        <w:t>ปี สอบได้ค่าระดับคะแนนเฉลี่ยสะสมไม่น้อยกว่า</w:t>
      </w:r>
      <w:r w:rsidRPr="00483BBD">
        <w:rPr>
          <w:rFonts w:ascii="TH SarabunPSK" w:hAnsi="TH SarabunPSK" w:cs="TH SarabunPSK"/>
          <w:sz w:val="32"/>
          <w:szCs w:val="32"/>
          <w:cs/>
        </w:rPr>
        <w:t xml:space="preserve"> 3.60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จะได้รับเกียรตินิยมอันดับหนึ่ง และได้ค่าระดับคะแนนเฉลี่ยสะสมไม่น้อยกว่า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3.25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แต่ไม่ถึง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3.60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จะได้รับเกียรตินิยมอันดับสอง</w:t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483BBD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5 ปี สอบได้ค่าระดับคะแนนเฉลี่ยสะสมไม่น้อยกว่า</w:t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3.60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จะได้รับเกียรตินิยมอันดับหนึ่ง และได้ค่าระดับคะแนนเฉลี่ยสะสมไม่น้อยกว่า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3.25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แต่ไม่ถึง 3.60 จะได้รับเกียรตินิยมอันดับสอง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B70E06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สอบได้ในรายวิชาใด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ๆ ไม่ต่ำกว่า </w:t>
      </w:r>
      <w:r w:rsidRPr="009F0A6C">
        <w:rPr>
          <w:rFonts w:ascii="TH SarabunPSK" w:hAnsi="TH SarabunPSK" w:cs="TH SarabunPSK"/>
          <w:sz w:val="32"/>
          <w:szCs w:val="32"/>
        </w:rPr>
        <w:t xml:space="preserve">C </w:t>
      </w:r>
      <w:r w:rsidRPr="009F0A6C">
        <w:rPr>
          <w:rFonts w:ascii="TH SarabunPSK" w:hAnsi="TH SarabunPSK" w:cs="TH SarabunPSK"/>
          <w:sz w:val="32"/>
          <w:szCs w:val="32"/>
          <w:cs/>
        </w:rPr>
        <w:t>ตามระบบค่าระดับคะแนน หรือไม่ได้</w:t>
      </w:r>
      <w:r w:rsidRPr="009F0A6C">
        <w:rPr>
          <w:rFonts w:ascii="TH SarabunPSK" w:hAnsi="TH SarabunPSK" w:cs="TH SarabunPSK"/>
          <w:sz w:val="32"/>
          <w:szCs w:val="32"/>
        </w:rPr>
        <w:t xml:space="preserve"> NP </w:t>
      </w:r>
      <w:r w:rsidRPr="009F0A6C">
        <w:rPr>
          <w:rFonts w:ascii="TH SarabunPSK" w:hAnsi="TH SarabunPSK" w:cs="TH SarabunPSK"/>
          <w:sz w:val="32"/>
          <w:szCs w:val="32"/>
          <w:cs/>
        </w:rPr>
        <w:t>ตามระบบไม่มีค่าระดับคะแนน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มีระยะเวลาการศึกษา ดังนี้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36.3.1</w:t>
      </w:r>
      <w:r>
        <w:rPr>
          <w:rFonts w:ascii="TH SarabunPSK" w:hAnsi="TH SarabunPSK" w:cs="TH SarabunPSK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สำหรับนักศึกษาภาคปกติ</w:t>
      </w:r>
      <w:r>
        <w:rPr>
          <w:rFonts w:ascii="TH SarabunPSK" w:hAnsi="TH SarabunPSK" w:cs="TH SarabunPSK"/>
          <w:sz w:val="32"/>
          <w:szCs w:val="32"/>
        </w:rPr>
        <w:br/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ใช้เวลาในการศึกษา 4 ภาคการศึกษาปกติ และสำหรับนักศึกษาภาคพิเศษใช้เวลาในการศึกษา 6</w:t>
      </w:r>
      <w:r w:rsidR="00884ED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หรือ</w:t>
      </w:r>
      <w:r w:rsidRPr="00483B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4ED1">
        <w:rPr>
          <w:rFonts w:ascii="TH SarabunPSK" w:hAnsi="TH SarabunPSK" w:cs="TH SarabunPSK"/>
          <w:sz w:val="32"/>
          <w:szCs w:val="32"/>
          <w:cs/>
        </w:rPr>
        <w:br/>
      </w:r>
      <w:r w:rsidRPr="00483BBD">
        <w:rPr>
          <w:rFonts w:ascii="TH SarabunPSK" w:hAnsi="TH SarabunPSK" w:cs="TH SarabunPSK"/>
          <w:sz w:val="32"/>
          <w:szCs w:val="32"/>
          <w:cs/>
        </w:rPr>
        <w:t>7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ภาคการศึกษา ทั้งนี้ตามที่มหาวิทยาลัยกำหนด</w:t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>36.3.2</w:t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4 ปี สำหรับนักศึกษาภาคปกติใช้เวลาในการศึกษา 6 ถึง 8 ภาคการศึกษาปกติ และสำหรับนักศึกษาภาคพิเศษใช้เวลาในการศึกษา</w:t>
      </w:r>
      <w:r w:rsidRPr="00483BBD">
        <w:rPr>
          <w:rFonts w:ascii="TH SarabunPSK" w:hAnsi="TH SarabunPSK" w:cs="TH SarabunPSK"/>
          <w:sz w:val="32"/>
          <w:szCs w:val="32"/>
        </w:rPr>
        <w:t xml:space="preserve"> 1</w:t>
      </w:r>
      <w:r w:rsidRPr="00483BBD">
        <w:rPr>
          <w:rFonts w:ascii="TH SarabunPSK" w:hAnsi="TH SarabunPSK" w:cs="TH SarabunPSK"/>
          <w:sz w:val="32"/>
          <w:szCs w:val="32"/>
          <w:cs/>
        </w:rPr>
        <w:t>1 หรือ12 ภาคการศึกษา ทั้งนี้ตามที่มหาวิทยาลัยกำหนด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36.3.3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5 ปี สำหรับนักศึกษาภาคปกติใช้เวลา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ในการศึกษา</w:t>
      </w:r>
      <w:r w:rsidRPr="00884ED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9 หรือ 10 ภาคการศึกษาปกติ และสำหรับนักศึกษาภาคพิเศษใช้เวลาในการศึกษา</w:t>
      </w:r>
      <w:r w:rsidR="00884ED1" w:rsidRPr="00884ED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14</w:t>
      </w:r>
      <w:r w:rsidR="00CE35B9" w:rsidRPr="00884ED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หรือ</w:t>
      </w:r>
      <w:r w:rsidRPr="00483BBD">
        <w:rPr>
          <w:rFonts w:ascii="TH SarabunPSK" w:hAnsi="TH SarabunPSK" w:cs="TH SarabunPSK"/>
          <w:sz w:val="32"/>
          <w:szCs w:val="32"/>
          <w:cs/>
        </w:rPr>
        <w:t xml:space="preserve"> 15 ภาคการศึกษา ทั้งนี้ตามที่มหาวิทยาลัยกำหนด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37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นักศึกษาที่เทียบโอนหน่วยกิตและยกเว้นรายวิชาไม่มีสิทธิ์ได้รับเกียรตินิยม</w:t>
      </w:r>
      <w:r w:rsidRPr="009F0A6C"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</w:rPr>
      </w:pP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38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ในภาคการศึกษาใดที่นักศึกษาคาดว่าจะสำเร็จการศึกษาให้ยื่นคำร้องขอรับอนุปริญญา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หรือ</w:t>
      </w:r>
      <w:r w:rsidRPr="009F0A6C">
        <w:rPr>
          <w:rFonts w:ascii="TH SarabunPSK" w:hAnsi="TH SarabunPSK" w:cs="TH SarabunPSK"/>
          <w:sz w:val="32"/>
          <w:szCs w:val="32"/>
          <w:cs/>
        </w:rPr>
        <w:t>ปริญญาต่อสำนักส่งเสริมวิชาการและงานทะเบียน</w:t>
      </w:r>
      <w:r w:rsidRPr="009F0A6C">
        <w:rPr>
          <w:rFonts w:ascii="TH SarabunPSK" w:hAnsi="TH SarabunPSK" w:cs="TH SarabunPSK"/>
          <w:b/>
          <w:bCs/>
          <w:spacing w:val="8"/>
          <w:sz w:val="32"/>
          <w:szCs w:val="32"/>
        </w:rPr>
        <w:tab/>
      </w:r>
    </w:p>
    <w:p w:rsidR="00232ADD" w:rsidRPr="00483BB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8"/>
          <w:sz w:val="32"/>
          <w:szCs w:val="32"/>
        </w:rPr>
        <w:tab/>
      </w:r>
      <w:r w:rsidRPr="00483BBD">
        <w:rPr>
          <w:rFonts w:ascii="TH SarabunPSK" w:hAnsi="TH SarabunPSK" w:cs="TH SarabunPSK"/>
          <w:b/>
          <w:bCs/>
          <w:sz w:val="32"/>
          <w:szCs w:val="32"/>
          <w:cs/>
        </w:rPr>
        <w:t>ข้อ 39</w:t>
      </w:r>
      <w:r w:rsidRPr="00483BBD">
        <w:rPr>
          <w:rFonts w:ascii="TH SarabunPSK" w:hAnsi="TH SarabunPSK" w:cs="TH SarabunPSK"/>
          <w:b/>
          <w:bCs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 xml:space="preserve">มหาวิทยาลัยจะพิจารณานักศึกษาที่ยื่นความจำนงขอรับอนุปริญญาหรือปริญญาต่อสำนักส่งเสริมวิชาการและงานทะเบียนที่มีคุณสมบัติตาม ข้อ 34 เพื่อเสนอชื่อขออนุมัติอนุปริญญาหรือปริญญาต่อสภามหาวิทยาลัย </w:t>
      </w:r>
    </w:p>
    <w:p w:rsidR="00232ADD" w:rsidRPr="009F0A6C" w:rsidRDefault="00232ADD" w:rsidP="00A76F7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32ADD" w:rsidRPr="009F0A6C" w:rsidRDefault="00232ADD" w:rsidP="00A76F73">
      <w:pPr>
        <w:tabs>
          <w:tab w:val="left" w:pos="1985"/>
        </w:tabs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F0A6C">
        <w:rPr>
          <w:rFonts w:ascii="TH SarabunPSK" w:hAnsi="TH SarabunPSK" w:cs="TH SarabunPSK"/>
          <w:sz w:val="32"/>
          <w:szCs w:val="32"/>
          <w:cs/>
        </w:rPr>
        <w:t xml:space="preserve">        ประกาศ  ณ  วันที่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="00884ED1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 xml:space="preserve">22 </w:t>
      </w:r>
      <w:r w:rsidRPr="009F0A6C">
        <w:rPr>
          <w:rFonts w:ascii="TH SarabunPSK" w:hAnsi="TH SarabunPSK" w:cs="TH SarabunPSK"/>
          <w:sz w:val="32"/>
          <w:szCs w:val="32"/>
          <w:cs/>
        </w:rPr>
        <w:t>ธันวาคม 2551</w:t>
      </w:r>
    </w:p>
    <w:p w:rsidR="00232ADD" w:rsidRPr="009F0A6C" w:rsidRDefault="00232ADD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32ADD" w:rsidRPr="009F0A6C" w:rsidRDefault="004F12F0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48.05pt;margin-top:4.6pt;width:116.3pt;height:29.15pt;z-index:251629568">
            <v:imagedata r:id="rId18" o:title=""/>
          </v:shape>
          <o:OLEObject Type="Embed" ProgID="Photoshop.Image.7" ShapeID="_x0000_s1031" DrawAspect="Content" ObjectID="_1428221883" r:id="rId19">
            <o:FieldCodes>\s</o:FieldCodes>
          </o:OLEObject>
        </w:pict>
      </w:r>
    </w:p>
    <w:p w:rsidR="00232ADD" w:rsidRPr="009F0A6C" w:rsidRDefault="00232ADD" w:rsidP="00A76F73">
      <w:pPr>
        <w:rPr>
          <w:rFonts w:ascii="TH SarabunPSK" w:hAnsi="TH SarabunPSK" w:cs="TH SarabunPSK"/>
          <w:sz w:val="32"/>
          <w:szCs w:val="32"/>
        </w:rPr>
      </w:pPr>
    </w:p>
    <w:p w:rsidR="00232ADD" w:rsidRPr="009F0A6C" w:rsidRDefault="00232ADD" w:rsidP="00A76F73">
      <w:pPr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                 (</w:t>
      </w:r>
      <w:r w:rsidRPr="009F0A6C">
        <w:rPr>
          <w:rFonts w:ascii="TH SarabunPSK" w:hAnsi="TH SarabunPSK" w:cs="TH SarabunPSK"/>
          <w:sz w:val="32"/>
          <w:szCs w:val="32"/>
          <w:cs/>
        </w:rPr>
        <w:t>นายมีชัย ฤชุพันธุ์</w:t>
      </w:r>
      <w:r w:rsidRPr="009F0A6C">
        <w:rPr>
          <w:rFonts w:ascii="TH SarabunPSK" w:hAnsi="TH SarabunPSK" w:cs="TH SarabunPSK"/>
          <w:sz w:val="32"/>
          <w:szCs w:val="32"/>
        </w:rPr>
        <w:t>)</w:t>
      </w:r>
    </w:p>
    <w:p w:rsidR="00232ADD" w:rsidRPr="009F0A6C" w:rsidRDefault="00232ADD" w:rsidP="00A76F73">
      <w:pPr>
        <w:ind w:left="1440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นายกสภามหาวิทยาลัยราชภัฏวไลยอลงกรณ์ </w:t>
      </w:r>
    </w:p>
    <w:p w:rsidR="00232ADD" w:rsidRPr="009F0A6C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F0A6C">
        <w:rPr>
          <w:rFonts w:ascii="TH SarabunPSK" w:hAnsi="TH SarabunPSK" w:cs="TH SarabunPSK"/>
          <w:sz w:val="32"/>
          <w:szCs w:val="32"/>
        </w:rPr>
        <w:t xml:space="preserve">                    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4E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32ADD" w:rsidRPr="009F0A6C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Pr="009F0A6C" w:rsidRDefault="004F12F0" w:rsidP="00A76F7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F12F0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402pt;margin-top:-51.45pt;width:36pt;height:34.5pt;z-index:251630592" stroked="f">
            <v:textbox style="mso-next-textbox:#_x0000_s1032">
              <w:txbxContent>
                <w:p w:rsidR="00954403" w:rsidRDefault="00954403" w:rsidP="00232ADD"/>
              </w:txbxContent>
            </v:textbox>
          </v:shape>
        </w:pict>
      </w:r>
      <w:r w:rsidRPr="004F12F0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33" style="position:absolute;left:0;text-align:left;margin-left:435pt;margin-top:-32.9pt;width:36pt;height:18pt;z-index:251631616" stroked="f"/>
        </w:pict>
      </w:r>
    </w:p>
    <w:p w:rsidR="00743ECC" w:rsidRPr="00232ADD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4F12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45" style="position:absolute;margin-left:366.75pt;margin-top:-51.75pt;width:65.25pt;height:27pt;z-index:251640832" stroked="f"/>
        </w:pict>
      </w: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4F12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088" style="position:absolute;margin-left:393.1pt;margin-top:-61.5pt;width:50.9pt;height:39.7pt;z-index:251673600" stroked="f"/>
        </w:pict>
      </w:r>
    </w:p>
    <w:p w:rsidR="00743ECC" w:rsidRDefault="004F12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69" style="position:absolute;margin-left:391.85pt;margin-top:-57.6pt;width:50.9pt;height:39.7pt;z-index:251656192" stroked="f"/>
        </w:pict>
      </w: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4F12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36" style="position:absolute;margin-left:373.5pt;margin-top:-54pt;width:65.25pt;height:27pt;z-index:251633664" stroked="f"/>
        </w:pict>
      </w:r>
    </w:p>
    <w:p w:rsidR="00FD2799" w:rsidRDefault="00FD27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5C68" w:rsidRDefault="00F25C6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5C68" w:rsidRDefault="00F25C6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4ED1" w:rsidRDefault="00884E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Pr="00EE5417" w:rsidRDefault="00743ECC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</w:t>
      </w:r>
    </w:p>
    <w:p w:rsidR="00884ED1" w:rsidRDefault="00743ECC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ราชภัฏวไลยอลงกรณ์ ในพระบรมราชูปถัมภ์ </w:t>
      </w:r>
      <w:r w:rsidR="00884ED1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จังหวัดปทุมธานี</w:t>
      </w:r>
    </w:p>
    <w:p w:rsidR="00884ED1" w:rsidRDefault="003269FE" w:rsidP="00A76F7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269F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ว่าด้วยการ</w:t>
      </w:r>
      <w:r w:rsidRPr="003269F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เทียบโอนผลการเรียนและยกเว้นการเรียนรายวิชา </w:t>
      </w:r>
    </w:p>
    <w:p w:rsidR="00743ECC" w:rsidRDefault="003269F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69F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พ.ศ. 2549</w:t>
      </w: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B65FB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B65FB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84ED1" w:rsidRDefault="004F12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95" style="position:absolute;margin-left:-19.2pt;margin-top:27.6pt;width:435pt;height:42pt;z-index:251679744" stroked="f"/>
        </w:pict>
      </w:r>
    </w:p>
    <w:p w:rsidR="00884ED1" w:rsidRDefault="004F12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4F12F0"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070" style="position:absolute;margin-left:377.3pt;margin-top:-53pt;width:50.9pt;height:39.7pt;z-index:251657216" stroked="f"/>
        </w:pict>
      </w:r>
    </w:p>
    <w:p w:rsidR="00274B25" w:rsidRPr="009F0A6C" w:rsidRDefault="00F437D7" w:rsidP="007324E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margin">
              <wp:posOffset>2123440</wp:posOffset>
            </wp:positionH>
            <wp:positionV relativeFrom="paragraph">
              <wp:posOffset>-396875</wp:posOffset>
            </wp:positionV>
            <wp:extent cx="1028700" cy="1111250"/>
            <wp:effectExtent l="19050" t="0" r="0" b="0"/>
            <wp:wrapTight wrapText="bothSides">
              <wp:wrapPolygon edited="0">
                <wp:start x="-400" y="0"/>
                <wp:lineTo x="-400" y="21106"/>
                <wp:lineTo x="21600" y="21106"/>
                <wp:lineTo x="21600" y="0"/>
                <wp:lineTo x="-400" y="0"/>
              </wp:wrapPolygon>
            </wp:wrapTight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2F0" w:rsidRPr="004F12F0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40" style="position:absolute;margin-left:435pt;margin-top:-32.9pt;width:36pt;height:18pt;z-index:251636736;mso-position-horizontal-relative:text;mso-position-vertical-relative:text" stroked="f"/>
        </w:pict>
      </w:r>
    </w:p>
    <w:p w:rsidR="00274B25" w:rsidRDefault="00274B25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7324E7" w:rsidRDefault="007324E7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74B25" w:rsidRPr="00884ED1" w:rsidRDefault="00274B25" w:rsidP="00A76F73">
      <w:pPr>
        <w:jc w:val="center"/>
        <w:rPr>
          <w:rFonts w:ascii="TH SarabunPSK" w:hAnsi="TH SarabunPSK" w:cs="TH SarabunPSK"/>
          <w:sz w:val="24"/>
          <w:szCs w:val="24"/>
        </w:rPr>
      </w:pPr>
    </w:p>
    <w:p w:rsidR="00274B25" w:rsidRPr="0051372E" w:rsidRDefault="004F12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12F0">
        <w:rPr>
          <w:rFonts w:ascii="TH SarabunPSK" w:hAnsi="TH SarabunPSK" w:cs="TH SarabunPSK"/>
          <w:noProof/>
          <w:sz w:val="32"/>
          <w:szCs w:val="32"/>
        </w:rPr>
        <w:pict>
          <v:rect id="_x0000_s1041" style="position:absolute;left:0;text-align:left;margin-left:435pt;margin-top:-27.65pt;width:36pt;height:18pt;z-index:251637760" stroked="f"/>
        </w:pict>
      </w:r>
      <w:r w:rsidRPr="004F12F0">
        <w:rPr>
          <w:rFonts w:ascii="TH SarabunPSK" w:hAnsi="TH SarabunPSK" w:cs="TH SarabunPSK"/>
          <w:noProof/>
          <w:sz w:val="32"/>
          <w:szCs w:val="32"/>
        </w:rPr>
        <w:pict>
          <v:shape id="_x0000_s1039" type="#_x0000_t202" style="position:absolute;left:0;text-align:left;margin-left:398.25pt;margin-top:-55.2pt;width:45pt;height:44.25pt;z-index:251635712" stroked="f">
            <v:textbox style="mso-next-textbox:#_x0000_s1039">
              <w:txbxContent>
                <w:p w:rsidR="00954403" w:rsidRDefault="00954403" w:rsidP="00274B25"/>
              </w:txbxContent>
            </v:textbox>
          </v:shape>
        </w:pict>
      </w:r>
      <w:r w:rsidR="00274B25" w:rsidRPr="0051372E">
        <w:rPr>
          <w:rFonts w:ascii="TH SarabunPSK" w:hAnsi="TH SarabunPSK" w:cs="TH SarabunPSK"/>
          <w:b/>
          <w:bCs/>
          <w:sz w:val="32"/>
          <w:szCs w:val="32"/>
          <w:cs/>
        </w:rPr>
        <w:t>ระเบียบมหาวิทยาลัยราชภัฏวไลยอลงกรณ์ ในพระบรมราชูปถัมภ์ จังหวัดปทุมธานี</w:t>
      </w:r>
    </w:p>
    <w:p w:rsidR="00274B25" w:rsidRPr="0051372E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ว่าด้วยการเทียบโอนผลการเรียนและยกเว้นการเรียนรายวิชา</w:t>
      </w:r>
    </w:p>
    <w:p w:rsidR="00274B25" w:rsidRPr="0051372E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2549</w:t>
      </w:r>
    </w:p>
    <w:p w:rsidR="00274B25" w:rsidRPr="0051372E" w:rsidRDefault="00274B25" w:rsidP="00A76F73">
      <w:pPr>
        <w:jc w:val="center"/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>-----------------------------------------</w:t>
      </w:r>
    </w:p>
    <w:p w:rsidR="00274B25" w:rsidRPr="006A5D8B" w:rsidRDefault="00274B25" w:rsidP="00A76F73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ab/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เพื่อให้การจัดการศึกษาระดับอนุปริญญา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ปริญญาตรี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และบัณฑิตศึกษาเป็นไปอย่างมีระบบ</w:t>
      </w:r>
      <w:r w:rsidRPr="006A5D8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อาศัยอำนาจตามความในมาตรา 18</w:t>
      </w:r>
      <w:r w:rsidRPr="006A5D8B">
        <w:rPr>
          <w:rFonts w:ascii="TH SarabunPSK" w:hAnsi="TH SarabunPSK" w:cs="TH SarabunPSK"/>
          <w:sz w:val="32"/>
          <w:szCs w:val="32"/>
        </w:rPr>
        <w:t>(</w:t>
      </w:r>
      <w:r w:rsidRPr="006A5D8B">
        <w:rPr>
          <w:rFonts w:ascii="TH SarabunPSK" w:hAnsi="TH SarabunPSK" w:cs="TH SarabunPSK"/>
          <w:sz w:val="32"/>
          <w:szCs w:val="32"/>
          <w:cs/>
        </w:rPr>
        <w:t>2</w:t>
      </w:r>
      <w:r w:rsidRPr="006A5D8B">
        <w:rPr>
          <w:rFonts w:ascii="TH SarabunPSK" w:hAnsi="TH SarabunPSK" w:cs="TH SarabunPSK"/>
          <w:sz w:val="32"/>
          <w:szCs w:val="32"/>
        </w:rPr>
        <w:t xml:space="preserve">) </w:t>
      </w:r>
      <w:r w:rsidRPr="006A5D8B">
        <w:rPr>
          <w:rFonts w:ascii="TH SarabunPSK" w:hAnsi="TH SarabunPSK" w:cs="TH SarabunPSK"/>
          <w:sz w:val="32"/>
          <w:szCs w:val="32"/>
          <w:cs/>
        </w:rPr>
        <w:t>แห่งพระราชบัญญัติมหาวิทยาลัยราชภัฏ พ</w:t>
      </w:r>
      <w:r w:rsidRPr="006A5D8B">
        <w:rPr>
          <w:rFonts w:ascii="TH SarabunPSK" w:hAnsi="TH SarabunPSK" w:cs="TH SarabunPSK"/>
          <w:sz w:val="32"/>
          <w:szCs w:val="32"/>
        </w:rPr>
        <w:t>.</w:t>
      </w:r>
      <w:r w:rsidRPr="006A5D8B">
        <w:rPr>
          <w:rFonts w:ascii="TH SarabunPSK" w:hAnsi="TH SarabunPSK" w:cs="TH SarabunPSK"/>
          <w:sz w:val="32"/>
          <w:szCs w:val="32"/>
          <w:cs/>
        </w:rPr>
        <w:t>ศ</w:t>
      </w:r>
      <w:r w:rsidRPr="006A5D8B">
        <w:rPr>
          <w:rFonts w:ascii="TH SarabunPSK" w:hAnsi="TH SarabunPSK" w:cs="TH SarabunPSK"/>
          <w:sz w:val="32"/>
          <w:szCs w:val="32"/>
        </w:rPr>
        <w:t xml:space="preserve">. </w:t>
      </w:r>
      <w:r w:rsidRPr="006A5D8B">
        <w:rPr>
          <w:rFonts w:ascii="TH SarabunPSK" w:hAnsi="TH SarabunPSK" w:cs="TH SarabunPSK"/>
          <w:sz w:val="32"/>
          <w:szCs w:val="32"/>
          <w:cs/>
        </w:rPr>
        <w:t>2547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br/>
      </w:r>
      <w:r w:rsidRPr="006A5D8B">
        <w:rPr>
          <w:rFonts w:ascii="TH SarabunPSK" w:hAnsi="TH SarabunPSK" w:cs="TH SarabunPSK"/>
          <w:sz w:val="32"/>
          <w:szCs w:val="32"/>
          <w:cs/>
        </w:rPr>
        <w:t>โดยมติสภามหาวิทยาลัย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ในการประชุมครั้งที่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3</w:t>
      </w:r>
      <w:r w:rsidRPr="006A5D8B">
        <w:rPr>
          <w:rFonts w:ascii="TH SarabunPSK" w:hAnsi="TH SarabunPSK" w:cs="TH SarabunPSK"/>
          <w:sz w:val="32"/>
          <w:szCs w:val="32"/>
        </w:rPr>
        <w:t>/</w:t>
      </w:r>
      <w:r w:rsidRPr="006A5D8B">
        <w:rPr>
          <w:rFonts w:ascii="TH SarabunPSK" w:hAnsi="TH SarabunPSK" w:cs="TH SarabunPSK"/>
          <w:sz w:val="32"/>
          <w:szCs w:val="32"/>
          <w:cs/>
        </w:rPr>
        <w:t>2549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17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มีนาคม 2549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 xml:space="preserve">จึงวางระเบียบไว้ดังต่อไปนี้ 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1</w:t>
      </w:r>
      <w:r>
        <w:rPr>
          <w:rFonts w:ascii="TH SarabunPSK" w:hAnsi="TH SarabunPSK" w:cs="TH SarabunPSK"/>
          <w:sz w:val="32"/>
          <w:szCs w:val="32"/>
        </w:rPr>
        <w:tab/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ระเบียบนี้เรียกว่า </w:t>
      </w:r>
      <w:r w:rsidRPr="006A5D8B">
        <w:rPr>
          <w:rFonts w:ascii="TH SarabunPSK" w:hAnsi="TH SarabunPSK" w:cs="TH SarabunPSK"/>
          <w:spacing w:val="-6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ระเบียบมหาวิทยาลัยราชภัฏวไลยอลงกรณ์ ในพระบรมราชูปถัมภ์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จังหวัดปทุมธานี ว่าด้วยการเทียบโอนผลการเรียนและยกเว้นการเรียนรายวิชา พ</w:t>
      </w:r>
      <w:r w:rsidRPr="006A5D8B">
        <w:rPr>
          <w:rFonts w:ascii="TH SarabunPSK" w:hAnsi="TH SarabunPSK" w:cs="TH SarabunPSK"/>
          <w:sz w:val="32"/>
          <w:szCs w:val="32"/>
        </w:rPr>
        <w:t>.</w:t>
      </w:r>
      <w:r w:rsidRPr="006A5D8B">
        <w:rPr>
          <w:rFonts w:ascii="TH SarabunPSK" w:hAnsi="TH SarabunPSK" w:cs="TH SarabunPSK"/>
          <w:sz w:val="32"/>
          <w:szCs w:val="32"/>
          <w:cs/>
        </w:rPr>
        <w:t>ศ</w:t>
      </w:r>
      <w:r w:rsidRPr="006A5D8B">
        <w:rPr>
          <w:rFonts w:ascii="TH SarabunPSK" w:hAnsi="TH SarabunPSK" w:cs="TH SarabunPSK"/>
          <w:sz w:val="32"/>
          <w:szCs w:val="32"/>
        </w:rPr>
        <w:t xml:space="preserve">. </w:t>
      </w:r>
      <w:r w:rsidRPr="006A5D8B">
        <w:rPr>
          <w:rFonts w:ascii="TH SarabunPSK" w:hAnsi="TH SarabunPSK" w:cs="TH SarabunPSK"/>
          <w:sz w:val="32"/>
          <w:szCs w:val="32"/>
          <w:cs/>
        </w:rPr>
        <w:t>2549</w:t>
      </w:r>
      <w:r w:rsidRPr="006A5D8B">
        <w:rPr>
          <w:rFonts w:ascii="TH SarabunPSK" w:hAnsi="TH SarabunPSK" w:cs="TH SarabunPSK"/>
          <w:sz w:val="32"/>
          <w:szCs w:val="32"/>
          <w:lang w:val="en-AU"/>
        </w:rPr>
        <w:t>”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2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บรรดาระเบียบ</w:t>
      </w:r>
      <w:r w:rsidRPr="0051372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คำสั่ง</w:t>
      </w:r>
      <w:r w:rsidRPr="0051372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ประกาศ</w:t>
      </w:r>
      <w:r w:rsidRPr="0051372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หรือข้อบังคับอื่นใด ในส่วนที่กำหนดไว้แล้วในระเบียบนี้</w:t>
      </w:r>
      <w:r w:rsidRPr="0051372E">
        <w:rPr>
          <w:rFonts w:ascii="TH SarabunPSK" w:hAnsi="TH SarabunPSK" w:cs="TH SarabunPSK"/>
          <w:sz w:val="32"/>
          <w:szCs w:val="32"/>
          <w:cs/>
        </w:rPr>
        <w:t>หรือซึ่งขัดหรือแย้งกับระเบียบนี้ ให้ใช้ระเบียบนี้แทน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3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ในระเบียบนี้</w:t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  <w:lang w:val="en-AU"/>
        </w:rPr>
      </w:pPr>
      <w:r>
        <w:rPr>
          <w:rFonts w:ascii="TH SarabunPSK" w:hAnsi="TH SarabunPSK" w:cs="TH SarabunPSK"/>
          <w:sz w:val="32"/>
          <w:szCs w:val="32"/>
          <w:lang w:val="en-AU"/>
        </w:rPr>
        <w:tab/>
      </w:r>
      <w:r>
        <w:rPr>
          <w:rFonts w:ascii="TH SarabunPSK" w:hAnsi="TH SarabunPSK" w:cs="TH SarabunPSK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-14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</w:t>
      </w:r>
      <w:r w:rsidRPr="006A5D8B">
        <w:rPr>
          <w:rFonts w:ascii="TH SarabunPSK" w:hAnsi="TH SarabunPSK" w:cs="TH SarabunPSK"/>
          <w:spacing w:val="-14"/>
          <w:sz w:val="32"/>
          <w:szCs w:val="32"/>
        </w:rPr>
        <w:t xml:space="preserve">” 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-14"/>
          <w:sz w:val="32"/>
          <w:szCs w:val="32"/>
        </w:rPr>
        <w:t xml:space="preserve">  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มหาวิทยาลัยราชภัฏวไลยอลงกรณ์</w:t>
      </w:r>
      <w:r w:rsidRPr="006A5D8B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ในพระบรมราชูปถัมภ์</w:t>
      </w:r>
      <w:r w:rsidRPr="0051372E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</w:t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8362FA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val="en-AU"/>
        </w:rPr>
      </w:pPr>
      <w:r>
        <w:rPr>
          <w:rFonts w:ascii="TH SarabunPSK" w:hAnsi="TH SarabunPSK" w:cs="TH SarabunPSK"/>
          <w:spacing w:val="-20"/>
          <w:sz w:val="32"/>
          <w:szCs w:val="32"/>
          <w:lang w:val="en-AU"/>
        </w:rPr>
        <w:tab/>
      </w:r>
      <w:r>
        <w:rPr>
          <w:rFonts w:ascii="TH SarabunPSK" w:hAnsi="TH SarabunPSK" w:cs="TH SarabunPSK"/>
          <w:spacing w:val="-20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8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อธิการบดี</w:t>
      </w:r>
      <w:r w:rsidRPr="006A5D8B">
        <w:rPr>
          <w:rFonts w:ascii="TH SarabunPSK" w:hAnsi="TH SarabunPSK" w:cs="TH SarabunPSK"/>
          <w:spacing w:val="8"/>
          <w:sz w:val="32"/>
          <w:szCs w:val="32"/>
          <w:lang w:val="en-AU"/>
        </w:rPr>
        <w:t>”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อธิการบดีมหาวิทยาลัยราชภัฏวไลยอลงกรณ์</w:t>
      </w:r>
      <w:r>
        <w:rPr>
          <w:rFonts w:ascii="TH SarabunPSK" w:hAnsi="TH SarabunPSK" w:cs="TH SarabunPSK"/>
          <w:spacing w:val="20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20"/>
          <w:sz w:val="32"/>
          <w:szCs w:val="32"/>
          <w:cs/>
        </w:rPr>
        <w:t>ในพระบรมราชูปถัมภ์ จังหวัดปทุมธานี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8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นักศึกษา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”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นักศึกษาของมหาวิทยาลัยราชภัฏวไลยอลงกรณ์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  <w:cs/>
          <w:lang w:val="en-AU"/>
        </w:rPr>
      </w:pPr>
      <w:r>
        <w:rPr>
          <w:rFonts w:ascii="TH SarabunPSK" w:hAnsi="TH SarabunPSK" w:cs="TH SarabunPSK"/>
          <w:sz w:val="32"/>
          <w:szCs w:val="32"/>
          <w:lang w:val="en-AU"/>
        </w:rPr>
        <w:tab/>
      </w:r>
      <w:r>
        <w:rPr>
          <w:rFonts w:ascii="TH SarabunPSK" w:hAnsi="TH SarabunPSK" w:cs="TH SarabunPSK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z w:val="32"/>
          <w:szCs w:val="32"/>
          <w:cs/>
        </w:rPr>
        <w:t>รายวิชา</w:t>
      </w:r>
      <w:r w:rsidRPr="006A5D8B">
        <w:rPr>
          <w:rFonts w:ascii="TH SarabunPSK" w:hAnsi="TH SarabunPSK" w:cs="TH SarabunPSK"/>
          <w:sz w:val="32"/>
          <w:szCs w:val="32"/>
          <w:lang w:val="en-AU"/>
        </w:rPr>
        <w:t>”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วิชาต่าง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ๆ ที่เปิดสอนในระดับอนุปริญญา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ปริญญาตรีและบัณฑิตศึกษา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และเป็นไปตามหลักสูตรของคณะนั้น</w:t>
      </w:r>
      <w:r w:rsidRPr="0051372E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-6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สถาบันอุดมศึกษาอื่น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”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สถาบันการศึกษาที่มีการจัดการเรียนการสอน</w:t>
      </w:r>
      <w:r w:rsidRPr="006A5D8B">
        <w:rPr>
          <w:rFonts w:ascii="TH SarabunPSK" w:hAnsi="TH SarabunPSK" w:cs="TH SarabunPSK"/>
          <w:sz w:val="32"/>
          <w:szCs w:val="32"/>
          <w:cs/>
        </w:rPr>
        <w:t>ในหลักสูตรไม่ต่ำกว่าระดับอนุปริญญาหรือเทียบเท่า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4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ผู้มีสิทธิ์ขอเทียบโอนผลการเรียนและยกเว้นการเรียนรายวิชาต้องเป็นนักศึกษาของมหาวิทยาลัย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5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การพิจารณาเทียบโอนผลการเรียนและยกเว้นการเรียนรายวิชา</w:t>
      </w:r>
      <w:r w:rsidRPr="0051372E">
        <w:rPr>
          <w:rFonts w:ascii="TH SarabunPSK" w:hAnsi="TH SarabunPSK" w:cs="TH SarabunPSK"/>
          <w:sz w:val="32"/>
          <w:szCs w:val="32"/>
        </w:rPr>
        <w:t xml:space="preserve">   </w:t>
      </w:r>
    </w:p>
    <w:p w:rsidR="00274B25" w:rsidRDefault="00274B25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การเรียนจากสถาบันการศึกษา</w:t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ระดับอนุปริญญาและปริญญาตรี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รายวิชาในหลักสูตรระดับอุดมศึกษาหรือเทียบเท่าที่สำนักงานคณะกรรมการการอุดมศึกษาหรือหน่วยงานของรัฐที่มีอำนาจตามกฎหมายรับรอง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เป็นรายวิชาหรือกลุ่มรายวิชาที่มีเนื้อหาสาระครอบคลุมไม่น้อยกว่า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สามในสี่</w:t>
      </w:r>
      <w:r w:rsidRPr="0051372E">
        <w:rPr>
          <w:rFonts w:ascii="TH SarabunPSK" w:hAnsi="TH SarabunPSK" w:cs="TH SarabunPSK"/>
          <w:sz w:val="32"/>
          <w:szCs w:val="32"/>
          <w:cs/>
        </w:rPr>
        <w:t>ของรายวิชาหรือกลุ่มรายวิชาที่ขอเทียบโอน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เป็นรายวิชาหรือกลุ่มรายวิชาที่ได้ระดับคะแนนไม่ต่ำกว่า </w:t>
      </w:r>
      <w:r w:rsidRPr="003601AA">
        <w:rPr>
          <w:rFonts w:ascii="TH SarabunPSK" w:hAnsi="TH SarabunPSK" w:cs="TH SarabunPSK"/>
          <w:sz w:val="32"/>
          <w:szCs w:val="32"/>
        </w:rPr>
        <w:t xml:space="preserve">C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หรือเทียบเท่า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ในรายวิชาที่มีการประเมินผลเป็นค่าระดับ และได้ระดับผลการประเมินผ่านในรายวิชา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ที่ไม่ประเมินผลเป็นค่าระดับ ทั้งนี้ต้องเป็นไปตามเงื่อนไขของหลักสูตรของสาขาวิชานั้นกำหนด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นักศึกษาจะขอเทียบโอนรายวิชาเรียนและโอนหน่วยกิตได้ไม่เกินสามในสี่ของจำนวนหน่วยกิตรวมของหลักสูตรที่รับโอน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</w:rPr>
        <w:t>(</w:t>
      </w:r>
      <w:r w:rsidRPr="003601AA">
        <w:rPr>
          <w:rFonts w:ascii="TH SarabunPSK" w:hAnsi="TH SarabunPSK" w:cs="TH SarabunPSK"/>
          <w:sz w:val="32"/>
          <w:szCs w:val="32"/>
          <w:cs/>
        </w:rPr>
        <w:t>5</w:t>
      </w:r>
      <w:r w:rsidRPr="003601AA">
        <w:rPr>
          <w:rFonts w:ascii="TH SarabunPSK" w:hAnsi="TH SarabunPSK" w:cs="TH SarabunPSK"/>
          <w:sz w:val="32"/>
          <w:szCs w:val="32"/>
        </w:rPr>
        <w:t xml:space="preserve">) </w:t>
      </w:r>
      <w:r w:rsidRPr="003601AA"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รายวิชาหรือกลุ่มรายวิชาที่ได้รับอนุมัติให้เทียบโอนได้จากต่างสถาบันอุดมศึกษา มหาวิทยาลัยจะไม่นำมาคำนวณแต้มระดับคะแนนเฉลี่ยสะสม</w:t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6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 w:rsidRPr="0051372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กรณีการยกเว้นในระดับปริญญาตรี</w:t>
      </w:r>
      <w:r w:rsidRPr="003601AA">
        <w:rPr>
          <w:rFonts w:ascii="TH SarabunPSK" w:hAnsi="TH SarabunPSK" w:cs="TH SarabunPSK"/>
          <w:sz w:val="32"/>
          <w:szCs w:val="32"/>
        </w:rPr>
        <w:t xml:space="preserve"> (</w:t>
      </w:r>
      <w:r w:rsidRPr="003601AA">
        <w:rPr>
          <w:rFonts w:ascii="TH SarabunPSK" w:hAnsi="TH SarabunPSK" w:cs="TH SarabunPSK"/>
          <w:sz w:val="32"/>
          <w:szCs w:val="32"/>
          <w:cs/>
        </w:rPr>
        <w:t>ต่อเนื่อง</w:t>
      </w:r>
      <w:r w:rsidRPr="003601AA">
        <w:rPr>
          <w:rFonts w:ascii="TH SarabunPSK" w:hAnsi="TH SarabunPSK" w:cs="TH SarabunPSK"/>
          <w:sz w:val="32"/>
          <w:szCs w:val="32"/>
        </w:rPr>
        <w:t xml:space="preserve">) </w:t>
      </w:r>
      <w:r w:rsidRPr="003601AA">
        <w:rPr>
          <w:rFonts w:ascii="TH SarabunPSK" w:hAnsi="TH SarabunPSK" w:cs="TH SarabunPSK"/>
          <w:sz w:val="32"/>
          <w:szCs w:val="32"/>
          <w:cs/>
        </w:rPr>
        <w:t>รายวิชาที่ขอยกเว้นต้องไม่เป็นรายวิชาในระดับอนุปริญญาหรือเทียบเท่า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หรือรายวิชาที่หลักสูตรกำหนดไว้ว่าควรจัด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ให้เรียน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2 ปีแรก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ในระดับปริญญาตรี เว้นแต่รายวิชานั้นหลักสูตรได้กำหนดไว้เป็นอย่างอื่น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Pr="00847D1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  <w:cs/>
        </w:rPr>
        <w:t>รายวิชาที่ได้รับการยกเว้น ให้บันทึกในระเบียนการเรียนของนักศึกษา</w:t>
      </w:r>
      <w:r w:rsidR="00847D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7D15">
        <w:rPr>
          <w:rFonts w:ascii="TH SarabunPSK" w:hAnsi="TH SarabunPSK" w:cs="TH SarabunPSK"/>
          <w:sz w:val="32"/>
          <w:szCs w:val="32"/>
          <w:cs/>
        </w:rPr>
        <w:t xml:space="preserve">โดยใช้อักษร </w:t>
      </w:r>
      <w:r w:rsidRPr="00847D15">
        <w:rPr>
          <w:rFonts w:ascii="TH SarabunPSK" w:hAnsi="TH SarabunPSK" w:cs="TH SarabunPSK"/>
          <w:sz w:val="32"/>
          <w:szCs w:val="32"/>
        </w:rPr>
        <w:t xml:space="preserve">P </w:t>
      </w:r>
      <w:r w:rsidRPr="00847D15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ระดับบัณฑิตศึกษา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เป็นรายวิชาหรือกลุ่มรายวิชาในหลักสูตรระดับบัณฑิตศึกษาหรือเทียบเท่าที่สภามหาวิทยาลัยรับรอง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>)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เป็นรายวิชาหรือกลุ่มรายวิชาที่มีเนื้อหาสาระครอบคลุมไม่น้อยกว่า</w:t>
      </w:r>
      <w:r w:rsidRPr="0051372E">
        <w:rPr>
          <w:rFonts w:ascii="TH SarabunPSK" w:hAnsi="TH SarabunPSK" w:cs="TH SarabunPSK"/>
          <w:spacing w:val="2"/>
          <w:sz w:val="32"/>
          <w:szCs w:val="32"/>
          <w:cs/>
        </w:rPr>
        <w:t>สามในสี่</w:t>
      </w:r>
      <w:r w:rsidRPr="0051372E">
        <w:rPr>
          <w:rFonts w:ascii="TH SarabunPSK" w:hAnsi="TH SarabunPSK" w:cs="TH SarabunPSK"/>
          <w:sz w:val="32"/>
          <w:szCs w:val="32"/>
          <w:cs/>
        </w:rPr>
        <w:t>ของรายวิชาหรือกลุ่มรายวิชาที่ขอเทียบ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>)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เป็นรายวิชาหรือกลุ่มรายวิชาที่ได้ระดับคะแนนไม่ต่ำกว่า </w:t>
      </w:r>
      <w:r w:rsidRPr="003601AA">
        <w:rPr>
          <w:rFonts w:ascii="TH SarabunPSK" w:hAnsi="TH SarabunPSK" w:cs="TH SarabunPSK"/>
          <w:sz w:val="32"/>
          <w:szCs w:val="32"/>
        </w:rPr>
        <w:t xml:space="preserve">B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หรือเทียบเท่า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 xml:space="preserve">หรือระดับคะแนนตัวอักษร </w:t>
      </w:r>
      <w:r w:rsidRPr="003601AA">
        <w:rPr>
          <w:rFonts w:ascii="TH SarabunPSK" w:hAnsi="TH SarabunPSK" w:cs="TH SarabunPSK"/>
          <w:sz w:val="32"/>
          <w:szCs w:val="32"/>
        </w:rPr>
        <w:t>S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นักศึกษาจะเทียบรายวิชาเรียนและโอนหน่วยกิตได้ไม่เกินหนึ่งในสาม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ของ</w:t>
      </w:r>
      <w:r w:rsidRPr="0051372E">
        <w:rPr>
          <w:rFonts w:ascii="TH SarabunPSK" w:hAnsi="TH SarabunPSK" w:cs="TH SarabunPSK"/>
          <w:sz w:val="32"/>
          <w:szCs w:val="32"/>
          <w:cs/>
        </w:rPr>
        <w:t>จำนวนหน่วยกิตรวมของหลักสูตรที่รับโอน</w:t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6"/>
          <w:sz w:val="32"/>
          <w:szCs w:val="32"/>
          <w:cs/>
        </w:rPr>
        <w:t>5</w:t>
      </w:r>
      <w:r>
        <w:rPr>
          <w:rFonts w:ascii="TH SarabunPSK" w:hAnsi="TH SarabunPSK" w:cs="TH SarabunPSK"/>
          <w:spacing w:val="6"/>
          <w:sz w:val="32"/>
          <w:szCs w:val="32"/>
        </w:rPr>
        <w:t>)</w:t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รายวิชาหรือกลุ่มรายวิชาที่เทียบโอนจากต่างสถาบันอุดมศึกษาจะไม่นำมาคำนวณแต้มระดับคะแนนเฉลี่ยสะสม</w:t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-2"/>
          <w:sz w:val="32"/>
          <w:szCs w:val="32"/>
          <w:cs/>
        </w:rPr>
        <w:t>6</w:t>
      </w:r>
      <w:r w:rsidRPr="0051372E">
        <w:rPr>
          <w:rFonts w:ascii="TH SarabunPSK" w:hAnsi="TH SarabunPSK" w:cs="TH SarabunPSK"/>
          <w:spacing w:val="-2"/>
          <w:sz w:val="32"/>
          <w:szCs w:val="32"/>
        </w:rPr>
        <w:t>)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นักศึกษาจะต้องใช้เวลาศึกษาอยู่ในมหาวิทยาลัยอย่างน้อย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หนึ่งปีการศึกษา และลงทะเบียนเรียนรายวิชาหรือวิทยานิพนธ์ตามหลักสูตรที่เข้าศึกษาไม่น้อยกว่า 12 หน่วยกิต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การเรียนรู้จากประสบการณ์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>.</w:t>
      </w:r>
      <w:r w:rsidRPr="0051372E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>.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3601AA">
        <w:rPr>
          <w:rFonts w:ascii="TH SarabunPSK" w:hAnsi="TH SarabunPSK" w:cs="TH SarabunPSK"/>
          <w:spacing w:val="-4"/>
          <w:sz w:val="32"/>
          <w:szCs w:val="32"/>
          <w:cs/>
        </w:rPr>
        <w:t>การเทียบความรู้จากประสบการณ์จะเทียบเป็นรายวิชาหรือกลุ่มรายวิชา</w:t>
      </w:r>
      <w:r w:rsidRPr="003601AA">
        <w:rPr>
          <w:rFonts w:ascii="TH SarabunPSK" w:hAnsi="TH SarabunPSK" w:cs="TH SarabunPSK"/>
          <w:sz w:val="32"/>
          <w:szCs w:val="32"/>
          <w:cs/>
        </w:rPr>
        <w:t>ตามหลักสูตรและระดับการศึกษาที่เปิดสอนในมหาวิทยาลัย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การประเมินเพื่อเทียบโอนความรู้ในแต่ละรายวิชา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หรือกลุ่มรายวิชา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ทำได้โดยวิธีต่อไปนี้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เสนอเอกสารทางการศึกษาหรือผลงาน และทดสอบความรู้</w:t>
      </w:r>
    </w:p>
    <w:p w:rsidR="00847D1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อื่น</w:t>
      </w:r>
      <w:r w:rsidR="00847D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ๆ ตามที่คณะกรรมการเห็นสมควร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6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กำหนดเวลาการเทียบโอนและยกเว้นการเรียนรายวิชา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0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-20"/>
          <w:sz w:val="32"/>
          <w:szCs w:val="32"/>
        </w:rPr>
        <w:tab/>
      </w:r>
      <w:r w:rsidRPr="00A10F45">
        <w:rPr>
          <w:rFonts w:ascii="TH SarabunPSK" w:hAnsi="TH SarabunPSK" w:cs="TH SarabunPSK"/>
          <w:sz w:val="32"/>
          <w:szCs w:val="32"/>
          <w:cs/>
        </w:rPr>
        <w:t>นักศึกษาที่ประสงค์จะเทียบโอนและยกเว้นการเรียนรายวิชาที่ได้เรียนจากสถาบันอุดมศึกษาอื่น จะต้องยื่นคำร้องขอเทียบโอนรายวิชาต่อมหาวิทยาลัยภายใน 6 สัปดาห์นับจาก</w:t>
      </w:r>
      <w:r w:rsidRPr="00887E99">
        <w:rPr>
          <w:rFonts w:ascii="TH SarabunPSK" w:hAnsi="TH SarabunPSK" w:cs="TH SarabunPSK"/>
          <w:spacing w:val="-8"/>
          <w:sz w:val="32"/>
          <w:szCs w:val="32"/>
          <w:cs/>
        </w:rPr>
        <w:t>วันเปิดภาคการศึกษาแรกที่เข้าศึกษา เว้นแต่ได้รับอนุมัติจากอธิการบดี แต่ทั้งนี้ต้องไม่เกิน 2 ภาคการศึกษา</w:t>
      </w:r>
      <w:r w:rsidRPr="00A10F45">
        <w:rPr>
          <w:rFonts w:ascii="TH SarabunPSK" w:hAnsi="TH SarabunPSK" w:cs="TH SarabunPSK"/>
          <w:sz w:val="32"/>
          <w:szCs w:val="32"/>
          <w:cs/>
        </w:rPr>
        <w:t xml:space="preserve"> สำหรับการขอเทียบโอนจากประสบการณ์สามารถทำได้ในทุกภาคการศึกษา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นักศึกษามีสิทธิขอเทียบโอนและยกเว้นการเรียนรายวิชาได้เพียงครั้งเดียว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7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887E99">
        <w:rPr>
          <w:rFonts w:ascii="TH SarabunPSK" w:hAnsi="TH SarabunPSK" w:cs="TH SarabunPSK"/>
          <w:sz w:val="32"/>
          <w:szCs w:val="32"/>
          <w:cs/>
        </w:rPr>
        <w:t>การจัดการศึกษาระดับอนุปริญญา</w:t>
      </w:r>
      <w:r w:rsidRPr="00887E99">
        <w:rPr>
          <w:rFonts w:ascii="TH SarabunPSK" w:hAnsi="TH SarabunPSK" w:cs="TH SarabunPSK"/>
          <w:sz w:val="32"/>
          <w:szCs w:val="32"/>
        </w:rPr>
        <w:t xml:space="preserve"> </w:t>
      </w:r>
      <w:r w:rsidRPr="00887E99">
        <w:rPr>
          <w:rFonts w:ascii="TH SarabunPSK" w:hAnsi="TH SarabunPSK" w:cs="TH SarabunPSK"/>
          <w:sz w:val="32"/>
          <w:szCs w:val="32"/>
          <w:cs/>
        </w:rPr>
        <w:t>ปริญญาตรีและบัณฑิตศึกษาการนับจำนวนภาคการศึกษา</w:t>
      </w:r>
      <w:r w:rsidRPr="00887E99">
        <w:rPr>
          <w:rFonts w:ascii="TH SarabunPSK" w:hAnsi="TH SarabunPSK" w:cs="TH SarabunPSK"/>
          <w:sz w:val="32"/>
          <w:szCs w:val="32"/>
        </w:rPr>
        <w:t xml:space="preserve"> </w:t>
      </w:r>
      <w:r w:rsidRPr="00887E99">
        <w:rPr>
          <w:rFonts w:ascii="TH SarabunPSK" w:hAnsi="TH SarabunPSK" w:cs="TH SarabunPSK"/>
          <w:sz w:val="32"/>
          <w:szCs w:val="32"/>
          <w:cs/>
        </w:rPr>
        <w:t>ของผู้ที่ได้รับการเทียบโอนผลการเรียนและการยกเว้นการเรียนรายวิชาให้ถือเกณฑ์ดังนี้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887E99">
        <w:rPr>
          <w:rFonts w:ascii="TH SarabunPSK" w:hAnsi="TH SarabunPSK" w:cs="TH SarabunPSK"/>
          <w:sz w:val="32"/>
          <w:szCs w:val="32"/>
          <w:cs/>
        </w:rPr>
        <w:t>นักศึกษาอนุปริญญาตรีและปริญญาตรี ภาคปกติให้นับจำนวนหน่วยกิตได้</w:t>
      </w:r>
      <w:r>
        <w:rPr>
          <w:rFonts w:ascii="TH SarabunPSK" w:hAnsi="TH SarabunPSK" w:cs="TH SarabunPSK"/>
          <w:sz w:val="32"/>
          <w:szCs w:val="32"/>
        </w:rPr>
        <w:br/>
      </w:r>
      <w:r w:rsidRPr="00887E99">
        <w:rPr>
          <w:rFonts w:ascii="TH SarabunPSK" w:hAnsi="TH SarabunPSK" w:cs="TH SarabunPSK"/>
          <w:sz w:val="32"/>
          <w:szCs w:val="32"/>
          <w:cs/>
        </w:rPr>
        <w:t>ไม่เกิน 22 หน่วยกิต เป็น 1 ภาคการศึกษา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นักศึกษาอนุปริญญาตรีและปริญญาตรี ภาคพิเศษให้นับจำนวนหน่วยกิต</w:t>
      </w:r>
      <w:r>
        <w:rPr>
          <w:rFonts w:ascii="TH SarabunPSK" w:hAnsi="TH SarabunPSK" w:cs="TH SarabunPSK"/>
          <w:sz w:val="32"/>
          <w:szCs w:val="32"/>
        </w:rPr>
        <w:br/>
      </w:r>
      <w:r w:rsidRPr="0051372E">
        <w:rPr>
          <w:rFonts w:ascii="TH SarabunPSK" w:hAnsi="TH SarabunPSK" w:cs="TH SarabunPSK"/>
          <w:sz w:val="32"/>
          <w:szCs w:val="32"/>
          <w:cs/>
        </w:rPr>
        <w:t>ไม่เกิน 12 หน่วยกิต เป็น 1 ภาคการศึกษา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887E99">
        <w:rPr>
          <w:rFonts w:ascii="TH SarabunPSK" w:hAnsi="TH SarabunPSK" w:cs="TH SarabunPSK"/>
          <w:sz w:val="32"/>
          <w:szCs w:val="32"/>
        </w:rPr>
        <w:tab/>
      </w:r>
      <w:r w:rsidRPr="00887E99">
        <w:rPr>
          <w:rFonts w:ascii="TH SarabunPSK" w:hAnsi="TH SarabunPSK" w:cs="TH SarabunPSK"/>
          <w:sz w:val="32"/>
          <w:szCs w:val="32"/>
          <w:cs/>
        </w:rPr>
        <w:t>นักศึกษาบัณฑิตศึกษาให้นับจำนวนหน่วยกิตได้ไม่เกิน 12 หน่วยกิต เป็น</w:t>
      </w:r>
      <w:r w:rsidR="00847D15">
        <w:rPr>
          <w:rFonts w:ascii="TH SarabunPSK" w:hAnsi="TH SarabunPSK" w:cs="TH SarabunPSK" w:hint="cs"/>
          <w:sz w:val="32"/>
          <w:szCs w:val="32"/>
          <w:cs/>
        </w:rPr>
        <w:br/>
      </w:r>
      <w:r w:rsidRPr="00887E99">
        <w:rPr>
          <w:rFonts w:ascii="TH SarabunPSK" w:hAnsi="TH SarabunPSK" w:cs="TH SarabunPSK"/>
          <w:sz w:val="32"/>
          <w:szCs w:val="32"/>
          <w:cs/>
        </w:rPr>
        <w:t>1 ภาคการศึกษา</w:t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8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การเทียบโอนผลการเรียนและการยกเว้นการเรียนรายวิชา ต้องชำระค่าธรรมเนียมตามระเบียบมหาวิทยาลัยที่ว่าด้วยการรับจ่ายเงินค่าบำรุงการศึกษา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9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ให้คณะกรรมการที่มหาวิทยาลัยแต่งตั้งพิจารณามีความเห็นการเทียบโอนผลการเรียน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และการ</w:t>
      </w:r>
      <w:r w:rsidRPr="0051372E">
        <w:rPr>
          <w:rFonts w:ascii="TH SarabunPSK" w:hAnsi="TH SarabunPSK" w:cs="TH SarabunPSK"/>
          <w:sz w:val="32"/>
          <w:szCs w:val="32"/>
          <w:cs/>
        </w:rPr>
        <w:t>ยกเว้นรายวิชาแล้วเสนออธิการบดีเป็นผู้พิจารณาอนุมัติ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701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10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ให้ใช้ระเบียบนี้ กับนักศึกษาที่เข้าศึกษาตั้งแต่ปีการศึกษา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2549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เป็นต้นไป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Pr="0051372E" w:rsidRDefault="00274B25" w:rsidP="00A76F73">
      <w:pPr>
        <w:tabs>
          <w:tab w:val="left" w:pos="993"/>
          <w:tab w:val="left" w:pos="1701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ให้อธิการบดีรักษาการตามระเบียบนี้</w:t>
      </w:r>
      <w:r w:rsidRPr="0051372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และมีอำนาจวินิจฉัยชี้ขาดในกรณีที่เกิดปัญหา</w:t>
      </w:r>
      <w:r w:rsidRPr="0051372E">
        <w:rPr>
          <w:rFonts w:ascii="TH SarabunPSK" w:hAnsi="TH SarabunPSK" w:cs="TH SarabunPSK"/>
          <w:sz w:val="32"/>
          <w:szCs w:val="32"/>
          <w:cs/>
        </w:rPr>
        <w:t>จากการใช้ระเบียบนี้</w:t>
      </w:r>
    </w:p>
    <w:p w:rsidR="00274B25" w:rsidRPr="0051372E" w:rsidRDefault="00274B25" w:rsidP="00A76F73">
      <w:pPr>
        <w:tabs>
          <w:tab w:val="left" w:pos="993"/>
          <w:tab w:val="left" w:pos="1418"/>
          <w:tab w:val="left" w:pos="184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74B25" w:rsidRPr="00742C4C" w:rsidRDefault="00274B25" w:rsidP="00A76F73">
      <w:pPr>
        <w:pStyle w:val="2"/>
        <w:spacing w:before="0" w:after="0"/>
        <w:ind w:firstLine="1701"/>
        <w:jc w:val="thaiDistribute"/>
        <w:rPr>
          <w:rFonts w:ascii="TH SarabunPSK" w:hAnsi="TH SarabunPSK" w:cs="TH SarabunPSK"/>
          <w:b w:val="0"/>
          <w:bCs w:val="0"/>
          <w:i w:val="0"/>
          <w:iCs w:val="0"/>
        </w:rPr>
      </w:pP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>ประกาศ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 xml:space="preserve"> ณ  วันที่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 </w:t>
      </w:r>
      <w:r w:rsidR="00847D15">
        <w:rPr>
          <w:rFonts w:ascii="TH SarabunPSK" w:hAnsi="TH SarabunPSK" w:cs="TH SarabunPSK"/>
          <w:b w:val="0"/>
          <w:bCs w:val="0"/>
          <w:i w:val="0"/>
          <w:iCs w:val="0"/>
        </w:rPr>
        <w:t xml:space="preserve">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18 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 xml:space="preserve">มีนาคม </w:t>
      </w:r>
      <w:r w:rsidR="00847D15">
        <w:rPr>
          <w:rFonts w:ascii="TH SarabunPSK" w:hAnsi="TH SarabunPSK" w:cs="TH SarabunPSK" w:hint="cs"/>
          <w:b w:val="0"/>
          <w:bCs w:val="0"/>
          <w:i w:val="0"/>
          <w:iCs w:val="0"/>
          <w:cs/>
        </w:rPr>
        <w:t xml:space="preserve">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 xml:space="preserve">2549                 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                 </w:t>
      </w:r>
    </w:p>
    <w:p w:rsidR="00274B25" w:rsidRPr="0051372E" w:rsidRDefault="00274B25" w:rsidP="00A76F73">
      <w:pPr>
        <w:rPr>
          <w:rFonts w:ascii="TH SarabunPSK" w:hAnsi="TH SarabunPSK" w:cs="TH SarabunPSK"/>
          <w:sz w:val="32"/>
          <w:szCs w:val="32"/>
        </w:rPr>
      </w:pPr>
    </w:p>
    <w:p w:rsidR="00274B25" w:rsidRPr="0051372E" w:rsidRDefault="004F12F0" w:rsidP="00A76F7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s1038" type="#_x0000_t75" style="position:absolute;margin-left:224.35pt;margin-top:11.85pt;width:113.4pt;height:23.4pt;z-index:251634688">
            <v:imagedata r:id="rId20" o:title=""/>
          </v:shape>
          <o:OLEObject Type="Embed" ProgID="Photoshop.Image.7" ShapeID="_x0000_s1038" DrawAspect="Content" ObjectID="_1428221884" r:id="rId21">
            <o:FieldCodes>\s</o:FieldCodes>
          </o:OLEObject>
        </w:pict>
      </w:r>
    </w:p>
    <w:p w:rsidR="00274B25" w:rsidRPr="0051372E" w:rsidRDefault="00274B25" w:rsidP="00A76F73">
      <w:pPr>
        <w:ind w:left="1134" w:firstLine="1134"/>
        <w:rPr>
          <w:rFonts w:ascii="TH SarabunPSK" w:hAnsi="TH SarabunPSK" w:cs="TH SarabunPSK"/>
          <w:sz w:val="32"/>
          <w:szCs w:val="32"/>
        </w:rPr>
      </w:pPr>
    </w:p>
    <w:p w:rsidR="00274B25" w:rsidRPr="0051372E" w:rsidRDefault="00274B25" w:rsidP="00A76F73">
      <w:pPr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 xml:space="preserve">                          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  <w:t xml:space="preserve">      (</w:t>
      </w:r>
      <w:r w:rsidRPr="0051372E">
        <w:rPr>
          <w:rFonts w:ascii="TH SarabunPSK" w:hAnsi="TH SarabunPSK" w:cs="TH SarabunPSK"/>
          <w:sz w:val="32"/>
          <w:szCs w:val="32"/>
          <w:cs/>
        </w:rPr>
        <w:t>นายมีชัย ฤชุพันธุ์</w:t>
      </w:r>
      <w:r w:rsidRPr="0051372E">
        <w:rPr>
          <w:rFonts w:ascii="TH SarabunPSK" w:hAnsi="TH SarabunPSK" w:cs="TH SarabunPSK"/>
          <w:sz w:val="32"/>
          <w:szCs w:val="32"/>
        </w:rPr>
        <w:t>)</w:t>
      </w:r>
    </w:p>
    <w:p w:rsidR="00274B25" w:rsidRPr="0051372E" w:rsidRDefault="00274B25" w:rsidP="00A76F73">
      <w:pPr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="00847D15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</w:rPr>
        <w:t xml:space="preserve">  </w:t>
      </w:r>
      <w:r w:rsidRPr="0051372E">
        <w:rPr>
          <w:rFonts w:ascii="TH SarabunPSK" w:hAnsi="TH SarabunPSK" w:cs="TH SarabunPSK"/>
          <w:sz w:val="32"/>
          <w:szCs w:val="32"/>
          <w:cs/>
        </w:rPr>
        <w:t>นายกสภามหาวิทยาลัยราชภัฏวไลยอลงกรณ์</w:t>
      </w:r>
    </w:p>
    <w:p w:rsidR="00274B25" w:rsidRPr="0051372E" w:rsidRDefault="00274B25" w:rsidP="00A76F73">
      <w:pPr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 xml:space="preserve">                                                        </w:t>
      </w:r>
      <w:r w:rsidR="00847D15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4F12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89" style="position:absolute;margin-left:388.6pt;margin-top:-63pt;width:50.9pt;height:39.7pt;z-index:251674624" stroked="f"/>
        </w:pict>
      </w: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5083" w:rsidRDefault="00DC508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5083" w:rsidRDefault="00DC508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5083" w:rsidRDefault="00DC508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4F12F0" w:rsidP="006E7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12F0">
        <w:rPr>
          <w:rFonts w:ascii="TH SarabunPSK" w:hAnsi="TH SarabunPSK" w:cs="TH SarabunPSK"/>
          <w:b/>
          <w:bCs/>
          <w:noProof/>
          <w:sz w:val="32"/>
        </w:rPr>
        <w:pict>
          <v:rect id="_x0000_s1071" style="position:absolute;left:0;text-align:left;margin-left:393.1pt;margin-top:-66.35pt;width:50.9pt;height:39.7pt;z-index:251658240" stroked="f"/>
        </w:pict>
      </w:r>
    </w:p>
    <w:p w:rsidR="00D1396E" w:rsidRDefault="00D1396E" w:rsidP="006E7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6E7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6E7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6E771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ค</w:t>
      </w:r>
    </w:p>
    <w:p w:rsidR="00E435CE" w:rsidRPr="009F0A6C" w:rsidRDefault="00E435CE" w:rsidP="00E435CE">
      <w:pPr>
        <w:pStyle w:val="aff"/>
        <w:spacing w:line="276" w:lineRule="auto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ระเบียบมหาวิทยาลัยราชภัฏวไลยอลงกรณ์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ในพระบรมราชูปถัมภ์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จังหวัดปทุมธานี</w:t>
      </w:r>
    </w:p>
    <w:p w:rsidR="00E435CE" w:rsidRPr="009F0A6C" w:rsidRDefault="00E435CE" w:rsidP="00E435CE">
      <w:pPr>
        <w:pStyle w:val="aff"/>
        <w:spacing w:line="276" w:lineRule="auto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ว่าด้วยการจัดการศึกษาในภาคฤดูร้อนสำหรับนักศึกษาระดับอนุปริญญา</w:t>
      </w:r>
      <w:r>
        <w:rPr>
          <w:rFonts w:ascii="TH SarabunPSK" w:hAnsi="TH SarabunPSK" w:cs="TH SarabunPSK"/>
          <w:b/>
          <w:bCs/>
          <w:sz w:val="32"/>
          <w:lang w:bidi="th-TH"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ปริญญาตรีภาคปกติ</w:t>
      </w:r>
    </w:p>
    <w:p w:rsidR="00E435CE" w:rsidRPr="009F0A6C" w:rsidRDefault="00E435CE" w:rsidP="00E435CE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พ</w:t>
      </w:r>
      <w:r w:rsidRPr="009F0A6C">
        <w:rPr>
          <w:rFonts w:ascii="TH SarabunPSK" w:hAnsi="TH SarabunPSK" w:cs="TH SarabunPSK"/>
          <w:b/>
          <w:bCs/>
          <w:sz w:val="32"/>
          <w:cs/>
        </w:rPr>
        <w:t>.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ศ</w:t>
      </w:r>
      <w:r w:rsidRPr="009F0A6C">
        <w:rPr>
          <w:rFonts w:ascii="TH SarabunPSK" w:hAnsi="TH SarabunPSK" w:cs="TH SarabunPSK"/>
          <w:b/>
          <w:bCs/>
          <w:sz w:val="32"/>
          <w:cs/>
        </w:rPr>
        <w:t>. 2549</w:t>
      </w:r>
    </w:p>
    <w:p w:rsidR="00274B25" w:rsidRDefault="00274B2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159BF" w:rsidRDefault="004159B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5C68" w:rsidRDefault="00F25C6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4FC5" w:rsidRDefault="00404FC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4FC5" w:rsidRDefault="00404FC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4FC5" w:rsidRDefault="00404FC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4FC5" w:rsidRDefault="004F12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41" style="position:absolute;left:0;text-align:left;margin-left:-8.95pt;margin-top:20.6pt;width:435pt;height:42pt;z-index:251688960" stroked="f"/>
        </w:pict>
      </w:r>
    </w:p>
    <w:p w:rsidR="006C2854" w:rsidRPr="009F0A6C" w:rsidRDefault="004F12F0" w:rsidP="00BE28D1">
      <w:pPr>
        <w:jc w:val="center"/>
        <w:rPr>
          <w:rFonts w:ascii="TH SarabunPSK" w:hAnsi="TH SarabunPSK" w:cs="TH SarabunPSK"/>
          <w:sz w:val="32"/>
        </w:rPr>
      </w:pPr>
      <w:r w:rsidRPr="004F12F0">
        <w:rPr>
          <w:rFonts w:ascii="TH SarabunPSK" w:hAnsi="TH SarabunPSK" w:cs="TH SarabunPSK"/>
          <w:b/>
          <w:bCs/>
          <w:noProof/>
          <w:sz w:val="20"/>
          <w:szCs w:val="20"/>
        </w:rPr>
        <w:lastRenderedPageBreak/>
        <w:pict>
          <v:rect id="_x0000_s1072" style="position:absolute;left:0;text-align:left;margin-left:391.85pt;margin-top:-53.85pt;width:50.9pt;height:39.7pt;z-index:251659264" stroked="f"/>
        </w:pict>
      </w:r>
      <w:r w:rsidR="00F437D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2103120</wp:posOffset>
            </wp:positionH>
            <wp:positionV relativeFrom="paragraph">
              <wp:posOffset>-69215</wp:posOffset>
            </wp:positionV>
            <wp:extent cx="1029970" cy="1113155"/>
            <wp:effectExtent l="19050" t="0" r="0" b="0"/>
            <wp:wrapTight wrapText="bothSides">
              <wp:wrapPolygon edited="0">
                <wp:start x="-400" y="0"/>
                <wp:lineTo x="-400" y="21070"/>
                <wp:lineTo x="21573" y="21070"/>
                <wp:lineTo x="21573" y="0"/>
                <wp:lineTo x="-400" y="0"/>
              </wp:wrapPolygon>
            </wp:wrapTight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12F0">
        <w:rPr>
          <w:rFonts w:ascii="TH SarabunPSK" w:hAnsi="TH SarabunPSK" w:cs="TH SarabunPSK"/>
          <w:noProof/>
          <w:sz w:val="32"/>
          <w:szCs w:val="32"/>
        </w:rPr>
        <w:pict>
          <v:rect id="_x0000_s1059" style="position:absolute;left:0;text-align:left;margin-left:435pt;margin-top:-30.65pt;width:36pt;height:18pt;z-index:251650048;mso-position-horizontal-relative:text;mso-position-vertical-relative:text" stroked="f"/>
        </w:pic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  <w:lang w:bidi="th-TH"/>
        </w:rPr>
      </w:pP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  <w:lang w:bidi="th-TH"/>
        </w:rPr>
      </w:pPr>
    </w:p>
    <w:p w:rsidR="006C2854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20"/>
          <w:szCs w:val="20"/>
          <w:lang w:bidi="th-TH"/>
        </w:rPr>
      </w:pPr>
    </w:p>
    <w:p w:rsidR="00874190" w:rsidRPr="00A535E6" w:rsidRDefault="00874190" w:rsidP="006C2854">
      <w:pPr>
        <w:pStyle w:val="aff"/>
        <w:spacing w:line="276" w:lineRule="auto"/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ระเบียบมหาวิทยาลัยราชภัฏวไลยอลงกรณ์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ในพระบรมราชูปถัมภ์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จังหวัดปทุมธานี</w: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ว่าด้วยการจัดการศึกษาในภาคฤดูร้อนสำหรับนักศึกษาระดับอนุปริญญา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ปริญญาตรีภาคปกติ</w: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พ</w:t>
      </w:r>
      <w:r w:rsidRPr="009F0A6C">
        <w:rPr>
          <w:rFonts w:ascii="TH SarabunPSK" w:hAnsi="TH SarabunPSK" w:cs="TH SarabunPSK"/>
          <w:b/>
          <w:bCs/>
          <w:sz w:val="32"/>
          <w:cs/>
        </w:rPr>
        <w:t>.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ศ</w:t>
      </w:r>
      <w:r w:rsidRPr="009F0A6C">
        <w:rPr>
          <w:rFonts w:ascii="TH SarabunPSK" w:hAnsi="TH SarabunPSK" w:cs="TH SarabunPSK"/>
          <w:b/>
          <w:bCs/>
          <w:sz w:val="32"/>
          <w:cs/>
        </w:rPr>
        <w:t>. 2549</w: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sz w:val="32"/>
        </w:rPr>
      </w:pPr>
      <w:r w:rsidRPr="009F0A6C">
        <w:rPr>
          <w:rFonts w:ascii="TH SarabunPSK" w:hAnsi="TH SarabunPSK" w:cs="TH SarabunPSK"/>
          <w:sz w:val="32"/>
          <w:cs/>
        </w:rPr>
        <w:t>--------------------------------------</w:t>
      </w:r>
    </w:p>
    <w:p w:rsidR="006C2854" w:rsidRPr="0051513E" w:rsidRDefault="006C2854" w:rsidP="00A535E6">
      <w:pPr>
        <w:pStyle w:val="aff"/>
        <w:ind w:firstLine="993"/>
        <w:jc w:val="thaiDistribute"/>
        <w:rPr>
          <w:rFonts w:ascii="TH SarabunPSK" w:hAnsi="TH SarabunPSK" w:cs="TH SarabunPSK"/>
          <w:sz w:val="32"/>
        </w:rPr>
      </w:pPr>
      <w:r w:rsidRPr="0051513E">
        <w:rPr>
          <w:rFonts w:ascii="TH SarabunPSK" w:hAnsi="TH SarabunPSK" w:cs="TH SarabunPSK"/>
          <w:spacing w:val="-6"/>
          <w:sz w:val="32"/>
          <w:cs/>
          <w:lang w:bidi="th-TH"/>
        </w:rPr>
        <w:t>เพื่อให้การจัดการศึกษาในภาคฤดูร้อนสำหรับนักศึกษาภาคปกติ</w:t>
      </w:r>
      <w:r w:rsidRPr="0051513E">
        <w:rPr>
          <w:rFonts w:ascii="TH SarabunPSK" w:hAnsi="TH SarabunPSK" w:cs="TH SarabunPSK"/>
          <w:spacing w:val="-6"/>
          <w:sz w:val="32"/>
          <w:cs/>
        </w:rPr>
        <w:t xml:space="preserve"> </w:t>
      </w:r>
      <w:r w:rsidRPr="0051513E">
        <w:rPr>
          <w:rFonts w:ascii="TH SarabunPSK" w:hAnsi="TH SarabunPSK" w:cs="TH SarabunPSK"/>
          <w:spacing w:val="-6"/>
          <w:sz w:val="32"/>
          <w:cs/>
          <w:lang w:bidi="th-TH"/>
        </w:rPr>
        <w:t>เป็นไปอย่างมีประสิทธิภาพ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อาศัยอำนาจตามความในมาตรา</w:t>
      </w:r>
      <w:r w:rsidRPr="0051513E">
        <w:rPr>
          <w:rFonts w:ascii="TH SarabunPSK" w:hAnsi="TH SarabunPSK" w:cs="TH SarabunPSK"/>
          <w:sz w:val="32"/>
          <w:cs/>
        </w:rPr>
        <w:t xml:space="preserve"> 18</w:t>
      </w:r>
      <w:r w:rsidR="00D50775">
        <w:rPr>
          <w:rFonts w:ascii="TH SarabunPSK" w:hAnsi="TH SarabunPSK" w:cs="TH SarabunPSK"/>
          <w:sz w:val="32"/>
        </w:rPr>
        <w:t xml:space="preserve"> </w:t>
      </w:r>
      <w:r w:rsidRPr="0051513E">
        <w:rPr>
          <w:rFonts w:ascii="TH SarabunPSK" w:hAnsi="TH SarabunPSK" w:cs="TH SarabunPSK"/>
          <w:sz w:val="32"/>
          <w:cs/>
        </w:rPr>
        <w:t xml:space="preserve">(2) </w:t>
      </w:r>
      <w:r w:rsidRPr="0051513E">
        <w:rPr>
          <w:rFonts w:ascii="TH SarabunPSK" w:hAnsi="TH SarabunPSK" w:cs="TH SarabunPSK"/>
          <w:sz w:val="32"/>
          <w:cs/>
          <w:lang w:bidi="th-TH"/>
        </w:rPr>
        <w:t>แห่งพระราชบัญญัติมหาวิทยาลัยราชภัฏ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พ</w:t>
      </w:r>
      <w:r w:rsidRPr="0051513E">
        <w:rPr>
          <w:rFonts w:ascii="TH SarabunPSK" w:hAnsi="TH SarabunPSK" w:cs="TH SarabunPSK"/>
          <w:sz w:val="32"/>
          <w:cs/>
        </w:rPr>
        <w:t>.</w:t>
      </w:r>
      <w:r w:rsidRPr="0051513E">
        <w:rPr>
          <w:rFonts w:ascii="TH SarabunPSK" w:hAnsi="TH SarabunPSK" w:cs="TH SarabunPSK"/>
          <w:sz w:val="32"/>
          <w:cs/>
          <w:lang w:bidi="th-TH"/>
        </w:rPr>
        <w:t>ศ</w:t>
      </w:r>
      <w:r w:rsidRPr="0051513E">
        <w:rPr>
          <w:rFonts w:ascii="TH SarabunPSK" w:hAnsi="TH SarabunPSK" w:cs="TH SarabunPSK"/>
          <w:sz w:val="32"/>
          <w:cs/>
        </w:rPr>
        <w:t>.</w:t>
      </w:r>
      <w:r w:rsidRPr="0051513E">
        <w:rPr>
          <w:rFonts w:ascii="TH SarabunPSK" w:hAnsi="TH SarabunPSK" w:cs="TH SarabunPSK"/>
          <w:sz w:val="32"/>
        </w:rPr>
        <w:t xml:space="preserve"> </w:t>
      </w:r>
      <w:r w:rsidRPr="0051513E">
        <w:rPr>
          <w:rFonts w:ascii="TH SarabunPSK" w:hAnsi="TH SarabunPSK" w:cs="TH SarabunPSK"/>
          <w:sz w:val="32"/>
          <w:cs/>
        </w:rPr>
        <w:t>2547</w:t>
      </w:r>
      <w:r w:rsidRPr="0051513E">
        <w:rPr>
          <w:rFonts w:ascii="TH SarabunPSK" w:hAnsi="TH SarabunPSK" w:cs="TH SarabunPSK"/>
          <w:sz w:val="32"/>
          <w:lang w:bidi="th-TH"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และโดยมติสภามหาวิทยาลัยในการประชุม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ครั้งที่</w:t>
      </w:r>
      <w:r w:rsidRPr="0051513E">
        <w:rPr>
          <w:rFonts w:ascii="TH SarabunPSK" w:hAnsi="TH SarabunPSK" w:cs="TH SarabunPSK"/>
          <w:sz w:val="32"/>
          <w:cs/>
        </w:rPr>
        <w:t xml:space="preserve"> 3/2549 </w:t>
      </w:r>
      <w:r w:rsidRPr="0051513E">
        <w:rPr>
          <w:rFonts w:ascii="TH SarabunPSK" w:hAnsi="TH SarabunPSK" w:cs="TH SarabunPSK"/>
          <w:sz w:val="32"/>
          <w:cs/>
          <w:lang w:bidi="th-TH"/>
        </w:rPr>
        <w:t>เมื่อวันที่</w:t>
      </w:r>
      <w:r w:rsidRPr="0051513E">
        <w:rPr>
          <w:rFonts w:ascii="TH SarabunPSK" w:hAnsi="TH SarabunPSK" w:cs="TH SarabunPSK"/>
          <w:sz w:val="32"/>
          <w:cs/>
        </w:rPr>
        <w:t xml:space="preserve"> 17 </w:t>
      </w:r>
      <w:r w:rsidRPr="0051513E">
        <w:rPr>
          <w:rFonts w:ascii="TH SarabunPSK" w:hAnsi="TH SarabunPSK" w:cs="TH SarabunPSK"/>
          <w:sz w:val="32"/>
          <w:cs/>
          <w:lang w:bidi="th-TH"/>
        </w:rPr>
        <w:t>มีนาคม</w:t>
      </w:r>
      <w:r w:rsidRPr="0051513E">
        <w:rPr>
          <w:rFonts w:ascii="TH SarabunPSK" w:hAnsi="TH SarabunPSK" w:cs="TH SarabunPSK"/>
          <w:sz w:val="32"/>
          <w:cs/>
        </w:rPr>
        <w:t xml:space="preserve"> 2549 </w:t>
      </w:r>
      <w:r w:rsidRPr="0051513E">
        <w:rPr>
          <w:rFonts w:ascii="TH SarabunPSK" w:hAnsi="TH SarabunPSK" w:cs="TH SarabunPSK"/>
          <w:sz w:val="32"/>
          <w:cs/>
          <w:lang w:bidi="th-TH"/>
        </w:rPr>
        <w:t>จึงวางระเบียบไว้ดังต่อไปนี้</w:t>
      </w:r>
    </w:p>
    <w:p w:rsidR="006C2854" w:rsidRDefault="006C2854" w:rsidP="00D50775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lang w:bidi="th-TH"/>
        </w:rPr>
      </w:pPr>
      <w:r w:rsidRPr="009F0A6C">
        <w:rPr>
          <w:rFonts w:ascii="TH SarabunPSK" w:hAnsi="TH SarabunPSK" w:cs="TH SarabunPSK"/>
          <w:sz w:val="32"/>
          <w:cs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1</w:t>
      </w:r>
      <w:r>
        <w:rPr>
          <w:rFonts w:ascii="TH SarabunPSK" w:hAnsi="TH SarabunPSK" w:cs="TH SarabunPSK" w:hint="cs"/>
          <w:spacing w:val="-6"/>
          <w:sz w:val="32"/>
          <w:cs/>
          <w:lang w:bidi="th-TH"/>
        </w:rPr>
        <w:tab/>
      </w:r>
      <w:r w:rsidRPr="0051513E">
        <w:rPr>
          <w:rFonts w:ascii="TH SarabunPSK" w:hAnsi="TH SarabunPSK" w:cs="TH SarabunPSK"/>
          <w:spacing w:val="-8"/>
          <w:sz w:val="32"/>
          <w:cs/>
          <w:lang w:bidi="th-TH"/>
        </w:rPr>
        <w:t>ระเบียบนี้เรียกว่า</w:t>
      </w:r>
      <w:r w:rsidRPr="0051513E">
        <w:rPr>
          <w:rFonts w:ascii="TH SarabunPSK" w:hAnsi="TH SarabunPSK" w:cs="TH SarabunPSK"/>
          <w:spacing w:val="-8"/>
          <w:sz w:val="32"/>
          <w:cs/>
        </w:rPr>
        <w:t xml:space="preserve"> “</w:t>
      </w:r>
      <w:r w:rsidRPr="0051513E">
        <w:rPr>
          <w:rFonts w:ascii="TH SarabunPSK" w:hAnsi="TH SarabunPSK" w:cs="TH SarabunPSK"/>
          <w:spacing w:val="-8"/>
          <w:sz w:val="32"/>
          <w:cs/>
          <w:lang w:bidi="th-TH"/>
        </w:rPr>
        <w:t>ระเบียบมหาวิทยาลัยราชภัฏวไลยอลงกรณ์</w:t>
      </w:r>
      <w:r w:rsidRPr="0051513E">
        <w:rPr>
          <w:rFonts w:ascii="TH SarabunPSK" w:hAnsi="TH SarabunPSK" w:cs="TH SarabunPSK"/>
          <w:spacing w:val="-8"/>
          <w:sz w:val="32"/>
          <w:cs/>
        </w:rPr>
        <w:t xml:space="preserve"> </w:t>
      </w:r>
      <w:r w:rsidRPr="0051513E">
        <w:rPr>
          <w:rFonts w:ascii="TH SarabunPSK" w:hAnsi="TH SarabunPSK" w:cs="TH SarabunPSK"/>
          <w:spacing w:val="-8"/>
          <w:sz w:val="32"/>
          <w:cs/>
          <w:lang w:bidi="th-TH"/>
        </w:rPr>
        <w:t>ในพระบรมราชูปถัมภ์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จังหวัดปทุมธานี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ว่าด้วยการจัดการศึกษาในภาคฤดูร้อนสำหรับนักศึกษาระดับอนุปริญญา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ปริญญาตรีภาคปกติ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พ</w:t>
      </w:r>
      <w:r w:rsidRPr="009F0A6C">
        <w:rPr>
          <w:rFonts w:ascii="TH SarabunPSK" w:hAnsi="TH SarabunPSK" w:cs="TH SarabunPSK"/>
          <w:sz w:val="32"/>
          <w:cs/>
        </w:rPr>
        <w:t>.</w:t>
      </w:r>
      <w:r w:rsidRPr="009F0A6C">
        <w:rPr>
          <w:rFonts w:ascii="TH SarabunPSK" w:hAnsi="TH SarabunPSK" w:cs="TH SarabunPSK"/>
          <w:sz w:val="32"/>
          <w:cs/>
          <w:lang w:bidi="th-TH"/>
        </w:rPr>
        <w:t>ศ</w:t>
      </w:r>
      <w:r w:rsidRPr="009F0A6C">
        <w:rPr>
          <w:rFonts w:ascii="TH SarabunPSK" w:hAnsi="TH SarabunPSK" w:cs="TH SarabunPSK"/>
          <w:sz w:val="32"/>
          <w:cs/>
        </w:rPr>
        <w:t>.</w:t>
      </w:r>
      <w:r w:rsidRPr="009F0A6C">
        <w:rPr>
          <w:rFonts w:ascii="TH SarabunPSK" w:hAnsi="TH SarabunPSK" w:cs="TH SarabunPSK"/>
          <w:sz w:val="32"/>
        </w:rPr>
        <w:t xml:space="preserve"> </w:t>
      </w:r>
      <w:r w:rsidRPr="009F0A6C">
        <w:rPr>
          <w:rFonts w:ascii="TH SarabunPSK" w:hAnsi="TH SarabunPSK" w:cs="TH SarabunPSK"/>
          <w:sz w:val="32"/>
          <w:cs/>
        </w:rPr>
        <w:t>2549”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  <w:lang w:bidi="th-TH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2</w:t>
      </w:r>
      <w:r w:rsidRPr="009F0A6C"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ab/>
      </w:r>
      <w:r w:rsidRPr="009F0A6C">
        <w:rPr>
          <w:rFonts w:ascii="TH SarabunPSK" w:hAnsi="TH SarabunPSK" w:cs="TH SarabunPSK"/>
          <w:sz w:val="32"/>
          <w:cs/>
          <w:lang w:bidi="th-TH"/>
        </w:rPr>
        <w:t>ให้ใช้ระเบียบนี้ตั้งแต่ภาคฤดูร้อน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ปีการศึกษา</w:t>
      </w:r>
      <w:r w:rsidRPr="009F0A6C">
        <w:rPr>
          <w:rFonts w:ascii="TH SarabunPSK" w:hAnsi="TH SarabunPSK" w:cs="TH SarabunPSK"/>
          <w:sz w:val="32"/>
          <w:cs/>
        </w:rPr>
        <w:t xml:space="preserve"> 2549 </w:t>
      </w:r>
      <w:r w:rsidRPr="009F0A6C">
        <w:rPr>
          <w:rFonts w:ascii="TH SarabunPSK" w:hAnsi="TH SarabunPSK" w:cs="TH SarabunPSK"/>
          <w:sz w:val="32"/>
          <w:cs/>
          <w:lang w:bidi="th-TH"/>
        </w:rPr>
        <w:t>เป็นต้นไป</w:t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3</w:t>
      </w:r>
      <w:r>
        <w:rPr>
          <w:rFonts w:ascii="TH SarabunPSK" w:hAnsi="TH SarabunPSK" w:cs="TH SarabunPSK"/>
          <w:spacing w:val="-10"/>
          <w:sz w:val="32"/>
          <w:lang w:bidi="th-TH"/>
        </w:rPr>
        <w:tab/>
      </w:r>
      <w:r w:rsidRPr="0051513E">
        <w:rPr>
          <w:rFonts w:ascii="TH SarabunPSK" w:hAnsi="TH SarabunPSK" w:cs="TH SarabunPSK"/>
          <w:sz w:val="32"/>
          <w:cs/>
          <w:lang w:bidi="th-TH"/>
        </w:rPr>
        <w:t>บรรดาระเบียบ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คำสั่ง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ประกาศ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หรือข้อบังคับอื่นใด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ในส่วนที่กำหนดไว้แล้ว</w:t>
      </w:r>
      <w:r>
        <w:rPr>
          <w:rFonts w:ascii="TH SarabunPSK" w:hAnsi="TH SarabunPSK" w:cs="TH SarabunPSK"/>
          <w:sz w:val="32"/>
          <w:cs/>
          <w:lang w:bidi="th-TH"/>
        </w:rPr>
        <w:br/>
      </w:r>
      <w:r w:rsidRPr="0051513E">
        <w:rPr>
          <w:rFonts w:ascii="TH SarabunPSK" w:hAnsi="TH SarabunPSK" w:cs="TH SarabunPSK"/>
          <w:sz w:val="32"/>
          <w:cs/>
          <w:lang w:bidi="th-TH"/>
        </w:rPr>
        <w:t>ในระเบียบนี้หรือซึ่งขัดหรือแย้งกับระเบียบนี้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ให้ใช้ระเบียบนี้แทน</w:t>
      </w:r>
      <w:r w:rsidRPr="009F0A6C">
        <w:rPr>
          <w:rFonts w:ascii="TH SarabunPSK" w:hAnsi="TH SarabunPSK" w:cs="TH SarabunPSK"/>
          <w:sz w:val="32"/>
          <w:cs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4</w:t>
      </w: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  <w:cs/>
          <w:lang w:bidi="th-TH"/>
        </w:rPr>
        <w:t>ในระเบียบนี้</w:t>
      </w:r>
      <w:r w:rsidRPr="009F0A6C"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BB1E4A">
        <w:rPr>
          <w:rFonts w:ascii="TH SarabunPSK" w:hAnsi="TH SarabunPSK" w:cs="TH SarabunPSK"/>
          <w:sz w:val="32"/>
          <w:cs/>
        </w:rPr>
        <w:t>“</w:t>
      </w:r>
      <w:r w:rsidRPr="00BB1E4A">
        <w:rPr>
          <w:rFonts w:ascii="TH SarabunPSK" w:hAnsi="TH SarabunPSK" w:cs="TH SarabunPSK"/>
          <w:sz w:val="32"/>
          <w:cs/>
          <w:lang w:bidi="th-TH"/>
        </w:rPr>
        <w:t>ภาคฤดูร้อน</w:t>
      </w:r>
      <w:r w:rsidRPr="00BB1E4A">
        <w:rPr>
          <w:rFonts w:ascii="TH SarabunPSK" w:hAnsi="TH SarabunPSK" w:cs="TH SarabunPSK"/>
          <w:sz w:val="32"/>
          <w:cs/>
        </w:rPr>
        <w:t>”</w:t>
      </w:r>
      <w:r w:rsidRPr="00BB1E4A">
        <w:rPr>
          <w:rFonts w:ascii="TH SarabunPSK" w:hAnsi="TH SarabunPSK" w:cs="TH SarabunPSK"/>
          <w:sz w:val="32"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หมายความว่า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ช่วงเวลาในการจัดการเรียนการสอนในระหว่างเวลา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หลังจากสิ้นสุดภาคการศึกษาที่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2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ของปีการศึกษานั้นจนถึงเปิดภาคการศึกษาที่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1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ของปีการศึกษาใหม่</w:t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 w:rsidRPr="009F0A6C"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  <w:cs/>
        </w:rPr>
        <w:t>“</w:t>
      </w:r>
      <w:r w:rsidRPr="00BB1E4A">
        <w:rPr>
          <w:rFonts w:ascii="TH SarabunPSK" w:hAnsi="TH SarabunPSK" w:cs="TH SarabunPSK"/>
          <w:sz w:val="32"/>
          <w:cs/>
          <w:lang w:bidi="th-TH"/>
        </w:rPr>
        <w:t>นักศึกษาภาคปกติ</w:t>
      </w:r>
      <w:r w:rsidRPr="00BB1E4A">
        <w:rPr>
          <w:rFonts w:ascii="TH SarabunPSK" w:hAnsi="TH SarabunPSK" w:cs="TH SarabunPSK"/>
          <w:sz w:val="32"/>
          <w:cs/>
        </w:rPr>
        <w:t xml:space="preserve">” </w:t>
      </w:r>
      <w:r w:rsidRPr="00BB1E4A">
        <w:rPr>
          <w:rFonts w:ascii="TH SarabunPSK" w:hAnsi="TH SarabunPSK" w:cs="TH SarabunPSK"/>
          <w:sz w:val="32"/>
          <w:cs/>
          <w:lang w:bidi="th-TH"/>
        </w:rPr>
        <w:t>หมายความว่า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นักศึกษาที่ศึกษาเต็มเวลาในวันทำการปกติของมหาวิทยาลัยเรียนในวันราชการตามปกติตั้งแต่วันจันทร์ถึงวันศุกร์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ในภาคการศึกษาที่</w:t>
      </w:r>
      <w:r w:rsidRPr="00BB1E4A">
        <w:rPr>
          <w:rFonts w:ascii="TH SarabunPSK" w:hAnsi="TH SarabunPSK" w:cs="TH SarabunPSK"/>
          <w:sz w:val="32"/>
        </w:rPr>
        <w:t xml:space="preserve"> </w:t>
      </w:r>
      <w:r w:rsidRPr="00BB1E4A">
        <w:rPr>
          <w:rFonts w:ascii="TH SarabunPSK" w:hAnsi="TH SarabunPSK" w:cs="TH SarabunPSK"/>
          <w:sz w:val="32"/>
          <w:cs/>
        </w:rPr>
        <w:t>1</w:t>
      </w:r>
      <w:r w:rsidR="00D50775">
        <w:rPr>
          <w:rFonts w:ascii="TH SarabunPSK" w:hAnsi="TH SarabunPSK" w:cs="TH SarabunPSK"/>
          <w:sz w:val="32"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และ</w:t>
      </w:r>
      <w:r>
        <w:rPr>
          <w:rFonts w:ascii="TH SarabunPSK" w:hAnsi="TH SarabunPSK" w:cs="TH SarabunPSK" w:hint="cs"/>
          <w:sz w:val="32"/>
          <w:cs/>
          <w:lang w:bidi="th-TH"/>
        </w:rPr>
        <w:br/>
      </w:r>
      <w:r w:rsidRPr="00BB1E4A">
        <w:rPr>
          <w:rFonts w:ascii="TH SarabunPSK" w:hAnsi="TH SarabunPSK" w:cs="TH SarabunPSK"/>
          <w:sz w:val="32"/>
          <w:cs/>
          <w:lang w:bidi="th-TH"/>
        </w:rPr>
        <w:t>ภาคการศึกษาที่</w:t>
      </w:r>
      <w:r w:rsidRPr="00BB1E4A">
        <w:rPr>
          <w:rFonts w:ascii="TH SarabunPSK" w:hAnsi="TH SarabunPSK" w:cs="TH SarabunPSK"/>
          <w:sz w:val="32"/>
          <w:cs/>
        </w:rPr>
        <w:t xml:space="preserve"> 2 </w:t>
      </w:r>
      <w:r w:rsidRPr="00BB1E4A">
        <w:rPr>
          <w:rFonts w:ascii="TH SarabunPSK" w:hAnsi="TH SarabunPSK" w:cs="TH SarabunPSK"/>
          <w:sz w:val="32"/>
          <w:cs/>
          <w:lang w:bidi="th-TH"/>
        </w:rPr>
        <w:t>ของแต่ละปี</w:t>
      </w:r>
      <w:r w:rsidRPr="00BB1E4A">
        <w:rPr>
          <w:rFonts w:ascii="TH SarabunPSK" w:hAnsi="TH SarabunPSK" w:cs="TH SarabunPSK"/>
          <w:sz w:val="32"/>
          <w:cs/>
        </w:rPr>
        <w:tab/>
      </w:r>
      <w:r w:rsidRPr="009F0A6C"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BB1E4A">
        <w:rPr>
          <w:rFonts w:ascii="TH SarabunPSK" w:hAnsi="TH SarabunPSK" w:cs="TH SarabunPSK"/>
          <w:sz w:val="32"/>
          <w:cs/>
        </w:rPr>
        <w:t>“</w:t>
      </w:r>
      <w:r w:rsidRPr="00BB1E4A">
        <w:rPr>
          <w:rFonts w:ascii="TH SarabunPSK" w:hAnsi="TH SarabunPSK" w:cs="TH SarabunPSK"/>
          <w:sz w:val="32"/>
          <w:cs/>
          <w:lang w:bidi="th-TH"/>
        </w:rPr>
        <w:t>อาจารย์ที่ปรึกษา</w:t>
      </w:r>
      <w:r w:rsidRPr="00BB1E4A">
        <w:rPr>
          <w:rFonts w:ascii="TH SarabunPSK" w:hAnsi="TH SarabunPSK" w:cs="TH SarabunPSK"/>
          <w:sz w:val="32"/>
          <w:cs/>
        </w:rPr>
        <w:t xml:space="preserve">” </w:t>
      </w:r>
      <w:r w:rsidRPr="00BB1E4A">
        <w:rPr>
          <w:rFonts w:ascii="TH SarabunPSK" w:hAnsi="TH SarabunPSK" w:cs="TH SarabunPSK"/>
          <w:sz w:val="32"/>
          <w:cs/>
          <w:lang w:bidi="th-TH"/>
        </w:rPr>
        <w:t>หมายความว่า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บุคคลที่มหาวิทยาลัยแต่งตั้งให้ทำหน้าที่อาจารย์ที่ปรึกษา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ดูแลสนับสนุนทางด้านวิชาการ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วิธีการเรียน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ควบคุมการเรียนของนักศึกษาภาคปกติ</w:t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b/>
          <w:bCs/>
          <w:sz w:val="32"/>
          <w:lang w:bidi="th-TH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5</w:t>
      </w:r>
      <w:r>
        <w:rPr>
          <w:rFonts w:ascii="TH SarabunPSK" w:hAnsi="TH SarabunPSK" w:cs="TH SarabunPSK"/>
          <w:sz w:val="32"/>
          <w:lang w:bidi="th-TH"/>
        </w:rPr>
        <w:tab/>
      </w:r>
      <w:r w:rsidRPr="00D50775">
        <w:rPr>
          <w:rFonts w:ascii="TH SarabunPSK" w:hAnsi="TH SarabunPSK" w:cs="TH SarabunPSK"/>
          <w:sz w:val="32"/>
          <w:cs/>
          <w:lang w:bidi="th-TH"/>
        </w:rPr>
        <w:t>การลงทะเบียนเรียนในภาคฤดูร้อนของนักศึกษาภาคปกติ</w:t>
      </w:r>
      <w:r w:rsidRPr="00D50775">
        <w:rPr>
          <w:rFonts w:ascii="TH SarabunPSK" w:hAnsi="TH SarabunPSK" w:cs="TH SarabunPSK"/>
          <w:sz w:val="32"/>
          <w:cs/>
        </w:rPr>
        <w:t xml:space="preserve"> </w:t>
      </w:r>
      <w:r w:rsidRPr="00D50775">
        <w:rPr>
          <w:rFonts w:ascii="TH SarabunPSK" w:hAnsi="TH SarabunPSK" w:cs="TH SarabunPSK"/>
          <w:sz w:val="32"/>
          <w:cs/>
          <w:lang w:bidi="th-TH"/>
        </w:rPr>
        <w:t>ให้ลงทะเบียนเรียนได้</w:t>
      </w:r>
      <w:r w:rsidR="00D50775">
        <w:rPr>
          <w:rFonts w:ascii="TH SarabunPSK" w:hAnsi="TH SarabunPSK" w:cs="TH SarabunPSK" w:hint="cs"/>
          <w:sz w:val="32"/>
          <w:cs/>
          <w:lang w:bidi="th-TH"/>
        </w:rPr>
        <w:br/>
      </w:r>
      <w:r w:rsidRPr="00D50775">
        <w:rPr>
          <w:rFonts w:ascii="TH SarabunPSK" w:hAnsi="TH SarabunPSK" w:cs="TH SarabunPSK"/>
          <w:sz w:val="32"/>
          <w:cs/>
          <w:lang w:bidi="th-TH"/>
        </w:rPr>
        <w:t>ไม่เกิน</w:t>
      </w:r>
      <w:r w:rsidRPr="00D50775">
        <w:rPr>
          <w:rFonts w:ascii="TH SarabunPSK" w:hAnsi="TH SarabunPSK" w:cs="TH SarabunPSK"/>
          <w:sz w:val="32"/>
          <w:cs/>
        </w:rPr>
        <w:t xml:space="preserve"> 9 </w:t>
      </w:r>
      <w:r w:rsidRPr="00D50775">
        <w:rPr>
          <w:rFonts w:ascii="TH SarabunPSK" w:hAnsi="TH SarabunPSK" w:cs="TH SarabunPSK"/>
          <w:sz w:val="32"/>
          <w:cs/>
          <w:lang w:bidi="th-TH"/>
        </w:rPr>
        <w:t>หน่วยกิต</w:t>
      </w:r>
      <w:r w:rsidRPr="00D50775">
        <w:rPr>
          <w:rFonts w:ascii="TH SarabunPSK" w:hAnsi="TH SarabunPSK" w:cs="TH SarabunPSK"/>
          <w:sz w:val="32"/>
          <w:cs/>
        </w:rPr>
        <w:t xml:space="preserve"> </w:t>
      </w:r>
      <w:r w:rsidRPr="00D50775">
        <w:rPr>
          <w:rFonts w:ascii="TH SarabunPSK" w:hAnsi="TH SarabunPSK" w:cs="TH SarabunPSK"/>
          <w:sz w:val="32"/>
          <w:cs/>
          <w:lang w:bidi="th-TH"/>
        </w:rPr>
        <w:t>และไม่นับเป็นภาคการศึกษาปกติ</w:t>
      </w:r>
      <w:r w:rsidRPr="009F0A6C">
        <w:rPr>
          <w:rFonts w:ascii="TH SarabunPSK" w:hAnsi="TH SarabunPSK" w:cs="TH SarabunPSK"/>
          <w:sz w:val="32"/>
          <w:cs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pacing w:val="-6"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pacing w:val="-6"/>
          <w:sz w:val="32"/>
          <w:cs/>
        </w:rPr>
        <w:t xml:space="preserve"> 6</w:t>
      </w:r>
      <w:r>
        <w:rPr>
          <w:rFonts w:ascii="TH SarabunPSK" w:hAnsi="TH SarabunPSK" w:cs="TH SarabunPSK"/>
          <w:spacing w:val="-6"/>
          <w:sz w:val="32"/>
          <w:lang w:bidi="th-TH"/>
        </w:rPr>
        <w:tab/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เวลาการจัดการศึกษาให้จัดเวลาการเรียนการสอน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8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สัปดาห์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ในกรณีมีความจำเป็น</w:t>
      </w:r>
      <w:r>
        <w:rPr>
          <w:rFonts w:ascii="TH SarabunPSK" w:hAnsi="TH SarabunPSK" w:cs="TH SarabunPSK" w:hint="cs"/>
          <w:sz w:val="32"/>
          <w:cs/>
          <w:lang w:bidi="th-TH"/>
        </w:rPr>
        <w:br/>
      </w:r>
      <w:r w:rsidRPr="009F0A6C">
        <w:rPr>
          <w:rFonts w:ascii="TH SarabunPSK" w:hAnsi="TH SarabunPSK" w:cs="TH SarabunPSK"/>
          <w:sz w:val="32"/>
          <w:cs/>
          <w:lang w:bidi="th-TH"/>
        </w:rPr>
        <w:t>ให้จัด</w:t>
      </w:r>
      <w:r w:rsidRPr="009F0A6C">
        <w:rPr>
          <w:rFonts w:ascii="TH SarabunPSK" w:hAnsi="TH SarabunPSK" w:cs="TH SarabunPSK"/>
          <w:sz w:val="32"/>
          <w:cs/>
        </w:rPr>
        <w:t xml:space="preserve"> 6 </w:t>
      </w:r>
      <w:r w:rsidRPr="009F0A6C">
        <w:rPr>
          <w:rFonts w:ascii="TH SarabunPSK" w:hAnsi="TH SarabunPSK" w:cs="TH SarabunPSK"/>
          <w:sz w:val="32"/>
          <w:cs/>
          <w:lang w:bidi="th-TH"/>
        </w:rPr>
        <w:t>สัปดาห์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และต้องจัดให้มีชั่วโมงเรียนไม่ต่ำกว่า</w:t>
      </w:r>
      <w:r w:rsidRPr="009F0A6C">
        <w:rPr>
          <w:rFonts w:ascii="TH SarabunPSK" w:hAnsi="TH SarabunPSK" w:cs="TH SarabunPSK"/>
          <w:sz w:val="32"/>
          <w:cs/>
        </w:rPr>
        <w:t xml:space="preserve"> 16 </w:t>
      </w:r>
      <w:r w:rsidRPr="009F0A6C">
        <w:rPr>
          <w:rFonts w:ascii="TH SarabunPSK" w:hAnsi="TH SarabunPSK" w:cs="TH SarabunPSK"/>
          <w:sz w:val="32"/>
          <w:cs/>
          <w:lang w:bidi="th-TH"/>
        </w:rPr>
        <w:t>คาบ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ต่อหนึ่งหน่วยกิต</w:t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lang w:bidi="th-TH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7</w:t>
      </w:r>
      <w:r>
        <w:rPr>
          <w:rFonts w:ascii="TH SarabunPSK" w:hAnsi="TH SarabunPSK" w:cs="TH SarabunPSK"/>
          <w:sz w:val="32"/>
          <w:lang w:bidi="th-TH"/>
        </w:rPr>
        <w:tab/>
      </w:r>
      <w:r w:rsidRPr="00BB1E4A">
        <w:rPr>
          <w:rFonts w:ascii="TH SarabunPSK" w:hAnsi="TH SarabunPSK" w:cs="TH SarabunPSK"/>
          <w:spacing w:val="-6"/>
          <w:sz w:val="32"/>
          <w:cs/>
          <w:lang w:bidi="th-TH"/>
        </w:rPr>
        <w:t>การเปิดสอนรายวิชาใดในภาคฤดูร้อน</w:t>
      </w:r>
      <w:r w:rsidRPr="00BB1E4A">
        <w:rPr>
          <w:rFonts w:ascii="TH SarabunPSK" w:hAnsi="TH SarabunPSK" w:cs="TH SarabunPSK"/>
          <w:spacing w:val="-6"/>
          <w:sz w:val="32"/>
          <w:cs/>
        </w:rPr>
        <w:t xml:space="preserve"> </w:t>
      </w:r>
      <w:r w:rsidRPr="00BB1E4A">
        <w:rPr>
          <w:rFonts w:ascii="TH SarabunPSK" w:hAnsi="TH SarabunPSK" w:cs="TH SarabunPSK"/>
          <w:spacing w:val="-6"/>
          <w:sz w:val="32"/>
          <w:cs/>
          <w:lang w:bidi="th-TH"/>
        </w:rPr>
        <w:t>ให้เป็นไปตามประกาศของมหาวิทยาลัยกำหนด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b/>
          <w:bCs/>
          <w:spacing w:val="-6"/>
          <w:sz w:val="32"/>
          <w:lang w:bidi="th-TH"/>
        </w:rPr>
        <w:tab/>
      </w:r>
      <w:r w:rsidRPr="009F0A6C">
        <w:rPr>
          <w:rFonts w:ascii="TH SarabunPSK" w:hAnsi="TH SarabunPSK" w:cs="TH SarabunPSK"/>
          <w:b/>
          <w:bCs/>
          <w:spacing w:val="-6"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pacing w:val="-6"/>
          <w:sz w:val="32"/>
        </w:rPr>
        <w:t xml:space="preserve"> 8</w:t>
      </w:r>
      <w:r>
        <w:rPr>
          <w:rFonts w:ascii="TH SarabunPSK" w:hAnsi="TH SarabunPSK" w:cs="TH SarabunPSK"/>
          <w:b/>
          <w:bCs/>
          <w:spacing w:val="-6"/>
          <w:sz w:val="32"/>
        </w:rPr>
        <w:tab/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นักศึกษาภาคปกติลงทะเบียนเรียนในภาคฤดูร้อนตามรายวิชาที่มหาวิทยาลัยกำหนด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หรือลงทะเบียนเรียนร่วมกับนักศึกษาภาคพิเศษก็ได้</w:t>
      </w:r>
      <w:r w:rsidRPr="009F0A6C">
        <w:rPr>
          <w:rFonts w:ascii="TH SarabunPSK" w:hAnsi="TH SarabunPSK" w:cs="TH SarabunPSK"/>
          <w:sz w:val="32"/>
          <w:cs/>
        </w:rPr>
        <w:tab/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  <w:cs/>
          <w:lang w:bidi="th-TH"/>
        </w:rPr>
        <w:t>นักศึกษาอาจลงทะเบียนในภาคฤดูร้อนได้ในรายวิชา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ดังต่อไปนี้</w:t>
      </w:r>
    </w:p>
    <w:p w:rsidR="006C2854" w:rsidRDefault="006C2854" w:rsidP="00E34EF1">
      <w:pPr>
        <w:pStyle w:val="aff"/>
        <w:numPr>
          <w:ilvl w:val="0"/>
          <w:numId w:val="14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t xml:space="preserve">วิชาปรับพื้นฐาน </w:t>
      </w:r>
      <w:r w:rsidRPr="00BB1E4A">
        <w:rPr>
          <w:rFonts w:ascii="TH SarabunPSK" w:hAnsi="TH SarabunPSK" w:cs="TH SarabunPSK"/>
          <w:sz w:val="32"/>
          <w:cs/>
        </w:rPr>
        <w:t>(</w:t>
      </w:r>
      <w:r w:rsidRPr="00BB1E4A">
        <w:rPr>
          <w:rFonts w:ascii="TH SarabunPSK" w:hAnsi="TH SarabunPSK" w:cs="TH SarabunPSK"/>
          <w:sz w:val="32"/>
        </w:rPr>
        <w:t>Prerequisite</w:t>
      </w:r>
      <w:r w:rsidRPr="00BB1E4A">
        <w:rPr>
          <w:rFonts w:ascii="TH SarabunPSK" w:hAnsi="TH SarabunPSK" w:cs="TH SarabunPSK"/>
          <w:sz w:val="32"/>
          <w:cs/>
        </w:rPr>
        <w:t>)</w:t>
      </w:r>
    </w:p>
    <w:p w:rsidR="006C2854" w:rsidRDefault="006C2854" w:rsidP="00E34EF1">
      <w:pPr>
        <w:pStyle w:val="aff"/>
        <w:numPr>
          <w:ilvl w:val="0"/>
          <w:numId w:val="14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lastRenderedPageBreak/>
        <w:t>วิชาที่ผลการเรียนเป็น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</w:rPr>
        <w:t xml:space="preserve">F </w:t>
      </w:r>
      <w:r w:rsidRPr="00BB1E4A">
        <w:rPr>
          <w:rFonts w:ascii="TH SarabunPSK" w:hAnsi="TH SarabunPSK" w:cs="TH SarabunPSK"/>
          <w:sz w:val="32"/>
          <w:cs/>
          <w:lang w:bidi="th-TH"/>
        </w:rPr>
        <w:t>หรือไม่ผ่าน</w:t>
      </w:r>
    </w:p>
    <w:p w:rsidR="006C2854" w:rsidRDefault="006C2854" w:rsidP="00E34EF1">
      <w:pPr>
        <w:pStyle w:val="aff"/>
        <w:numPr>
          <w:ilvl w:val="0"/>
          <w:numId w:val="14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t>วิชาที่ต้องเรียนเป็นภาคเรียนสุดท้าย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เพื่อให้ครบตามโครงสร้างหลักสูตร</w:t>
      </w:r>
    </w:p>
    <w:p w:rsidR="006C2854" w:rsidRPr="00BB1E4A" w:rsidRDefault="006C2854" w:rsidP="00E34EF1">
      <w:pPr>
        <w:pStyle w:val="aff"/>
        <w:numPr>
          <w:ilvl w:val="0"/>
          <w:numId w:val="14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t>วิชาอื่น</w:t>
      </w:r>
      <w:r w:rsidR="008F7C18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ๆ ที่มหาวิทยาลัยกำหนด</w:t>
      </w:r>
    </w:p>
    <w:p w:rsidR="006C2854" w:rsidRPr="009F0A6C" w:rsidRDefault="006C2854" w:rsidP="00A535E6">
      <w:pPr>
        <w:pStyle w:val="aff"/>
        <w:tabs>
          <w:tab w:val="left" w:pos="993"/>
          <w:tab w:val="left" w:pos="1560"/>
          <w:tab w:val="left" w:pos="1843"/>
        </w:tabs>
        <w:jc w:val="thaiDistribute"/>
        <w:rPr>
          <w:rFonts w:ascii="TH SarabunPSK" w:hAnsi="TH SarabunPSK" w:cs="TH SarabunPSK"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ab/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9</w:t>
      </w:r>
      <w:r>
        <w:rPr>
          <w:rFonts w:ascii="TH SarabunPSK" w:hAnsi="TH SarabunPSK" w:cs="TH SarabunPSK"/>
          <w:sz w:val="32"/>
          <w:lang w:bidi="th-TH"/>
        </w:rPr>
        <w:tab/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ให้อธิการบดีรักษาการตามระเบียบนี้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และมีอำนาจวินิจฉัยชี้ขาดในกรณีที่เกิดปัญหา</w:t>
      </w:r>
      <w:r w:rsidRPr="009F0A6C">
        <w:rPr>
          <w:rFonts w:ascii="TH SarabunPSK" w:hAnsi="TH SarabunPSK" w:cs="TH SarabunPSK"/>
          <w:sz w:val="32"/>
          <w:cs/>
          <w:lang w:bidi="th-TH"/>
        </w:rPr>
        <w:t>จากการใช้ระเบียบนี้</w:t>
      </w:r>
    </w:p>
    <w:p w:rsidR="006C2854" w:rsidRDefault="006C2854" w:rsidP="00A535E6">
      <w:pPr>
        <w:rPr>
          <w:rFonts w:ascii="TH SarabunPSK" w:hAnsi="TH SarabunPSK" w:cs="TH SarabunPSK"/>
          <w:sz w:val="32"/>
          <w:szCs w:val="32"/>
        </w:rPr>
      </w:pPr>
    </w:p>
    <w:p w:rsidR="006C2854" w:rsidRPr="009F0A6C" w:rsidRDefault="006C2854" w:rsidP="00A535E6">
      <w:pPr>
        <w:ind w:firstLine="1701"/>
        <w:rPr>
          <w:rFonts w:ascii="TH SarabunPSK" w:hAnsi="TH SarabunPSK" w:cs="TH SarabunPSK"/>
          <w:sz w:val="32"/>
          <w:szCs w:val="32"/>
          <w:cs/>
        </w:rPr>
      </w:pPr>
      <w:r w:rsidRPr="009F0A6C">
        <w:rPr>
          <w:rFonts w:ascii="TH SarabunPSK" w:hAnsi="TH SarabunPSK" w:cs="TH SarabunPSK"/>
          <w:sz w:val="32"/>
          <w:szCs w:val="32"/>
          <w:cs/>
        </w:rPr>
        <w:t>ประกาศ  ณ  วันที่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="00D507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18  มีนาคม</w:t>
      </w:r>
      <w:r w:rsidR="00D507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พ.ศ. 2549</w:t>
      </w:r>
    </w:p>
    <w:p w:rsidR="006C2854" w:rsidRPr="009F0A6C" w:rsidRDefault="006C2854" w:rsidP="00A535E6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6C2854" w:rsidRPr="009F0A6C" w:rsidRDefault="004F12F0" w:rsidP="00A535E6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en-US"/>
        </w:rPr>
        <w:pict>
          <v:shape id="_x0000_s1058" type="#_x0000_t75" style="position:absolute;left:0;text-align:left;margin-left:216.5pt;margin-top:4.85pt;width:116.3pt;height:29.15pt;z-index:251649024">
            <v:imagedata r:id="rId18" o:title=""/>
          </v:shape>
          <o:OLEObject Type="Embed" ProgID="Photoshop.Image.7" ShapeID="_x0000_s1058" DrawAspect="Content" ObjectID="_1428221885" r:id="rId22">
            <o:FieldCodes>\s</o:FieldCodes>
          </o:OLEObject>
        </w:pict>
      </w:r>
    </w:p>
    <w:p w:rsidR="006C2854" w:rsidRPr="009F0A6C" w:rsidRDefault="006C2854" w:rsidP="00A535E6">
      <w:pPr>
        <w:rPr>
          <w:rFonts w:ascii="TH SarabunPSK" w:hAnsi="TH SarabunPSK" w:cs="TH SarabunPSK"/>
          <w:sz w:val="32"/>
          <w:szCs w:val="32"/>
        </w:rPr>
      </w:pPr>
    </w:p>
    <w:p w:rsidR="006C2854" w:rsidRPr="009F0A6C" w:rsidRDefault="006C2854" w:rsidP="00A535E6">
      <w:pPr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F0A6C">
        <w:rPr>
          <w:rFonts w:ascii="TH SarabunPSK" w:hAnsi="TH SarabunPSK" w:cs="TH SarabunPSK"/>
          <w:sz w:val="32"/>
          <w:szCs w:val="32"/>
        </w:rPr>
        <w:t xml:space="preserve"> (</w:t>
      </w:r>
      <w:r w:rsidRPr="009F0A6C">
        <w:rPr>
          <w:rFonts w:ascii="TH SarabunPSK" w:hAnsi="TH SarabunPSK" w:cs="TH SarabunPSK"/>
          <w:sz w:val="32"/>
          <w:szCs w:val="32"/>
          <w:cs/>
        </w:rPr>
        <w:t>นายมีชัย ฤชุพันธุ์</w:t>
      </w:r>
      <w:r w:rsidRPr="009F0A6C">
        <w:rPr>
          <w:rFonts w:ascii="TH SarabunPSK" w:hAnsi="TH SarabunPSK" w:cs="TH SarabunPSK"/>
          <w:sz w:val="32"/>
          <w:szCs w:val="32"/>
        </w:rPr>
        <w:t>)</w:t>
      </w:r>
    </w:p>
    <w:p w:rsidR="006C2854" w:rsidRPr="009F0A6C" w:rsidRDefault="006C2854" w:rsidP="00A535E6">
      <w:pPr>
        <w:ind w:left="1440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นายกสภามหาวิทยาลัยราชภัฏวไลยอลงกรณ์ </w:t>
      </w:r>
    </w:p>
    <w:p w:rsidR="006C2854" w:rsidRPr="009F0A6C" w:rsidRDefault="006C2854" w:rsidP="00A535E6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F0A6C">
        <w:rPr>
          <w:rFonts w:ascii="TH SarabunPSK" w:hAnsi="TH SarabunPSK" w:cs="TH SarabunPSK"/>
          <w:sz w:val="32"/>
          <w:szCs w:val="32"/>
        </w:rPr>
        <w:t xml:space="preserve">               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      ในพระบรมราชูปถัมภ์ จังหวัดปทุมธานี</w:t>
      </w:r>
    </w:p>
    <w:p w:rsidR="006C2854" w:rsidRPr="009F0A6C" w:rsidRDefault="006C2854" w:rsidP="00A535E6">
      <w:pPr>
        <w:pStyle w:val="aff"/>
        <w:ind w:left="720"/>
        <w:rPr>
          <w:rFonts w:ascii="TH SarabunPSK" w:hAnsi="TH SarabunPSK" w:cs="TH SarabunPSK"/>
          <w:sz w:val="32"/>
        </w:rPr>
      </w:pPr>
      <w:r w:rsidRPr="009F0A6C">
        <w:rPr>
          <w:rFonts w:ascii="TH SarabunPSK" w:hAnsi="TH SarabunPSK" w:cs="TH SarabunPSK"/>
          <w:sz w:val="32"/>
          <w:cs/>
        </w:rPr>
        <w:t xml:space="preserve"> </w:t>
      </w: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Pr="009F0A6C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4F12F0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w:pict>
          <v:shape id="_x0000_s1057" type="#_x0000_t202" style="position:absolute;left:0;text-align:left;margin-left:408pt;margin-top:-52.2pt;width:36pt;height:34.5pt;z-index:251648000" stroked="f">
            <v:textbox style="mso-next-textbox:#_x0000_s1057">
              <w:txbxContent>
                <w:p w:rsidR="00954403" w:rsidRDefault="00954403" w:rsidP="006C2854"/>
              </w:txbxContent>
            </v:textbox>
          </v:shape>
        </w:pict>
      </w: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Default="006C2854" w:rsidP="006C2854"/>
    <w:p w:rsidR="006C2854" w:rsidRDefault="004F12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73" style="position:absolute;left:0;text-align:left;margin-left:393.1pt;margin-top:-55.1pt;width:50.9pt;height:39.7pt;z-index:251660288" stroked="f"/>
        </w:pict>
      </w:r>
    </w:p>
    <w:p w:rsidR="004159BF" w:rsidRDefault="004159B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159BF" w:rsidRDefault="004F12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25" style="position:absolute;left:0;text-align:left;margin-left:-7.7pt;margin-top:14.55pt;width:435pt;height:42pt;z-index:251687936" stroked="f"/>
        </w:pict>
      </w:r>
    </w:p>
    <w:p w:rsidR="004159BF" w:rsidRDefault="004159B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4F12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90" style="position:absolute;left:0;text-align:left;margin-left:373.6pt;margin-top:-63pt;width:50.9pt;height:39.7pt;z-index:251675648" stroked="f"/>
        </w:pict>
      </w: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5C68" w:rsidRDefault="00F25C6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5C68" w:rsidRDefault="00F25C6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0775" w:rsidRDefault="00D5077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3681" w:rsidRDefault="00E1368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EE5417" w:rsidRDefault="004F12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47" style="position:absolute;left:0;text-align:left;margin-left:372.75pt;margin-top:-54.75pt;width:61.5pt;height:33pt;z-index:251642880" strokecolor="white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46" style="position:absolute;left:0;text-align:left;margin-left:372.75pt;margin-top:-53.25pt;width:65.25pt;height:27pt;z-index:251641856" stroked="f"/>
        </w:pict>
      </w:r>
      <w:r w:rsidR="008A3CB0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8A3C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38D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:rsidR="008A3CB0" w:rsidRDefault="00A86A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หลักสูตรหมวด</w:t>
      </w:r>
      <w:r w:rsidR="002F2EB9">
        <w:rPr>
          <w:rFonts w:ascii="TH SarabunPSK" w:hAnsi="TH SarabunPSK" w:cs="TH SarabunPSK" w:hint="cs"/>
          <w:b/>
          <w:bCs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ศึกษาทั่วไป</w:t>
      </w: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4F12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97" style="position:absolute;margin-left:-10.5pt;margin-top:34.15pt;width:435pt;height:42pt;z-index:251680768" stroked="f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74" style="position:absolute;margin-left:385.6pt;margin-top:-45.05pt;width:50.9pt;height:39.7pt;z-index:251661312" stroked="f"/>
        </w:pict>
      </w:r>
    </w:p>
    <w:p w:rsidR="00274B25" w:rsidRPr="00CE35B9" w:rsidRDefault="00274B25" w:rsidP="00A76F73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CE35B9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lastRenderedPageBreak/>
        <w:t>หลักสูตรหมวดวิชาศึกษาทั่วไป</w:t>
      </w:r>
    </w:p>
    <w:p w:rsidR="00274B25" w:rsidRPr="00CE35B9" w:rsidRDefault="00274B25" w:rsidP="00A76F73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CE35B9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มหาวิทยาลัยราชภัฏวไลยอลงกรณ์ ในพระบรมราชูปถัมภ์</w:t>
      </w:r>
    </w:p>
    <w:p w:rsidR="00274B25" w:rsidRPr="00CE35B9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35B9">
        <w:rPr>
          <w:rFonts w:ascii="TH SarabunPSK" w:hAnsi="TH SarabunPSK" w:cs="TH SarabunPSK"/>
          <w:b/>
          <w:bCs/>
          <w:sz w:val="32"/>
          <w:szCs w:val="32"/>
          <w:cs/>
        </w:rPr>
        <w:t>(ปรับตามกรอบมาตรฐานคุณวุฒิระดับอุดมศึกษาแห่งชาติ พ.ศ. 2552)</w:t>
      </w:r>
    </w:p>
    <w:p w:rsidR="00274B25" w:rsidRPr="00CE35B9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35B9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 w:rsidRPr="00CE35B9">
        <w:rPr>
          <w:rFonts w:ascii="TH SarabunPSK" w:hAnsi="TH SarabunPSK" w:cs="TH SarabunPSK"/>
          <w:b/>
          <w:bCs/>
          <w:sz w:val="32"/>
          <w:szCs w:val="32"/>
        </w:rPr>
        <w:t>255</w:t>
      </w:r>
      <w:r w:rsidRPr="00CE35B9">
        <w:rPr>
          <w:rFonts w:ascii="TH SarabunPSK" w:hAnsi="TH SarabunPSK" w:cs="TH SarabunPSK"/>
          <w:b/>
          <w:bCs/>
          <w:sz w:val="32"/>
          <w:szCs w:val="32"/>
          <w:cs/>
        </w:rPr>
        <w:t>3</w:t>
      </w:r>
    </w:p>
    <w:p w:rsidR="00274B25" w:rsidRPr="007760C3" w:rsidRDefault="00274B25" w:rsidP="00A76F73">
      <w:pPr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ชื่อหลักสูตร</w:t>
      </w:r>
    </w:p>
    <w:p w:rsidR="00274B25" w:rsidRPr="009047CC" w:rsidRDefault="00D50775" w:rsidP="00D50775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74B25" w:rsidRPr="009047CC">
        <w:rPr>
          <w:rFonts w:ascii="TH SarabunPSK" w:hAnsi="TH SarabunPSK" w:cs="TH SarabunPSK"/>
          <w:sz w:val="32"/>
          <w:szCs w:val="32"/>
          <w:cs/>
        </w:rPr>
        <w:t xml:space="preserve">ชื่อภาษาไทย </w:t>
      </w:r>
      <w:r w:rsidR="00274B25" w:rsidRPr="009047CC">
        <w:rPr>
          <w:rFonts w:ascii="TH SarabunPSK" w:hAnsi="TH SarabunPSK" w:cs="TH SarabunPSK"/>
          <w:spacing w:val="-8"/>
          <w:sz w:val="32"/>
          <w:szCs w:val="32"/>
          <w:cs/>
        </w:rPr>
        <w:t>หลักสูตรหมวดวิชาศึกษาทั่วไป มหาวิทยาลัยราชภัฏวไลยอลงกรณ์ ในพระบรมราชูปถัมภ์</w:t>
      </w:r>
      <w:r w:rsidR="00274B25"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="00274B25" w:rsidRPr="009047CC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274B25" w:rsidRPr="009047CC" w:rsidRDefault="00274B25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 xml:space="preserve">ภาษาอังกฤษ 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>General Education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 xml:space="preserve">, 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 xml:space="preserve">Valaya Alongkorn Rajabhat University </w:t>
      </w:r>
      <w:r w:rsidR="000A2C72">
        <w:rPr>
          <w:rFonts w:ascii="TH SarabunPSK" w:hAnsi="TH SarabunPSK" w:cs="TH SarabunPSK"/>
          <w:spacing w:val="-6"/>
          <w:sz w:val="32"/>
          <w:szCs w:val="32"/>
        </w:rPr>
        <w:t>u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>nder the Royal Patronage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  <w:tab w:val="left" w:pos="1980"/>
          <w:tab w:val="left" w:pos="225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หน่วยงานที่รับผิดชอบ 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74B25" w:rsidRPr="009047CC" w:rsidRDefault="00274B25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มหาวิทยาลัยราชภัฏวไลยอลงกรณ์ ในพระบรมราชูปถัมภ์ จังหวัดปทุมธานี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</w:p>
    <w:p w:rsidR="00274B25" w:rsidRPr="009047CC" w:rsidRDefault="00274B25" w:rsidP="00A76F73">
      <w:pPr>
        <w:tabs>
          <w:tab w:val="left" w:pos="709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3.</w:t>
      </w:r>
      <w:r w:rsidRPr="009047CC">
        <w:rPr>
          <w:rFonts w:ascii="TH SarabunPSK" w:hAnsi="TH SarabunPSK" w:cs="TH SarabunPSK"/>
          <w:spacing w:val="-4"/>
          <w:sz w:val="32"/>
          <w:szCs w:val="32"/>
        </w:rPr>
        <w:t>1</w:t>
      </w:r>
      <w:r w:rsidRPr="009047CC">
        <w:rPr>
          <w:rFonts w:ascii="TH SarabunPSK" w:hAnsi="TH SarabunPSK" w:cs="TH SarabunPSK"/>
          <w:spacing w:val="-4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4"/>
          <w:sz w:val="32"/>
          <w:szCs w:val="32"/>
          <w:cs/>
        </w:rPr>
        <w:t>ตามที่กระทรวงศึกษาธิการ กำหนดให้มีการประกันคุณภาพการศึกษา เพื่อพัฒนาคุณภาพและ</w:t>
      </w:r>
      <w:r w:rsidRPr="009047CC">
        <w:rPr>
          <w:rFonts w:ascii="TH SarabunPSK" w:hAnsi="TH SarabunPSK" w:cs="TH SarabunPSK"/>
          <w:sz w:val="32"/>
          <w:szCs w:val="32"/>
          <w:cs/>
        </w:rPr>
        <w:t>มาตรฐานการศึกษา โดยได้จัดทำกรอบมาตรฐานคุณวุฒิระดับอุดมศึกษาแห่งชาติ เพื่อประกันคุณภาพ</w:t>
      </w:r>
      <w:r w:rsidRPr="009047CC">
        <w:rPr>
          <w:rFonts w:ascii="TH SarabunPSK" w:hAnsi="TH SarabunPSK" w:cs="TH SarabunPSK"/>
          <w:spacing w:val="-10"/>
          <w:sz w:val="32"/>
          <w:szCs w:val="32"/>
          <w:cs/>
        </w:rPr>
        <w:t>ของบัณฑิตในแต่ละระดับคุณวุฒิ และสาขาวิชา ให้มุ่งสู่เป้าหมายเดียวกัน คือ ผลิตบัณฑิตได้อย่างมีคุณภาพ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โดยกำหนดให้คุณภาพของบัณฑิตต้องเป็นไปตามกรอบมาตรฐานผลการเรียนรู้ที่คณะกรรมการอุดมศึกษา</w:t>
      </w:r>
      <w:r w:rsidRPr="009047CC">
        <w:rPr>
          <w:rFonts w:ascii="TH SarabunPSK" w:hAnsi="TH SarabunPSK" w:cs="TH SarabunPSK"/>
          <w:sz w:val="32"/>
          <w:szCs w:val="32"/>
          <w:cs/>
        </w:rPr>
        <w:t>กำหนดอย่างน้อย 5 ด้าน ดังนี้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ด้านคุณธรรม จริยธรรม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 ด้านความรู้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 ด้านทักษะทางปัญญา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 ด้านทักษะความสัมพันธ์ระหว่างบุคคลและความรับผิดชอบ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ด้านทักษะการวิเคราะห์เชิงตัวเลข การสื่อสารและการใช้เทคโนโลยีสารสนเทศ </w:t>
      </w:r>
    </w:p>
    <w:p w:rsidR="00274B25" w:rsidRPr="00D50775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50775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 จึงนำรายวิชาเดิมของหมวดวิชาศึกษาทั่วไป มาพิจารณาผลการเรียนรู้ตามกรอบมาตรฐานคุณวุฒิระดับอุดมศึกษาแห่งชาติ พ.ศ. 2552 โดยวิธีการจัดประชุมอาจารย์ผู้สอนเพื่อวางแผนจัดทำหลักสูตร ตามแนวทางการจัดทำรายละเอียดหมวดวิชาศึกษาทั่วไป เพื่อสรุปภาพรวมของหมวดวิชาว่าสามารถตอบสนองมาตรฐานผลการเรียนรู้ 5 ด้าน ดังกล่าวข้างต้นได้ ประกอบกับในปัจจุบันหลักสูตรต่าง ๆ ของมหาวิทยาลัยได้ดำเนินการปรับปรุง และมีการพัฒนาหลักสูตรใหม่ ๆ เพิ่มเติมอยู่เสมอ การจัดทำรายละเอียดหมวดวิชาศึกษาทั่วไปก็จะเป็นประโยชน์ให้ผู้รับผิดชอบหลักสูตร/สาขาวิชาสามารถนำเอกสารนี้ไปแนบกับหมวดวิชาชีพในแต่ละหลักสูตรได้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 xml:space="preserve">3.2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คุณลักษณะบัณฑิตที่พึงประสงค์ของมหาวิทยาลัยราชภัฏวไลยอลงกรณ์ ในพระบรมราชูปถัมภ์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เป็นผู้มีความรู้ความสามารถ มีทักษะในวิชาชีพ สามารถคิดวิเคราะห์อย่างมีเหตุผลสามารถนำความรู้และทักษะไปประยุกต์ใช้ในการดำรงชีวิต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มีทักษะพื้นฐานด้านภาษาและคอมพิวเตอร์เพื่อสื่อสารได้อย่างมีประสิทธิภาพ สามารถศึกษา</w:t>
      </w:r>
      <w:r w:rsidRPr="009047CC">
        <w:rPr>
          <w:rFonts w:ascii="TH SarabunPSK" w:hAnsi="TH SarabunPSK" w:cs="TH SarabunPSK"/>
          <w:sz w:val="32"/>
          <w:szCs w:val="32"/>
          <w:cs/>
        </w:rPr>
        <w:t>ค้นคว้าหาความรู้ด้วยตนเองจากแหล่งข้อมูลต่าง</w:t>
      </w:r>
      <w:r w:rsidR="008F7C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>ๆ ด้วยเทคโนโลยีที่ทันสมัย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มีคุณธรรม จริยธรรม ขยันหมั่นเพียรในการประกอบการงานอาชีพด้วยใจรัก ดำรงชีวิตได้อย่างเหมาะสม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47CC">
        <w:rPr>
          <w:rFonts w:ascii="TH SarabunPSK" w:hAnsi="TH SarabunPSK" w:cs="TH SarabunPSK"/>
          <w:sz w:val="32"/>
          <w:szCs w:val="32"/>
        </w:rPr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มีความรักความผูกพันต่อท้องถิ่น ภาคภูมิใจในคุณค่าของความเป็นไทย ภูมิปัญญาไทย ศิลปวัฒนธรรมไทย และอนุรักษ์สิ่งแวดล้อม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มีสุขภาพอนามัยแข็งแรง สมบูรณ์ ทั้งร่างกายและจิตใจ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3.3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ปรัชญาของหมวดวิชาศึกษาทั่วไป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เป็นวิชาที่มุ่งพัฒนาผู้เรียนให้มีความรู้อย่างกว้างขวาง มีคุณธรรม มีโลกทัศน์ที่กว้างไกล</w:t>
      </w:r>
      <w:r w:rsidRPr="009047CC">
        <w:rPr>
          <w:rFonts w:ascii="TH SarabunPSK" w:hAnsi="TH SarabunPSK" w:cs="TH SarabunPSK"/>
          <w:sz w:val="32"/>
          <w:szCs w:val="32"/>
          <w:cs/>
        </w:rPr>
        <w:br/>
        <w:t>มีความเข้าใจธรรมชาติ ตนเอง ผู้อื่น และสังคม เป็นผู้มีความรู้ คิดอย่างมีเหตุผลสามารถใช้ภาษา</w:t>
      </w:r>
      <w:r w:rsidRPr="009047CC">
        <w:rPr>
          <w:rFonts w:ascii="TH SarabunPSK" w:hAnsi="TH SarabunPSK" w:cs="TH SarabunPSK"/>
          <w:sz w:val="32"/>
          <w:szCs w:val="32"/>
          <w:cs/>
        </w:rPr>
        <w:br/>
        <w:t>ในการติดต่อสื่อสารความหมายได้ดี ตระหนักในคุณค่าของศิลปวัฒนธรรมทั้งของไทย และประชาคมนานาชาติ เพื่อเป็นบัณฑิตที่สมบูรณ์ทั้งร่างกายและจิตใจ สามารถนำความรู้ไปใช้ในการดำเนินชีวิต และดำรงตนอยู่ในสังคมได้เป็นอย่างดี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3.4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วัตถุประสงค์ของหมวดวิชาศึกษาทั่วไป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z w:val="32"/>
          <w:szCs w:val="32"/>
        </w:rPr>
        <w:tab/>
      </w:r>
      <w:r w:rsidRPr="009047CC">
        <w:rPr>
          <w:rFonts w:ascii="TH SarabunPSK" w:hAnsi="TH SarabunPSK" w:cs="TH SarabunPSK"/>
          <w:color w:val="000000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color w:val="000000"/>
          <w:sz w:val="32"/>
          <w:szCs w:val="32"/>
          <w:cs/>
        </w:rPr>
        <w:tab/>
        <w:t>เพื่อ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พัฒนาทักษะของผู้เรียนให้มีคุณธรรม จริยธรรม เป็นพลเมืองดี ยึดมั่นในการปกครองระบอบประชาธิปไตยอันมีพระมหากษัตริย์เป็นประมุข และปฏิบัติตามรอยเบื้องพระยุคลบาท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เพื่อเสริมสร้างความสามารถในการใช้ภาษา การคิด การแก้ปัญหา ความเข้าใจตนเองและ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  <w:t>ผู้อื่นการรู้เท่าทันการเปลี่ยนแปลง การพัฒนาและปรับตัวอยู่ในสังคมได้อย่างมีความสุข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เพื่อสร้างความตระหนักในคุณค่าของศิลปะ วัฒนธรรม การอนุรักษ์ทรัพยากรและสิ่งแวดล้อม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เพื่อพัฒนาทักษะการใช้วิทยาศาสตร์และเทคโนโลยีการเรียนรู้และการดำรงชีวิต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8"/>
          <w:sz w:val="32"/>
          <w:szCs w:val="32"/>
          <w:cs/>
        </w:rPr>
        <w:t>เปิดสอนหลักสูตรหมวดวิชาศึกษาทั่วไป ฉบับปรับปรุง พ.ศ. 2553 ตั้งแต่ภาคการศึกษาที่ 1 ปีการศึกษา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2554 เป็นต้นไป </w:t>
      </w:r>
    </w:p>
    <w:p w:rsidR="00274B25" w:rsidRPr="009047CC" w:rsidRDefault="00274B25" w:rsidP="00E34EF1">
      <w:pPr>
        <w:pStyle w:val="afa"/>
        <w:numPr>
          <w:ilvl w:val="0"/>
          <w:numId w:val="10"/>
        </w:numPr>
        <w:tabs>
          <w:tab w:val="left" w:pos="284"/>
          <w:tab w:val="left" w:pos="720"/>
          <w:tab w:val="left" w:pos="993"/>
          <w:tab w:val="left" w:pos="1440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D50775">
        <w:rPr>
          <w:rFonts w:ascii="TH SarabunPSK" w:hAnsi="TH SarabunPSK" w:cs="TH SarabunPSK"/>
          <w:sz w:val="32"/>
          <w:szCs w:val="32"/>
          <w:cs/>
        </w:rPr>
        <w:t>อาจารย์ผู้สอนมีทั้งอาจารย์ประจำจากคณะต่าง</w:t>
      </w:r>
      <w:r w:rsidR="00D50775" w:rsidRPr="00D507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0775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="00D50775">
        <w:rPr>
          <w:rFonts w:ascii="TH SarabunPSK" w:hAnsi="TH SarabunPSK" w:cs="TH SarabunPSK"/>
          <w:sz w:val="32"/>
          <w:szCs w:val="32"/>
          <w:cs/>
        </w:rPr>
        <w:t>ของมหาวิทยาลัยราชภัฏวไลยอลงกรณ์</w:t>
      </w:r>
      <w:r w:rsidR="00D50775">
        <w:rPr>
          <w:rFonts w:ascii="TH SarabunPSK" w:hAnsi="TH SarabunPSK" w:cs="TH SarabunPSK" w:hint="cs"/>
          <w:sz w:val="32"/>
          <w:szCs w:val="32"/>
          <w:cs/>
        </w:rPr>
        <w:br/>
      </w:r>
      <w:r w:rsidRPr="00D50775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0775">
        <w:rPr>
          <w:rFonts w:ascii="TH SarabunPSK" w:hAnsi="TH SarabunPSK" w:cs="TH SarabunPSK"/>
          <w:sz w:val="32"/>
          <w:szCs w:val="32"/>
          <w:cs/>
        </w:rPr>
        <w:t>จังหวัดปทุมธานี และอาจารย์พิเศษที่มหาวิทยาลัยเชิญมา ทั้งนี้อาจารย์ผู้สอนจะต้องเป็นผู้มีความสามารถในการจัดการเรียนการสอนเพื่อให้นักศึกษาสำเร็จไปเป็นบัณฑิตที่เป็นไปตามปรัชญาของหมวดวิชาศึกษาทั่วไป ทั้งนี้อาจารย์ผู้สอนวิชาเดียวกันจะต้องร่วมกันจัดทำรายละเอียดของวิชา เพื่อให้การสอนเป็นไปในแนวเดียวกัน</w:t>
      </w:r>
    </w:p>
    <w:p w:rsidR="00274B25" w:rsidRPr="009047CC" w:rsidRDefault="00274B25" w:rsidP="00E34EF1">
      <w:pPr>
        <w:pStyle w:val="afa"/>
        <w:numPr>
          <w:ilvl w:val="0"/>
          <w:numId w:val="10"/>
        </w:numPr>
        <w:tabs>
          <w:tab w:val="left" w:pos="284"/>
          <w:tab w:val="left" w:pos="993"/>
          <w:tab w:val="left" w:pos="1440"/>
        </w:tabs>
        <w:ind w:left="284" w:hanging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  <w:t>นักศึกษาที่เข้าศึกษาในหลักสูตรปริญญาตรีของมหาวิทยาลัยทุกหลักสูตร ที่นำรายวิชาศึกษาทั่วไป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br/>
        <w:t>ตามหลักสูตรนี้บรรจุไว้ในหลักสูตรของสาขาวิชานั้น</w:t>
      </w:r>
    </w:p>
    <w:p w:rsidR="00274B25" w:rsidRPr="009047CC" w:rsidRDefault="00274B25" w:rsidP="00E34EF1">
      <w:pPr>
        <w:numPr>
          <w:ilvl w:val="0"/>
          <w:numId w:val="10"/>
        </w:num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 w:hanging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หลักสูตร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>การจัดรายวิชาในหมวด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วิชาศึกษาทั่วไปของมหาวิทยาลัยราชภัฏวไลยอลงกรณ์ ในพระบรมราชูปถัมภ์ จังหวัดปทุมธานี มีแนวคิดดังนี้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lastRenderedPageBreak/>
        <w:tab/>
        <w:t>7.1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โครงสร้างหมวดวิชาศึกษาทั่วไป ครอบคลุมสาระของกลุ่มวิชาภาษาและการสื่อสาร กลุ่มวิชา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มนุษยศาสตร์และสังคมศาสตร์ และกลุ่มวิชาวิทยาศาสตร์คณิตศาสตร์และเทคโนโลยี รวมกันไม่น้อยกว่า </w:t>
      </w:r>
      <w:r w:rsidRPr="009047CC">
        <w:rPr>
          <w:rFonts w:ascii="TH SarabunPSK" w:eastAsia="BrowalliaNew" w:hAnsi="TH SarabunPSK" w:cs="TH SarabunPSK"/>
          <w:spacing w:val="-10"/>
          <w:sz w:val="32"/>
          <w:szCs w:val="32"/>
          <w:cs/>
          <w:lang w:eastAsia="ko-KR"/>
        </w:rPr>
        <w:t>30 หน่วยกิต ซึ่งเป็นไปตามประกาศของกระทรวงศึกษาธิการ เรื่อง เกณฑ์มาตรฐานหลักสูตรระดับปริญญาตรี</w:t>
      </w: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พ.ศ. 2548 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7.2</w:t>
      </w:r>
      <w:r w:rsidRPr="009047CC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โครงสร้างหมวดวิชาศึกษาทั่วไป ตอบสนองต่อคุณลักษณะของบัณฑิตที่พึงประสงค์ของมหาวิทยาลัยราชภัฏวไลยอลงกรณ์ ในพระบรมราชูปถัมภ์ จังหวัดปทุมธานี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  <w:lang w:eastAsia="ko-KR"/>
        </w:rPr>
      </w:pP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  <w:t>8.</w:t>
      </w: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  <w:tab/>
      </w: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โครงสร้างหมวดวิชาศึกษาทั่วไป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  <w:lang w:eastAsia="ko-KR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  <w:cs/>
          <w:lang w:eastAsia="ko-KR"/>
        </w:rPr>
        <w:t>โครงสร้างหมวดวิชาศึกษาทั่วไปประกอบด้วย 3 กลุ่มวิชา ดังต่อไปนี้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หมวดวิชาศึกษาทั่วไป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30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-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กลุ่มวิชาภาษาและการสื่อสาร             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9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-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กลุ่มวิชามนุษยศาสตร์และสังคมศาสตร์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13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บังคับเรียน          </w:t>
      </w:r>
      <w:r w:rsidRPr="009047CC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 xml:space="preserve">11   </w:t>
      </w:r>
      <w:r w:rsidRPr="009047CC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เลือกเรียน                             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หน่วยกิต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-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ab/>
        <w:t>กลุ่มวิชาวิทยาศาสตร์คณิตศาสตร์และเทคโนโลยี</w:t>
      </w:r>
      <w:r w:rsidRPr="009047CC">
        <w:rPr>
          <w:rFonts w:ascii="TH SarabunPSK" w:eastAsia="BrowalliaNew" w:hAnsi="TH SarabunPSK" w:cs="TH SarabunPSK"/>
          <w:i/>
          <w:iCs/>
          <w:spacing w:val="-6"/>
          <w:sz w:val="32"/>
          <w:szCs w:val="32"/>
          <w:cs/>
          <w:lang w:eastAsia="ko-KR"/>
        </w:rPr>
        <w:t xml:space="preserve">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8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บังคับเรียน             </w:t>
      </w:r>
      <w:r w:rsidRPr="009047CC"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6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เลือกเรียน            </w:t>
      </w:r>
      <w:r w:rsidRPr="009047CC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9047CC" w:rsidRDefault="00274B25" w:rsidP="00D50775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กระบวนวิชา หมวดวิชาศึกษาทั่วไป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-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กลุ่มวิชาภาษาและการสื่อสาร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9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9000101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ภาษาไทยเพื่อการสื่อสาร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Thai for Communication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 xml:space="preserve">9000102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ภาษาอังกฤษเพื่อการสื่อสาร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English for Communication</w:t>
      </w:r>
    </w:p>
    <w:p w:rsidR="00BE28D1" w:rsidRPr="009047CC" w:rsidRDefault="00BE28D1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9000103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ภาษาอังกฤษเพื่อพัฒนาทักษะทางการเรียน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English for Study Skills Development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กลุ่มวิชามนุษยศาสตร์และสังคมศาสตร์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13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บังคับเรียน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11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9000201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มนุษย์กับการดำเนินชีวิต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Man and Life Enhancement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พลวัตทางสังคม</w:t>
      </w:r>
      <w:r w:rsidRPr="009047CC">
        <w:rPr>
          <w:rFonts w:ascii="TH SarabunPSK" w:hAnsi="TH SarabunPSK" w:cs="TH SarabunPSK"/>
          <w:sz w:val="32"/>
          <w:szCs w:val="32"/>
        </w:rPr>
        <w:t xml:space="preserve">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Social Dynamics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 xml:space="preserve">9000203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ตามรอยเบื้องพระยุคลบาท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</w:rPr>
        <w:t xml:space="preserve">To Follow in the Royal Foot Steps of His Majesty the King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9000204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ความรู้เบื้องต้นเกี่ยวกับกฎหมาย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Fundamental Knowledge of Law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lastRenderedPageBreak/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เลือกเรียน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2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9000205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สิ่งแวดล้อมกับการดำรงชีวิต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 xml:space="preserve">Environment and Living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9000206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สุนทรียภาพของชีวิต           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2(2-0-4)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Aesthetics for Life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กลุ่มวิชาวิทยาศาสตร์คณิตศาสตร์และเทคโนโลยี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</w:rPr>
        <w:tab/>
        <w:t xml:space="preserve">8  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pacing w:val="-6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บังคับเรียน</w:t>
      </w:r>
      <w:r w:rsidRPr="009047CC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  <w:t xml:space="preserve">     </w:t>
      </w:r>
      <w:r w:rsidRPr="009047CC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  <w:t xml:space="preserve">6  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9000301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เทคโนโลยีสารสนเทศเพื่อชีวิต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3(2-2-</w:t>
      </w:r>
      <w:r w:rsidRPr="009047CC">
        <w:rPr>
          <w:rFonts w:ascii="TH SarabunPSK" w:hAnsi="TH SarabunPSK" w:cs="TH SarabunPSK"/>
          <w:sz w:val="32"/>
          <w:szCs w:val="32"/>
        </w:rPr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Information Technology for Living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9000302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วิทยาศาสตร์เพื่อคุณภาพชีวิต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Science for Quality of Life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เลือกเรียน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2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9000303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การคิดและการตัดสินใจ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Thinking and Decision Making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9000304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การออกกำลังกายเพื่อพัฒนาคุณภาพชีวิต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2(1-2-3)</w:t>
      </w:r>
    </w:p>
    <w:p w:rsidR="00274B25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Exercise for Quality of Life Development</w:t>
      </w:r>
    </w:p>
    <w:p w:rsidR="00274B25" w:rsidRPr="009047CC" w:rsidRDefault="00274B25" w:rsidP="00E34EF1">
      <w:pPr>
        <w:numPr>
          <w:ilvl w:val="0"/>
          <w:numId w:val="9"/>
        </w:num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ind w:hanging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 xml:space="preserve">การพัฒนาผลการเรียนรู้ในแต่ละด้าน </w:t>
      </w:r>
    </w:p>
    <w:p w:rsidR="00274B25" w:rsidRPr="009047CC" w:rsidRDefault="00274B25" w:rsidP="00A76F73">
      <w:pPr>
        <w:tabs>
          <w:tab w:val="left" w:pos="284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   </w:t>
      </w: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ผลการเรียนรู้ของหมวดวิชาศึกษาทั่วไป เป็นดังนี้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  <w:t>9.1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คุณธรรม จริยธรรม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9.1.1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ผลการเรียนรู้ด้านคุณธรรม จริยธรรม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  <w:t>1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ab/>
        <w:t xml:space="preserve">สามารถจัดการปัญหาทางคุณธรรม จริยธรรม โดยใช้ดุลยพินิจ ทางค่านิยม และความรู้สึกของผู้อื่น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แสดงออกซึ่งพฤติกรรมทางด้านคุณธรรมและจริยธรรม เช่น มีวินัย มีความรับผิดชอบ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 xml:space="preserve"> ซื่อสัตย์สุจริต เสียสละ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ประพฤติตนเป็นแบบอย่างที่ดีต่อผู้อื่นทั้งทางกาย วาจา และใจปฏิบัติตาม</w:t>
      </w:r>
      <w:r w:rsidR="00323918">
        <w:rPr>
          <w:rFonts w:ascii="TH SarabunPSK" w:eastAsia="BrowalliaNew-Bold" w:hAnsi="TH SarabunPSK" w:cs="TH SarabunPSK" w:hint="cs"/>
          <w:spacing w:val="-6"/>
          <w:sz w:val="32"/>
          <w:szCs w:val="32"/>
          <w:cs/>
        </w:rPr>
        <w:t>กฎ</w:t>
      </w:r>
      <w:r w:rsidR="007771AF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ระเบียบ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และข้อบังคับต่าง</w:t>
      </w:r>
      <w:r w:rsidR="008F7C18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ๆ ขององค์กรและสังคม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9.1.2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กลยุทธ์การสอนที่ใช้พัฒนาการเรียนรู้ด้านคุณธรรม จริยธรรม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สอนคุณธรรมจริยธรรม สอดแทรกในรายวิชาที่เกี่ยวข้อง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บรรยายพิเศษโดยผู้มีประสบการณ์ หรือผู้นำในแต่ละศาสนา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สอนโดยใช้กรณีศึกษาและอภิปรายร่วมกัน</w:t>
      </w:r>
    </w:p>
    <w:p w:rsidR="00274B25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ผู้สอนแสดงแบบอย่างที่ดี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9.1.3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กลยุทธ์การประเมินผลการเรียนรู้ด้านคุณธรรม จริยธรรม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สังเกตพฤติกรรมในชั้นเรียน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ให้ทำงานเป็นกลุ่มและรายงานผลงาน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กำหนดหัวข้อทางคุณธรรมและจริยธรรมให้ผู้เรียนอภิปราย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lastRenderedPageBreak/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สร้างแบบสอบถามให้ผู้เรียนแสดงความคิดเห็น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ความรู้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9.2.1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ผลการเรียนรู้ด้านความรู้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pacing w:val="-10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pacing w:val="-10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4"/>
          <w:sz w:val="32"/>
          <w:szCs w:val="32"/>
          <w:cs/>
        </w:rPr>
        <w:t>มีองค์ความรู้พื้นฐานทั่วไปอย่างกว้างขวางและเป็นระบบ และเข้าใจหลักการในการ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ดำรงชีวิต</w:t>
      </w:r>
      <w:r w:rsidRPr="009047CC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มีความเข้าใจเกี่ยวกับความก้าวหน้าของความรู้เฉพาะด้าน และตระหนักถึงงานวิจัย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 ในปัจจุบันที่เกี่ยวข้องกับการแก้ปัญหา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4"/>
          <w:sz w:val="32"/>
          <w:szCs w:val="32"/>
          <w:cs/>
        </w:rPr>
        <w:t xml:space="preserve">ตระหนักในธรรมเนียมปฏิบัติ </w:t>
      </w:r>
      <w:r w:rsidR="00323918">
        <w:rPr>
          <w:rFonts w:ascii="TH SarabunPSK" w:eastAsia="BrowalliaNew" w:hAnsi="TH SarabunPSK" w:cs="TH SarabunPSK" w:hint="cs"/>
          <w:spacing w:val="-4"/>
          <w:sz w:val="32"/>
          <w:szCs w:val="32"/>
          <w:cs/>
        </w:rPr>
        <w:t>กฎ</w:t>
      </w:r>
      <w:r w:rsidR="007771AF">
        <w:rPr>
          <w:rFonts w:ascii="TH SarabunPSK" w:eastAsia="BrowalliaNew" w:hAnsi="TH SarabunPSK" w:cs="TH SarabunPSK"/>
          <w:spacing w:val="-4"/>
          <w:sz w:val="32"/>
          <w:szCs w:val="32"/>
          <w:cs/>
        </w:rPr>
        <w:t>ระเบียบ</w:t>
      </w:r>
      <w:r w:rsidRPr="009047CC">
        <w:rPr>
          <w:rFonts w:ascii="TH SarabunPSK" w:eastAsia="BrowalliaNew" w:hAnsi="TH SarabunPSK" w:cs="TH SarabunPSK"/>
          <w:spacing w:val="-4"/>
          <w:sz w:val="32"/>
          <w:szCs w:val="32"/>
          <w:cs/>
        </w:rPr>
        <w:t xml:space="preserve"> ข้อบังคับ ที่เปลี่ยนแปลงตามสถานการณ์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9.2.2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กลยุทธ์การสอนที่ใช้พัฒนาการเรียนรู้ด้านความรู้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อภิปรายเป็นกลุ่มโดยให้ผู้สอนตั้งคำถาม ตามเนื้อหาโดยยึดผู้เรียนเป็นศูนย์กลาง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2)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บรรยายในชั้นเรียนและถามตอบ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ให้ค้นคว้าทำรายงาน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ศึกษานอกสถานที่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การสาธิตและฝึกภายในห้องปฏิบัติการ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9.2.3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กลยุทธ์การประเมินผลการเรียนรู้ด้านความรู้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ทดสอบ</w:t>
      </w:r>
      <w:r w:rsidR="00825A25">
        <w:rPr>
          <w:rFonts w:ascii="TH SarabunPSK" w:hAnsi="TH SarabunPSK" w:cs="TH SarabunPSK"/>
          <w:sz w:val="32"/>
          <w:szCs w:val="32"/>
          <w:cs/>
        </w:rPr>
        <w:t>ทฤษฎี</w:t>
      </w:r>
      <w:r w:rsidRPr="009047CC">
        <w:rPr>
          <w:rFonts w:ascii="TH SarabunPSK" w:hAnsi="TH SarabunPSK" w:cs="TH SarabunPSK"/>
          <w:sz w:val="32"/>
          <w:szCs w:val="32"/>
          <w:cs/>
        </w:rPr>
        <w:t>โดยการสอบและให้คะแนน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ประเมินจากรายงานที่ให้ค้นคว้า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ประเมินจากงานที่ได้รับมอบหมาย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ประเมินความสนใจจากการศึกษานอกสถานที่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  <w:t>9.3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ทักษะทางปัญญา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9.3.1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ผลการเรียนรู้ด้านทักษะทางปัญญา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1)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8"/>
          <w:sz w:val="32"/>
          <w:szCs w:val="32"/>
          <w:cs/>
        </w:rPr>
        <w:t>สามารถค้นหาข้อเท็จจริง ทำความเข้าใจและประเมินข้อมูล แนวคิดและหลักฐานใหม่</w:t>
      </w:r>
      <w:r w:rsidR="008F7C18">
        <w:rPr>
          <w:rFonts w:ascii="TH SarabunPSK" w:eastAsia="BrowalliaNew" w:hAnsi="TH SarabunPSK" w:cs="TH SarabunPSK" w:hint="cs"/>
          <w:spacing w:val="-8"/>
          <w:sz w:val="32"/>
          <w:szCs w:val="32"/>
          <w:cs/>
        </w:rPr>
        <w:t xml:space="preserve"> </w:t>
      </w:r>
      <w:r w:rsidRPr="009047CC">
        <w:rPr>
          <w:rFonts w:ascii="TH SarabunPSK" w:eastAsia="BrowalliaNew" w:hAnsi="TH SarabunPSK" w:cs="TH SarabunPSK"/>
          <w:spacing w:val="-8"/>
          <w:sz w:val="32"/>
          <w:szCs w:val="32"/>
          <w:cs/>
        </w:rPr>
        <w:t>ๆ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 จากแหล่งข้อมูลที่หลากหลาย และใช้ข้อมูลที่ได้ในการแก้ไขปัญหาและงานอื่น</w:t>
      </w:r>
      <w:r w:rsidR="008F7C18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ๆ ด้วยตนเอง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  <w:t>สามารถศึกษาปัญหาที่ค่อนข้างซับซ้อน และเสนอแนะแนวทางในการแก้ไขได้อย่าง</w:t>
      </w:r>
      <w:r w:rsidRPr="009047CC">
        <w:rPr>
          <w:rFonts w:ascii="TH SarabunPSK" w:eastAsia="BrowalliaNew" w:hAnsi="TH SarabunPSK" w:cs="TH SarabunPSK"/>
          <w:spacing w:val="-8"/>
          <w:sz w:val="32"/>
          <w:szCs w:val="32"/>
          <w:cs/>
        </w:rPr>
        <w:t>สร้างสรรค์ โดยคำนึงถึงความรู้ทางภาค</w:t>
      </w:r>
      <w:r w:rsidR="00825A25">
        <w:rPr>
          <w:rFonts w:ascii="TH SarabunPSK" w:eastAsia="BrowalliaNew" w:hAnsi="TH SarabunPSK" w:cs="TH SarabunPSK"/>
          <w:spacing w:val="-8"/>
          <w:sz w:val="32"/>
          <w:szCs w:val="32"/>
          <w:cs/>
        </w:rPr>
        <w:t>ทฤษฎี</w:t>
      </w:r>
      <w:r w:rsidRPr="009047CC">
        <w:rPr>
          <w:rFonts w:ascii="TH SarabunPSK" w:eastAsia="BrowalliaNew" w:hAnsi="TH SarabunPSK" w:cs="TH SarabunPSK"/>
          <w:spacing w:val="-8"/>
          <w:sz w:val="32"/>
          <w:szCs w:val="32"/>
          <w:cs/>
        </w:rPr>
        <w:t xml:space="preserve"> ประสบการณ์ทางภาคปฏิบัติ และผลกระทบจากการตัดสินใจ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สามารถใช้ทักษะและความเข้าใจในเนื้อหาสาระในการแก้ไขปัญหาได้อย่างเหมาะสม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9.3.2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กลยุทธ์การสอนที่ใช้ในการพัฒนาการเรียนรู้ด้านทักษะทางปัญญา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ศึกษาโดยการใช้กรณีศึกษา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อภิปรายเป็นกลุ่ม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พัฒนางานที่ได้รับมอบหมาย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กำหนดให้มีรายวิชาที่ต้องใช้ทักษะในการคำนวณ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9.3.3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กลยุทธ์การประเมินผลการเรียนรู้ด้านทักษะทางปัญญา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ประเมินโดยการสอบ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ประเมินโดยการเขียนรายงาน </w:t>
      </w:r>
    </w:p>
    <w:p w:rsidR="00274B25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ประเมินจากผลงานที่ได้รับมอบหมาย</w:t>
      </w:r>
    </w:p>
    <w:p w:rsidR="00737493" w:rsidRPr="009047CC" w:rsidRDefault="00737493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lastRenderedPageBreak/>
        <w:tab/>
        <w:t>9.4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ทักษะความสัมพันธ์ระหว่างบุคคลและความรับผิดชอบ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9.4.1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8"/>
          <w:sz w:val="32"/>
          <w:szCs w:val="32"/>
          <w:cs/>
        </w:rPr>
        <w:t>ผลการเรียนรู้ด้านทักษะความสัมพันธ์ระหว่างตัวบุคคลและความสามารถในการรับผิดชอบ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มีส่วนช่วยเอื้อต่อการแก้ปัญหาในกลุ่มได้อย่างสร้างสรรค์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สามารถแสดงความเป็นผู้นำ และรู้จักใช้นวัตกรรมในการแก้ไขปัญหา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2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4"/>
          <w:sz w:val="32"/>
          <w:szCs w:val="32"/>
          <w:cs/>
        </w:rPr>
        <w:t>มีความคิดริเริ่มในการวิเคราะห์ปัญหาได้อย่างเหมาะสมบนพื้นฐานของตนเอง และของกลุ่ม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รับผิดชอบในการเรียนรู้ รวมทั้งพัฒนาตนเองและอาชีพอย่างต่อเนื่อง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9.4.2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กลยุทธ์การสอนที่ใช้ในการพัฒนาการเรียนรู้ด้านทักษะความสัมพันธ์ระหว่างบุคคลและความรับผิดชอบ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มอบหมายงานเป็นกลุ่มย่อยและแบ่งหน้าที่ความรับผิดชอบ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ศึกษาโดยใช้กรณีศึกษา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9.4.3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กลยุทธ์การประเมินผลการเรียนรู้ด้านทักษะความสัมพันธ์ระหว่างบุคคลและความรับผิดชอบ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ให้ผู้เรียนประเมินซึ่งกันและกัน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>และประเมินตนเอง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สังเกตพฤติกรรมในการเรียน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ประเมินจากงานที่ได้รับมอบหมาย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9.5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9.5.1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ผลการเรียนรู้ด้านทักษะในการวิเคราะห์เชิงตัวเลข การสื่อสาร และการใช้เทคโนโลยีสารสนเทศ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  <w:cs/>
        </w:rPr>
        <w:t>ศึกษาและทำความเข้าใจในประเด็นปัญหาและเลือกใช้เทคนิคทางสถิติ หรือคณิตศาสตร์</w:t>
      </w:r>
      <w:r w:rsidRPr="009047CC">
        <w:rPr>
          <w:rFonts w:ascii="TH SarabunPSK" w:hAnsi="TH SarabunPSK" w:cs="TH SarabunPSK"/>
          <w:sz w:val="32"/>
          <w:szCs w:val="32"/>
          <w:cs/>
        </w:rPr>
        <w:t>อย่างเหมาะสมเพื่อแก้ไขปัญหา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14"/>
          <w:sz w:val="32"/>
          <w:szCs w:val="32"/>
          <w:cs/>
        </w:rPr>
        <w:t>สื่อสารได้อย่างมีประสิทธิภาพทั้งในการพูด การเขียน และเลือกใช้รูปแบบของการนำเสนอ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ที่เหมาะสมสำหรับกลุ่มบุคคลที่แตกต่างกันได้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  <w:t>ใช้เทคโนโลยีสารสนเทศในการเก็บรวบรวมข้อมูล ประมวลผลแปลความหมายและนำเสนอข้อมูลสารสนเทศอย่างสม่ำเสมอ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9.5.2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>กลยุทธ์การสอนที่ใช้ในการพัฒนาการเรียนรู้ด้านทักษะในการวิเคราะห์เชิงตัวเลขการสื่อสาร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และการใช้เทคโนโลยีสารสนเทศ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ทดสอบความสามารถด้านภาษาโดยการสอบและการสัมภาษณ์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บูรณาการการใช้เทคโนโลยีในรายวิชาที่เกี่ยวข้อง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แก้ปัญหาโจทย์โดยใช้คณิตศาสตร์หรือสถิติ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9.5.3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4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การสื่อสารและ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การใช้เทคโนโลยีสารสนเทศ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ประเมินผลจากการสอบข้อเขียนและสอบปากเปล่า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ประเมินผลการใช้คอมพิวเตอร์</w:t>
      </w:r>
    </w:p>
    <w:p w:rsidR="00274B25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3)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แก้ปัญหาโจทย์ทางคณิตศาสตร์ </w:t>
      </w:r>
    </w:p>
    <w:p w:rsidR="0037467F" w:rsidRDefault="0037467F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7467F" w:rsidRDefault="0037467F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7467F" w:rsidRDefault="0037467F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มาตรฐานผลการเรียนรู้ของหมวดวิชาศึกษาทั่วไป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10.1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  <w:t>ด้านคุณธรรม จริยธรรม</w:t>
      </w:r>
    </w:p>
    <w:p w:rsidR="00274B25" w:rsidRPr="009047CC" w:rsidRDefault="00274B25" w:rsidP="00A76F73">
      <w:pPr>
        <w:tabs>
          <w:tab w:val="left" w:pos="284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1)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สามารถจัดการปัญหาทางคุณธรรม จริยธรรม โดยใช้ดุลยพินิจ ทางค่านิยม และความรู้สึก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 xml:space="preserve">ของผู้อื่น </w:t>
      </w:r>
    </w:p>
    <w:p w:rsidR="00274B25" w:rsidRPr="009047CC" w:rsidRDefault="00274B25" w:rsidP="00A76F73">
      <w:pPr>
        <w:tabs>
          <w:tab w:val="left" w:pos="284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  <w:t>2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)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แสดงออกซึ่งพฤติกรรมทางด้านคุณธรรมและจริยธรรม เช่น มีวินัย มีความรับผิดชอบ ซื่อสัตย์สุจริต เสียสละ</w:t>
      </w:r>
    </w:p>
    <w:p w:rsidR="00274B25" w:rsidRPr="009047CC" w:rsidRDefault="00274B25" w:rsidP="00A76F73">
      <w:pPr>
        <w:tabs>
          <w:tab w:val="left" w:pos="284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  <w:t>3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)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ประพฤติตนเป็นแบบอย่างที่ดีต่อผู้อื่นทั้งทางกาย วาจา และใจปฏิบัติตามกฎระเบียบ</w:t>
      </w:r>
      <w:r w:rsidR="001C4C45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br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และข้อบังคับต่าง</w:t>
      </w:r>
      <w:r w:rsidR="008F7C18">
        <w:rPr>
          <w:rFonts w:ascii="TH SarabunPSK" w:eastAsia="BrowalliaNew-Bold" w:hAnsi="TH SarabunPSK" w:cs="TH SarabunPSK" w:hint="cs"/>
          <w:spacing w:val="-6"/>
          <w:sz w:val="32"/>
          <w:szCs w:val="32"/>
          <w:cs/>
        </w:rPr>
        <w:t xml:space="preserve"> 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ๆ ขององค์กรและสังคม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10.2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ด้านความรู้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1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1C4C45">
        <w:rPr>
          <w:rFonts w:ascii="TH SarabunPSK" w:eastAsia="BrowalliaNew" w:hAnsi="TH SarabunPSK" w:cs="TH SarabunPSK"/>
          <w:spacing w:val="-10"/>
          <w:sz w:val="32"/>
          <w:szCs w:val="32"/>
          <w:cs/>
        </w:rPr>
        <w:tab/>
        <w:t>มีองค์ความรู้พื้นฐานทั่วไปอย่างกว้างขวางและเป็นระบบ และเข้าใจหลักการในการดำรงชีวิต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2)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มีความเข้าใจเกี่ยวกับความก้าวหน้าของความรู้เฉพาะด้าน และตระหนักถึงงานวิจัยในปัจจุบันที่เกี่ยวข้องกับการแก้ปัญหา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3)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ตระหนักในธรรมเนียมปฏิบัติ กฎระเบียบ ข้อบังคับ ที่เปลี่ยนแปลงตามสถานการณ์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cs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10.3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ด้านทักษะทางปัญญา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>1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4"/>
          <w:sz w:val="32"/>
          <w:szCs w:val="32"/>
          <w:cs/>
        </w:rPr>
        <w:t>สามารถค้นหาข้อเท็จจริง ทำความเข้าใจและประเมินข้อมูล แนวคิดและหลักฐานใหม่</w:t>
      </w:r>
      <w:r w:rsidR="001C4C45">
        <w:rPr>
          <w:rFonts w:ascii="TH SarabunPSK" w:eastAsia="BrowalliaNew" w:hAnsi="TH SarabunPSK" w:cs="TH SarabunPSK" w:hint="cs"/>
          <w:spacing w:val="-4"/>
          <w:sz w:val="32"/>
          <w:szCs w:val="32"/>
          <w:cs/>
        </w:rPr>
        <w:t xml:space="preserve"> </w:t>
      </w:r>
      <w:r w:rsidR="008F7C18">
        <w:rPr>
          <w:rFonts w:ascii="TH SarabunPSK" w:eastAsia="BrowalliaNew" w:hAnsi="TH SarabunPSK" w:cs="TH SarabunPSK" w:hint="cs"/>
          <w:spacing w:val="-4"/>
          <w:sz w:val="32"/>
          <w:szCs w:val="32"/>
          <w:cs/>
        </w:rPr>
        <w:t xml:space="preserve"> </w:t>
      </w:r>
      <w:r w:rsidRPr="009047CC">
        <w:rPr>
          <w:rFonts w:ascii="TH SarabunPSK" w:eastAsia="BrowalliaNew" w:hAnsi="TH SarabunPSK" w:cs="TH SarabunPSK"/>
          <w:spacing w:val="-4"/>
          <w:sz w:val="32"/>
          <w:szCs w:val="32"/>
          <w:cs/>
        </w:rPr>
        <w:t>ๆ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 จากแหล่งข้อมูลที่หลากหลาย และใช้ข้อมูลที่ได้ในการแก้ไขปัญหาและงานอื่น</w:t>
      </w:r>
      <w:r w:rsidR="001C4C45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ๆ ด้วยตนเอง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  <w:t>2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10"/>
          <w:sz w:val="32"/>
          <w:szCs w:val="32"/>
          <w:cs/>
        </w:rPr>
        <w:t>สามารถศึกษาปัญหาที่ค่อนข้างซับซ้อนและเสนอแนะแนวทางในการแก้ไขได้อย่างสร้างสรรค์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 โดยคำนึงถึงความรู้ทางภาค</w:t>
      </w:r>
      <w:r w:rsidR="00825A25">
        <w:rPr>
          <w:rFonts w:ascii="TH SarabunPSK" w:eastAsia="BrowalliaNew" w:hAnsi="TH SarabunPSK" w:cs="TH SarabunPSK"/>
          <w:sz w:val="32"/>
          <w:szCs w:val="32"/>
          <w:cs/>
        </w:rPr>
        <w:t>ทฤษฎี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ประสบการณ์ทางภาคปฏิบัติ และผลกระทบจากการตัดสินใจ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  <w:t>3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สามารถใช้ทักษะและความเข้าใจในเนื้อหาสาระในการแก้ไขปัญหาได้อย่างเหมาะสม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10.4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ด้านทักษะความสัมพันธ์ระหว่างบุคคลและความรับผิดชอบ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1)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มีส่วนช่วยและเอื้อต่อการแก้ปัญหาในกลุ่มได้อย่างสร้างสรรค์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2)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สามารถแสดงความเป็นผู้นำ และรู้จักใช้นวัตกรรมในการแก้ปัญหา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3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>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8"/>
          <w:sz w:val="32"/>
          <w:szCs w:val="32"/>
          <w:cs/>
        </w:rPr>
        <w:t>มีความคิดริเริ่มในการวิเคราะห์ปัญหาได้อย่างเหมาะสมบนพื้นฐานของตนเองและของกลุ่ม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 xml:space="preserve"> 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4)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มีความรับผิดชอบในการเรียนรู้และพัฒนาตนเองอย่างต่อเนื่อง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10.5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ด้านทักษะการวิเคราะห์เชิงตัวเลข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 xml:space="preserve"> 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การสื่อสาร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 xml:space="preserve"> 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และการใช้เทคโนโลยีสารสนเทศ</w:t>
      </w:r>
    </w:p>
    <w:p w:rsidR="00274B25" w:rsidRPr="001C4C45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 xml:space="preserve">1) </w:t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ab/>
        <w:t>ศึกษาและทำความเข้าใจในประเด็นปัญหา และเลือกใช้เทคนิคทางสถิติ หรือคณิตศาสตร์</w:t>
      </w:r>
      <w:r w:rsidR="001C4C45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 xml:space="preserve">อย่างเหมาะสมเพื่อแก้ไขปัญหา </w:t>
      </w:r>
    </w:p>
    <w:p w:rsidR="00274B25" w:rsidRPr="001C4C45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cs/>
        </w:rPr>
      </w:pPr>
      <w:r w:rsidRPr="001C4C45">
        <w:rPr>
          <w:rFonts w:ascii="TH SarabunPSK" w:eastAsia="BrowalliaNew" w:hAnsi="TH SarabunPSK" w:cs="TH SarabunPSK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>2)</w:t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ab/>
        <w:t>สื่อสารได้อย่างมีประสิทธิภาพทั้งในการพูด การเขียน และเลือกใช้รูปแบบของการนำเสนอที่เหมาะสมสำหรับกลุ่มบุคคลที่แตกต่างกันได้</w:t>
      </w:r>
    </w:p>
    <w:p w:rsidR="00274B25" w:rsidRPr="001C4C45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cs/>
        </w:rPr>
      </w:pPr>
      <w:r w:rsidRPr="001C4C45">
        <w:rPr>
          <w:rFonts w:ascii="TH SarabunPSK" w:eastAsia="BrowalliaNew" w:hAnsi="TH SarabunPSK" w:cs="TH SarabunPSK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>3) ใช้เทคโนโลยีสารสนเทศในการเก็บรวบรวมข้อมูล ประมวลผล แปลความหมายและนำเสนอข้อมูลสารสนเทศอย่างสม่ำเสมอ</w:t>
      </w:r>
    </w:p>
    <w:p w:rsidR="00274B25" w:rsidRPr="00870E07" w:rsidRDefault="00274B25" w:rsidP="00A76F73">
      <w:pPr>
        <w:ind w:firstLine="873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274B25" w:rsidRPr="00870E07" w:rsidRDefault="00274B25" w:rsidP="00A76F73">
      <w:pPr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274B25" w:rsidRPr="00870E07" w:rsidRDefault="00274B25" w:rsidP="00A76F73">
      <w:pPr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  <w:sectPr w:rsidR="00274B25" w:rsidRPr="00870E07" w:rsidSect="00E748DE">
          <w:headerReference w:type="default" r:id="rId23"/>
          <w:footerReference w:type="default" r:id="rId24"/>
          <w:headerReference w:type="first" r:id="rId25"/>
          <w:footerReference w:type="first" r:id="rId26"/>
          <w:pgSz w:w="11907" w:h="16840" w:code="9"/>
          <w:pgMar w:top="2160" w:right="1440" w:bottom="1440" w:left="2160" w:header="1134" w:footer="720" w:gutter="0"/>
          <w:pgNumType w:start="52"/>
          <w:cols w:space="708"/>
          <w:titlePg/>
          <w:docGrid w:linePitch="381"/>
        </w:sectPr>
      </w:pPr>
    </w:p>
    <w:p w:rsidR="00274B25" w:rsidRDefault="00274B25" w:rsidP="00A76F73">
      <w:pPr>
        <w:jc w:val="center"/>
        <w:rPr>
          <w:rFonts w:ascii="TH SarabunPSK" w:hAnsi="TH SarabunPSK" w:cs="TH SarabunPSK"/>
        </w:rPr>
      </w:pPr>
      <w:r w:rsidRPr="0050615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แผนที่การกระจายความรับผิดชอบผลการเรียนรู้สู่กระบวนวิชา (</w:t>
      </w:r>
      <w:r w:rsidRPr="00506158">
        <w:rPr>
          <w:rFonts w:ascii="TH SarabunPSK" w:hAnsi="TH SarabunPSK" w:cs="TH SarabunPSK"/>
          <w:b/>
          <w:bCs/>
          <w:sz w:val="32"/>
          <w:szCs w:val="32"/>
        </w:rPr>
        <w:t xml:space="preserve">Curriculum </w:t>
      </w:r>
      <w:r w:rsidR="00373C67">
        <w:rPr>
          <w:rFonts w:ascii="TH SarabunPSK" w:hAnsi="TH SarabunPSK" w:cs="TH SarabunPSK"/>
          <w:b/>
          <w:bCs/>
          <w:sz w:val="32"/>
          <w:szCs w:val="32"/>
        </w:rPr>
        <w:t>M</w:t>
      </w:r>
      <w:r w:rsidRPr="00506158">
        <w:rPr>
          <w:rFonts w:ascii="TH SarabunPSK" w:hAnsi="TH SarabunPSK" w:cs="TH SarabunPSK"/>
          <w:b/>
          <w:bCs/>
          <w:sz w:val="32"/>
          <w:szCs w:val="32"/>
        </w:rPr>
        <w:t>apping)</w:t>
      </w:r>
    </w:p>
    <w:p w:rsidR="00373C67" w:rsidRDefault="00373C67" w:rsidP="00223393">
      <w:pPr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223393" w:rsidRPr="00223393" w:rsidRDefault="00223393" w:rsidP="00223393">
      <w:pPr>
        <w:jc w:val="center"/>
        <w:rPr>
          <w:rFonts w:ascii="TH SarabunPSK" w:hAnsi="TH SarabunPSK" w:cs="TH SarabunPSK"/>
          <w:cs/>
        </w:rPr>
      </w:pPr>
    </w:p>
    <w:tbl>
      <w:tblPr>
        <w:tblW w:w="5000" w:type="pct"/>
        <w:jc w:val="center"/>
        <w:tblLook w:val="0000"/>
      </w:tblPr>
      <w:tblGrid>
        <w:gridCol w:w="4606"/>
        <w:gridCol w:w="590"/>
        <w:gridCol w:w="573"/>
        <w:gridCol w:w="581"/>
        <w:gridCol w:w="581"/>
        <w:gridCol w:w="551"/>
        <w:gridCol w:w="554"/>
        <w:gridCol w:w="543"/>
        <w:gridCol w:w="570"/>
        <w:gridCol w:w="594"/>
        <w:gridCol w:w="560"/>
        <w:gridCol w:w="503"/>
        <w:gridCol w:w="487"/>
        <w:gridCol w:w="500"/>
        <w:gridCol w:w="508"/>
        <w:gridCol w:w="581"/>
        <w:gridCol w:w="568"/>
      </w:tblGrid>
      <w:tr w:rsidR="00742C4C" w:rsidRPr="00742C4C" w:rsidTr="00AB23B2">
        <w:trPr>
          <w:trHeight w:val="450"/>
          <w:jc w:val="center"/>
        </w:trPr>
        <w:tc>
          <w:tcPr>
            <w:tcW w:w="17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2C4C" w:rsidRPr="00742C4C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742C4C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รายวิชา</w:t>
            </w:r>
          </w:p>
        </w:tc>
        <w:tc>
          <w:tcPr>
            <w:tcW w:w="64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108" w:right="-82"/>
              <w:jc w:val="center"/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  <w:t xml:space="preserve">1 </w:t>
            </w: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cs/>
                <w:lang w:eastAsia="ko-KR"/>
              </w:rPr>
              <w:t>คุณธรรมจริยธรรม</w:t>
            </w:r>
          </w:p>
        </w:tc>
        <w:tc>
          <w:tcPr>
            <w:tcW w:w="6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2 </w:t>
            </w: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ความรู้</w:t>
            </w:r>
          </w:p>
        </w:tc>
        <w:tc>
          <w:tcPr>
            <w:tcW w:w="6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98" w:right="-102"/>
              <w:jc w:val="center"/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  <w:t xml:space="preserve">3 </w:t>
            </w: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cs/>
                <w:lang w:eastAsia="ko-KR"/>
              </w:rPr>
              <w:t>ทักษะทางปัญญา</w:t>
            </w:r>
          </w:p>
        </w:tc>
        <w:tc>
          <w:tcPr>
            <w:tcW w:w="76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86" w:right="-125" w:hanging="14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4 </w:t>
            </w: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ทักษะทางสังคม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91" w:right="-100" w:hanging="14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5 </w:t>
            </w: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ทักษะ</w:t>
            </w:r>
          </w:p>
          <w:p w:rsidR="00742C4C" w:rsidRPr="00742C4C" w:rsidRDefault="00742C4C" w:rsidP="00742C4C">
            <w:pPr>
              <w:ind w:left="-91" w:right="-100" w:hanging="14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การวิเคราะห์ฯ</w:t>
            </w:r>
          </w:p>
        </w:tc>
      </w:tr>
      <w:tr w:rsidR="00742C4C" w:rsidRPr="00870E07" w:rsidTr="00AB23B2">
        <w:trPr>
          <w:trHeight w:val="313"/>
          <w:jc w:val="center"/>
        </w:trPr>
        <w:tc>
          <w:tcPr>
            <w:tcW w:w="17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42C4C" w:rsidRPr="001F3D84" w:rsidRDefault="00742C4C" w:rsidP="00742C4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</w:tr>
      <w:tr w:rsidR="00742C4C" w:rsidRPr="00870E07" w:rsidTr="00AB23B2">
        <w:trPr>
          <w:trHeight w:val="355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E34EF1">
            <w:pPr>
              <w:pStyle w:val="afa"/>
              <w:numPr>
                <w:ilvl w:val="0"/>
                <w:numId w:val="17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มนุษย์กับการดำเนินชีวิต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47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E34EF1">
            <w:pPr>
              <w:pStyle w:val="afa"/>
              <w:numPr>
                <w:ilvl w:val="0"/>
                <w:numId w:val="17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พลวัตทางสังคม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52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E34EF1">
            <w:pPr>
              <w:pStyle w:val="afa"/>
              <w:numPr>
                <w:ilvl w:val="0"/>
                <w:numId w:val="17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ตามรอยเบื้องพระยุคลบาท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57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E34EF1">
            <w:pPr>
              <w:pStyle w:val="afa"/>
              <w:numPr>
                <w:ilvl w:val="0"/>
                <w:numId w:val="17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ความรู้พื้นฐานเกี่ยวกับกฎหมาย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00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E34EF1">
            <w:pPr>
              <w:pStyle w:val="afa"/>
              <w:numPr>
                <w:ilvl w:val="0"/>
                <w:numId w:val="17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สิ่งแวดล้อมกับการดำรงชีวิต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742C4C" w:rsidRPr="00870E07" w:rsidTr="00AB23B2">
        <w:trPr>
          <w:trHeight w:val="342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E34EF1">
            <w:pPr>
              <w:pStyle w:val="afa"/>
              <w:numPr>
                <w:ilvl w:val="0"/>
                <w:numId w:val="17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สุนทรียภาพของชีวิต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55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E34EF1">
            <w:pPr>
              <w:pStyle w:val="afa"/>
              <w:numPr>
                <w:ilvl w:val="0"/>
                <w:numId w:val="17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ภาษาไทยเพื่อการสื่อสาร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39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E34EF1">
            <w:pPr>
              <w:pStyle w:val="afa"/>
              <w:numPr>
                <w:ilvl w:val="0"/>
                <w:numId w:val="17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ภาษาอังกฤษเพื่อการสื่อสาร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46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E34EF1">
            <w:pPr>
              <w:pStyle w:val="afa"/>
              <w:numPr>
                <w:ilvl w:val="0"/>
                <w:numId w:val="17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ภาษาอังกฤษเพื่อพัฒนาทักษะการเรียน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52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E34EF1">
            <w:pPr>
              <w:pStyle w:val="afa"/>
              <w:numPr>
                <w:ilvl w:val="0"/>
                <w:numId w:val="17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เทคโนโลยีสารสนเทศเพื่อชีวิต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742C4C" w:rsidRPr="00870E07" w:rsidTr="00AB23B2">
        <w:trPr>
          <w:trHeight w:val="343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E34EF1">
            <w:pPr>
              <w:pStyle w:val="afa"/>
              <w:numPr>
                <w:ilvl w:val="0"/>
                <w:numId w:val="17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วิทยาศาสตร์เพื่อคุณภาพชีวิต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49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E34EF1">
            <w:pPr>
              <w:pStyle w:val="afa"/>
              <w:numPr>
                <w:ilvl w:val="0"/>
                <w:numId w:val="17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การคิดและการตัดสินใจ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</w:tr>
      <w:tr w:rsidR="00742C4C" w:rsidRPr="00870E07" w:rsidTr="00AB23B2">
        <w:trPr>
          <w:trHeight w:val="431"/>
          <w:jc w:val="center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742C4C" w:rsidRPr="00742C4C" w:rsidRDefault="00742C4C" w:rsidP="00E34EF1">
            <w:pPr>
              <w:pStyle w:val="afa"/>
              <w:numPr>
                <w:ilvl w:val="0"/>
                <w:numId w:val="17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การออกกำลังกายเพื่อพัฒนาคุณภาพชีวิต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</w:tr>
    </w:tbl>
    <w:p w:rsidR="00AB23B2" w:rsidRPr="00AB23B2" w:rsidRDefault="00AB23B2">
      <w:pPr>
        <w:rPr>
          <w:rFonts w:ascii="TH SarabunPSK" w:hAnsi="TH SarabunPSK" w:cs="TH SarabunPSK"/>
          <w:sz w:val="2"/>
          <w:szCs w:val="2"/>
        </w:rPr>
      </w:pPr>
    </w:p>
    <w:p w:rsidR="00F61D05" w:rsidRDefault="00F61D05" w:rsidP="00A76F73">
      <w:pPr>
        <w:tabs>
          <w:tab w:val="left" w:pos="42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F61D05" w:rsidSect="00DC5083">
          <w:footerReference w:type="default" r:id="rId27"/>
          <w:headerReference w:type="first" r:id="rId28"/>
          <w:footerReference w:type="first" r:id="rId29"/>
          <w:pgSz w:w="16834" w:h="11909" w:orient="landscape" w:code="9"/>
          <w:pgMar w:top="2160" w:right="2160" w:bottom="1440" w:left="1440" w:header="1134" w:footer="720" w:gutter="0"/>
          <w:pgNumType w:start="90"/>
          <w:cols w:space="708"/>
          <w:titlePg/>
          <w:docGrid w:linePitch="360"/>
        </w:sectPr>
      </w:pPr>
    </w:p>
    <w:p w:rsidR="00274B25" w:rsidRDefault="00274B25" w:rsidP="00A76F73">
      <w:pPr>
        <w:tabs>
          <w:tab w:val="left" w:pos="42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11.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คำอธิบายประกอบรหัสวิชา</w:t>
      </w:r>
    </w:p>
    <w:p w:rsidR="00274B25" w:rsidRDefault="00274B25" w:rsidP="00A76F73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11.1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ความหมายของเลขรหัสกระบวนวิชา</w:t>
      </w:r>
    </w:p>
    <w:p w:rsidR="00274B25" w:rsidRDefault="00274B25" w:rsidP="00A76F73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รหัสกระบวนวิชาที่ใช้กำหนดเป็นตัวเลข </w:t>
      </w:r>
      <w:r w:rsidRPr="00870E07">
        <w:rPr>
          <w:rFonts w:ascii="TH SarabunPSK" w:hAnsi="TH SarabunPSK" w:cs="TH SarabunPSK"/>
          <w:sz w:val="32"/>
          <w:szCs w:val="32"/>
        </w:rPr>
        <w:t>7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หลัก ดังต่อไปนี้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 3 ตัวแรก เป็นหมวดวิชา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เลขตัวที่ 4 บ่งบอกถึงระดับความยากง่ายหรือชั้นปี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เลขตัวที่ 5 บ่งบอกถึงลักษณะเนื้อหา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>“</w:t>
      </w:r>
      <w:smartTag w:uri="urn:schemas-microsoft-com:office:smarttags" w:element="metricconverter">
        <w:smartTagPr>
          <w:attr w:name="ProductID" w:val="1”"/>
        </w:smartTagPr>
        <w:r w:rsidRPr="00870E07">
          <w:rPr>
            <w:rFonts w:ascii="TH SarabunPSK" w:hAnsi="TH SarabunPSK" w:cs="TH SarabunPSK"/>
            <w:sz w:val="32"/>
            <w:szCs w:val="32"/>
            <w:cs/>
          </w:rPr>
          <w:t>1</w:t>
        </w:r>
        <w:r w:rsidRPr="00870E07">
          <w:rPr>
            <w:rFonts w:ascii="TH SarabunPSK" w:hAnsi="TH SarabunPSK" w:cs="TH SarabunPSK"/>
            <w:sz w:val="32"/>
            <w:szCs w:val="32"/>
          </w:rPr>
          <w:t>”</w:t>
        </w:r>
      </w:smartTag>
      <w:r w:rsidRPr="00870E07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กระบวนวิชาในกลุ่มภาษา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>“</w:t>
      </w:r>
      <w:smartTag w:uri="urn:schemas-microsoft-com:office:smarttags" w:element="metricconverter">
        <w:smartTagPr>
          <w:attr w:name="ProductID" w:val="2”"/>
        </w:smartTagPr>
        <w:r w:rsidRPr="00870E07">
          <w:rPr>
            <w:rFonts w:ascii="TH SarabunPSK" w:hAnsi="TH SarabunPSK" w:cs="TH SarabunPSK"/>
            <w:sz w:val="32"/>
            <w:szCs w:val="32"/>
            <w:cs/>
          </w:rPr>
          <w:t>2</w:t>
        </w:r>
        <w:r w:rsidRPr="00870E07">
          <w:rPr>
            <w:rFonts w:ascii="TH SarabunPSK" w:hAnsi="TH SarabunPSK" w:cs="TH SarabunPSK"/>
            <w:sz w:val="32"/>
            <w:szCs w:val="32"/>
          </w:rPr>
          <w:t>”</w:t>
        </w:r>
      </w:smartTag>
      <w:r w:rsidRPr="00870E07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กระบวนวิชาในกลุ่มมนุษยศาสตร์ และสังคมศาสตร์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 w:rsidRPr="004C40C1">
        <w:rPr>
          <w:rFonts w:ascii="TH SarabunPSK" w:hAnsi="TH SarabunPSK" w:cs="TH SarabunPSK"/>
          <w:sz w:val="32"/>
          <w:szCs w:val="32"/>
        </w:rPr>
        <w:tab/>
        <w:t>“</w:t>
      </w:r>
      <w:smartTag w:uri="urn:schemas-microsoft-com:office:smarttags" w:element="metricconverter">
        <w:smartTagPr>
          <w:attr w:name="ProductID" w:val="3”"/>
        </w:smartTagPr>
        <w:r w:rsidRPr="004C40C1">
          <w:rPr>
            <w:rFonts w:ascii="TH SarabunPSK" w:hAnsi="TH SarabunPSK" w:cs="TH SarabunPSK"/>
            <w:sz w:val="32"/>
            <w:szCs w:val="32"/>
            <w:cs/>
          </w:rPr>
          <w:t>3</w:t>
        </w:r>
        <w:r w:rsidRPr="004C40C1">
          <w:rPr>
            <w:rFonts w:ascii="TH SarabunPSK" w:hAnsi="TH SarabunPSK" w:cs="TH SarabunPSK"/>
            <w:sz w:val="32"/>
            <w:szCs w:val="32"/>
          </w:rPr>
          <w:t>”</w:t>
        </w:r>
      </w:smartTag>
      <w:r w:rsidRPr="004C40C1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กระบวนวิชาในกลุ่มคณิตศาสตร์ และวิทยาศาสตร์และเทคโนโลยี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4</w:t>
      </w:r>
      <w:r w:rsidRPr="00870E0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เลขตัวที่ 6 และ 7 บ่งบอกถึงลำดับก่อนและหลังรายวิชา</w:t>
      </w:r>
    </w:p>
    <w:p w:rsidR="00274B25" w:rsidRDefault="00274B25" w:rsidP="00A76F73">
      <w:pPr>
        <w:tabs>
          <w:tab w:val="left" w:pos="434"/>
          <w:tab w:val="left" w:pos="994"/>
          <w:tab w:val="left" w:pos="127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12.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คำอธิบายรายวิชา  </w:t>
      </w:r>
    </w:p>
    <w:p w:rsidR="00274B25" w:rsidRPr="004C40C1" w:rsidRDefault="00274B25" w:rsidP="00A76F73">
      <w:pPr>
        <w:tabs>
          <w:tab w:val="left" w:pos="434"/>
          <w:tab w:val="left" w:pos="994"/>
          <w:tab w:val="left" w:pos="1274"/>
        </w:tabs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274B25" w:rsidRPr="00B9013C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ชื่อและคำอธิบายรายวิชา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B9013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274B25" w:rsidRPr="009D5401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9000101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ภาษาไทยเพื่อการสื่อสาร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>Thai for Communication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ความสำคัญของภาษาไทย การสื่อสาร การพัฒนาทักษะการฟัง การพูด</w:t>
      </w:r>
      <w:r w:rsidRPr="00870E07">
        <w:rPr>
          <w:rFonts w:ascii="TH SarabunPSK" w:hAnsi="TH SarabunPSK" w:cs="TH SarabunPSK"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การอ่าน </w:t>
      </w:r>
      <w:r w:rsidRPr="00C17A4B">
        <w:rPr>
          <w:rFonts w:ascii="TH SarabunPSK" w:hAnsi="TH SarabunPSK" w:cs="TH SarabunPSK"/>
          <w:spacing w:val="-8"/>
          <w:sz w:val="32"/>
          <w:szCs w:val="32"/>
          <w:cs/>
        </w:rPr>
        <w:t>การเขียน ทักษะการย่อความ การสรุปความ การขยายความ การแปลความ การตีความ และการพิจารณาสาร</w:t>
      </w:r>
      <w:r w:rsidRPr="00433731">
        <w:rPr>
          <w:rFonts w:ascii="TH SarabunPSK" w:hAnsi="TH SarabunPSK" w:cs="TH SarabunPSK"/>
          <w:spacing w:val="-6"/>
          <w:sz w:val="32"/>
          <w:szCs w:val="32"/>
          <w:cs/>
        </w:rPr>
        <w:t>เชิงชวนเชื่อหรือเบี่ยงเบน การนำเสนอสารด้วยวาจา ลายลักษณ์อักษร และการใช้สื่อผสมในทางวิชาการ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และสถานการณ์จริงในชีวิตประจำวัน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9000102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ภาษาอังกฤษเพื่อการสื่อสาร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English for Communication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17A4B">
        <w:rPr>
          <w:rFonts w:ascii="TH SarabunPSK" w:hAnsi="TH SarabunPSK" w:cs="TH SarabunPSK"/>
          <w:spacing w:val="-8"/>
          <w:sz w:val="32"/>
          <w:szCs w:val="32"/>
          <w:cs/>
        </w:rPr>
        <w:t>ฝึกและพัฒนาทักษะการฟัง การพูด การอ่านและการเขียน การสื่อสารในสถานการณ์</w:t>
      </w:r>
      <w:r>
        <w:rPr>
          <w:rFonts w:ascii="TH SarabunPSK" w:hAnsi="TH SarabunPSK" w:cs="TH SarabunPSK"/>
          <w:sz w:val="32"/>
          <w:szCs w:val="32"/>
          <w:cs/>
        </w:rPr>
        <w:t>ต่าง</w:t>
      </w:r>
      <w:r w:rsidR="008F7C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0E07">
        <w:rPr>
          <w:rFonts w:ascii="TH SarabunPSK" w:hAnsi="TH SarabunPSK" w:cs="TH SarabunPSK"/>
          <w:sz w:val="32"/>
          <w:szCs w:val="32"/>
          <w:cs/>
        </w:rPr>
        <w:t>ๆ โดยคำนึงถึงบริบทของสังคมไทยและสากล การสื่อสาร การแนะนำตนเองและผู้อื่น การทักทาย การกล่าวลา การถามข้อมูลส่วนบุคคล การถามข้อมูล การซื้อสินค้า การบอกทิศทาง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sz w:val="32"/>
          <w:szCs w:val="32"/>
          <w:cs/>
        </w:rPr>
        <w:t>และสถานที่ตั้ง</w:t>
      </w:r>
      <w:r w:rsidR="008F7C1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33731">
        <w:rPr>
          <w:rFonts w:ascii="TH SarabunPSK" w:hAnsi="TH SarabunPSK" w:cs="TH SarabunPSK"/>
          <w:spacing w:val="-4"/>
          <w:sz w:val="32"/>
          <w:szCs w:val="32"/>
          <w:cs/>
        </w:rPr>
        <w:t>การนัดหมาย การเชิญ</w:t>
      </w:r>
      <w:r w:rsidRPr="0043373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33731">
        <w:rPr>
          <w:rFonts w:ascii="TH SarabunPSK" w:hAnsi="TH SarabunPSK" w:cs="TH SarabunPSK"/>
          <w:spacing w:val="-4"/>
          <w:sz w:val="32"/>
          <w:szCs w:val="32"/>
          <w:cs/>
        </w:rPr>
        <w:t>การขอร้อง การขอบคุณ การแสดงความรู้สึก การแสดงความคิดเห็น การอธิบายลักษณะ</w:t>
      </w:r>
      <w:r w:rsidRPr="00870E07">
        <w:rPr>
          <w:rFonts w:ascii="TH SarabunPSK" w:hAnsi="TH SarabunPSK" w:cs="TH SarabunPSK"/>
          <w:sz w:val="32"/>
          <w:szCs w:val="32"/>
          <w:cs/>
        </w:rPr>
        <w:t>บุคคลและลักษณะสิ่งของเครื่องใช้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9000103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ภาษาอังกฤษเพื่อพัฒนาทักษะการเรียน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English for Study Skills Development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17A4B">
        <w:rPr>
          <w:rFonts w:ascii="TH SarabunPSK" w:hAnsi="TH SarabunPSK" w:cs="TH SarabunPSK"/>
          <w:spacing w:val="-10"/>
          <w:sz w:val="32"/>
          <w:szCs w:val="32"/>
          <w:cs/>
        </w:rPr>
        <w:t>ฝึกและพัฒนาการใช้ภาษาอังกฤษ การฟัง การพูด การอ่าน และการเขียนเชิงบูรณาการ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7A4B">
        <w:rPr>
          <w:rFonts w:ascii="TH SarabunPSK" w:hAnsi="TH SarabunPSK" w:cs="TH SarabunPSK"/>
          <w:spacing w:val="-6"/>
          <w:sz w:val="32"/>
          <w:szCs w:val="32"/>
          <w:cs/>
        </w:rPr>
        <w:t>การเขียนสรุปหัวข้อเรื่องและจับใจความสำคัญ การแสดงความคิดเห็นและประยุกต์ใช้ในการศึกษาค้นคว้า</w:t>
      </w:r>
      <w:r w:rsidRPr="00870E07">
        <w:rPr>
          <w:rFonts w:ascii="TH SarabunPSK" w:hAnsi="TH SarabunPSK" w:cs="TH SarabunPSK"/>
          <w:sz w:val="32"/>
          <w:szCs w:val="32"/>
          <w:cs/>
        </w:rPr>
        <w:t>และพัฒนาการเรียนรู้ของตนเอง</w:t>
      </w:r>
    </w:p>
    <w:p w:rsidR="00247DAF" w:rsidRDefault="00247DAF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247DAF" w:rsidRDefault="00247DAF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247DAF" w:rsidRDefault="00247DAF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ชื่อและคำอธิบายรายวิชา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น(ท-ป-ศ)</w:t>
      </w:r>
    </w:p>
    <w:p w:rsidR="00274B25" w:rsidRPr="009D5401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9000201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มนุษย์กับการดำเนินชีวิต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Man and Life Enhancement</w:t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การดำรงชีวิตในสังคมปัจจุบัน พฤติกรรมมนุษย์ ความเข้าใจตนเองและผู้อื่น</w:t>
      </w:r>
      <w:r w:rsidRPr="002021C0">
        <w:rPr>
          <w:rFonts w:ascii="TH SarabunPSK" w:hAnsi="TH SarabunPSK" w:cs="TH SarabunPSK"/>
          <w:sz w:val="32"/>
          <w:szCs w:val="32"/>
          <w:cs/>
        </w:rPr>
        <w:t>คุณธรรมและจริยธรรม การรู้เท่าทันการเปลี่ยนแปลง ความสามารถพัฒนาตน และปรับตัวให้เข้ากับสังคมและสิ่งแวดล้อม การแก้ปัญหา และพัฒนาปัญญาก่อให้เกิดสันติสุขและสันติภาพ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274B25" w:rsidRPr="00C17A4B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7A4B">
        <w:rPr>
          <w:rFonts w:ascii="TH SarabunPSK" w:hAnsi="TH SarabunPSK" w:cs="TH SarabunPSK"/>
          <w:b/>
          <w:bCs/>
          <w:sz w:val="32"/>
          <w:szCs w:val="32"/>
        </w:rPr>
        <w:t>9000202</w:t>
      </w:r>
      <w:r w:rsidRPr="00C17A4B">
        <w:rPr>
          <w:rFonts w:ascii="TH SarabunPSK" w:hAnsi="TH SarabunPSK" w:cs="TH SarabunPSK"/>
          <w:b/>
          <w:bCs/>
          <w:sz w:val="32"/>
          <w:szCs w:val="32"/>
        </w:rPr>
        <w:tab/>
      </w:r>
      <w:r w:rsidRPr="00C17A4B">
        <w:rPr>
          <w:rFonts w:ascii="TH SarabunPSK" w:hAnsi="TH SarabunPSK" w:cs="TH SarabunPSK"/>
          <w:b/>
          <w:bCs/>
          <w:sz w:val="32"/>
          <w:szCs w:val="32"/>
          <w:cs/>
        </w:rPr>
        <w:t>พลวัตทางสังคม</w:t>
      </w:r>
      <w:r w:rsidRPr="00C17A4B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C17A4B">
        <w:rPr>
          <w:rFonts w:ascii="TH SarabunPSK" w:hAnsi="TH SarabunPSK" w:cs="TH SarabunPSK"/>
          <w:b/>
          <w:bCs/>
          <w:sz w:val="32"/>
          <w:szCs w:val="32"/>
        </w:rPr>
        <w:t>Social Dynamics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C17A4B">
        <w:rPr>
          <w:rFonts w:ascii="TH SarabunPSK" w:hAnsi="TH SarabunPSK" w:cs="TH SarabunPSK"/>
          <w:sz w:val="32"/>
          <w:szCs w:val="32"/>
          <w:cs/>
        </w:rPr>
        <w:t>พัฒนาการของสังคมไทย วัฒนธรรมประเพณี เศรษฐกิจ การเมือง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17A4B">
        <w:rPr>
          <w:rFonts w:ascii="TH SarabunPSK" w:hAnsi="TH SarabunPSK" w:cs="TH SarabunPSK"/>
          <w:sz w:val="32"/>
          <w:szCs w:val="32"/>
          <w:cs/>
        </w:rPr>
        <w:t>การปกครอง กฎหมายและการพัฒนาประเทศ วิเคราะห์สภาวการณ์ปัจจุบันของสังคมโลก ด้านสังคม เศรษฐกิจ การเมืองการปกครอง ที่มีผลกระทบต่อสังคมไทย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Pr="00EA5B07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5B07">
        <w:rPr>
          <w:rFonts w:ascii="TH SarabunPSK" w:hAnsi="TH SarabunPSK" w:cs="TH SarabunPSK"/>
          <w:b/>
          <w:bCs/>
          <w:sz w:val="32"/>
          <w:szCs w:val="32"/>
        </w:rPr>
        <w:t>9000203</w:t>
      </w:r>
      <w:r w:rsidRPr="00EA5B07">
        <w:rPr>
          <w:rFonts w:ascii="TH SarabunPSK" w:hAnsi="TH SarabunPSK" w:cs="TH SarabunPSK"/>
          <w:b/>
          <w:bCs/>
          <w:sz w:val="32"/>
          <w:szCs w:val="32"/>
        </w:rPr>
        <w:tab/>
      </w:r>
      <w:r w:rsidRPr="00EA5B07">
        <w:rPr>
          <w:rFonts w:ascii="TH SarabunPSK" w:hAnsi="TH SarabunPSK" w:cs="TH SarabunPSK"/>
          <w:b/>
          <w:bCs/>
          <w:sz w:val="32"/>
          <w:szCs w:val="32"/>
          <w:cs/>
        </w:rPr>
        <w:t>ตามรอยเบื้องพระยุคลบาท</w:t>
      </w:r>
      <w:r w:rsidRPr="00EA5B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Pr="00EA5B07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EA5B07">
        <w:rPr>
          <w:rFonts w:ascii="TH SarabunPSK" w:hAnsi="TH SarabunPSK" w:cs="TH SarabunPSK"/>
          <w:b/>
          <w:bCs/>
          <w:sz w:val="32"/>
          <w:szCs w:val="32"/>
        </w:rPr>
        <w:tab/>
        <w:t>To Follow in the Royal Foot Steps of His Majesty the King</w:t>
      </w:r>
    </w:p>
    <w:p w:rsidR="00274B25" w:rsidRPr="00D04FC6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5B07">
        <w:rPr>
          <w:rFonts w:ascii="TH SarabunPSK" w:hAnsi="TH SarabunPSK" w:cs="TH SarabunPSK"/>
          <w:sz w:val="32"/>
          <w:szCs w:val="32"/>
        </w:rPr>
        <w:tab/>
      </w:r>
      <w:r w:rsidRPr="00D04FC6">
        <w:rPr>
          <w:rFonts w:ascii="TH SarabunPSK" w:hAnsi="TH SarabunPSK" w:cs="TH SarabunPSK"/>
          <w:sz w:val="32"/>
          <w:szCs w:val="32"/>
          <w:cs/>
        </w:rPr>
        <w:t>พระราชประวัติ</w:t>
      </w:r>
      <w:r w:rsidRPr="00D04FC6">
        <w:rPr>
          <w:rFonts w:ascii="TH SarabunPSK" w:hAnsi="TH SarabunPSK" w:cs="TH SarabunPSK"/>
          <w:sz w:val="32"/>
          <w:szCs w:val="32"/>
        </w:rPr>
        <w:t xml:space="preserve"> </w:t>
      </w:r>
      <w:r w:rsidRPr="00D04FC6">
        <w:rPr>
          <w:rFonts w:ascii="TH SarabunPSK" w:hAnsi="TH SarabunPSK" w:cs="TH SarabunPSK"/>
          <w:sz w:val="32"/>
          <w:szCs w:val="32"/>
          <w:cs/>
        </w:rPr>
        <w:t>พระราชจริยวัตร พระราชกรณียกิจ พระราชนิพนธ์ ปรัชญา</w:t>
      </w:r>
      <w:r w:rsidRPr="002021C0">
        <w:rPr>
          <w:rFonts w:ascii="TH SarabunPSK" w:hAnsi="TH SarabunPSK" w:cs="TH SarabunPSK"/>
          <w:sz w:val="32"/>
          <w:szCs w:val="32"/>
          <w:cs/>
        </w:rPr>
        <w:t>เศรษฐกิจพอเพียง</w:t>
      </w:r>
      <w:r w:rsidRPr="002021C0">
        <w:rPr>
          <w:rFonts w:ascii="TH SarabunPSK" w:hAnsi="TH SarabunPSK" w:cs="TH SarabunPSK"/>
          <w:sz w:val="32"/>
          <w:szCs w:val="32"/>
        </w:rPr>
        <w:t xml:space="preserve"> </w:t>
      </w:r>
      <w:r w:rsidRPr="002021C0">
        <w:rPr>
          <w:rFonts w:ascii="TH SarabunPSK" w:hAnsi="TH SarabunPSK" w:cs="TH SarabunPSK"/>
          <w:sz w:val="32"/>
          <w:szCs w:val="32"/>
          <w:cs/>
        </w:rPr>
        <w:t>การพัฒนาสังคมและเศรษฐกิจอันเนื่องมาจากพระราชดำริ และการประพฤติปฏิบัติตนตามพระบรมราชโอวาท และพระราชดำริ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9000204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ความรู้พื้นฐานเกี่ยวกับกฎหมาย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Fundamental Knowledge of Law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9013C">
        <w:rPr>
          <w:rFonts w:ascii="TH SarabunPSK" w:hAnsi="TH SarabunPSK" w:cs="TH SarabunPSK"/>
          <w:spacing w:val="-14"/>
          <w:sz w:val="32"/>
          <w:szCs w:val="32"/>
          <w:cs/>
        </w:rPr>
        <w:t>สิทธิและหน้าที่ของประชาชนตามรัฐธรรมนูญ สิทธิเด็ก การแจ้งเกิด การรับบุตรบุญธรรม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3731">
        <w:rPr>
          <w:rFonts w:ascii="TH SarabunPSK" w:hAnsi="TH SarabunPSK" w:cs="TH SarabunPSK"/>
          <w:spacing w:val="-10"/>
          <w:sz w:val="32"/>
          <w:szCs w:val="32"/>
          <w:cs/>
        </w:rPr>
        <w:t>เกณฑ์เข้าศึกษา การทำบัตรประชาชน การรับราชการ การหมั้น</w:t>
      </w:r>
      <w:r w:rsidRPr="00433731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433731">
        <w:rPr>
          <w:rFonts w:ascii="TH SarabunPSK" w:hAnsi="TH SarabunPSK" w:cs="TH SarabunPSK"/>
          <w:spacing w:val="-10"/>
          <w:sz w:val="32"/>
          <w:szCs w:val="32"/>
          <w:cs/>
        </w:rPr>
        <w:t>การสมรส การหย่า มรดก กู้ยืมเงิน</w:t>
      </w:r>
      <w:r w:rsidRPr="00433731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433731">
        <w:rPr>
          <w:rFonts w:ascii="TH SarabunPSK" w:hAnsi="TH SarabunPSK" w:cs="TH SarabunPSK"/>
          <w:spacing w:val="-10"/>
          <w:sz w:val="32"/>
          <w:szCs w:val="32"/>
          <w:cs/>
        </w:rPr>
        <w:t>ค้ำประกัน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การประกันภัย จำนอง จำนำ ซื้อขาย</w:t>
      </w:r>
      <w:r w:rsidRPr="00870E07">
        <w:rPr>
          <w:rFonts w:ascii="TH SarabunPSK" w:hAnsi="TH SarabunPSK" w:cs="TH SarabunPSK"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sz w:val="32"/>
          <w:szCs w:val="32"/>
          <w:cs/>
        </w:rPr>
        <w:t>ขายฝาก เช่าทรัพย์ เช่าซื้อ กฎหมายแรงงาน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 </w:t>
      </w:r>
      <w:r w:rsidRPr="00433731">
        <w:rPr>
          <w:rFonts w:ascii="TH SarabunPSK" w:hAnsi="TH SarabunPSK" w:cs="TH SarabunPSK"/>
          <w:spacing w:val="-6"/>
          <w:sz w:val="32"/>
          <w:szCs w:val="32"/>
          <w:cs/>
        </w:rPr>
        <w:t>กฎหมายที่ดิน การร้องทุกข์เนื่องจากการได้รับความเดือดร้อนจากเจ้าหน้าที่ของรัฐ การฟ้องศาลปกครอง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การคุ้มครองผู้ประสบภัยจากรถ กฎหมายเกี่ยวกับข้อมูลข่าวสาร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9000205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สิ่งแวดล้อมกับการดำรงชีวิต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Environment and Living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75C66">
        <w:rPr>
          <w:rFonts w:ascii="TH SarabunPSK" w:hAnsi="TH SarabunPSK" w:cs="TH SarabunPSK"/>
          <w:spacing w:val="-12"/>
          <w:sz w:val="32"/>
          <w:szCs w:val="32"/>
          <w:cs/>
        </w:rPr>
        <w:t>ลักษณะทางกายภาพของโลก คุณค่าความสำคัญของทรัพยากรธรรมชาติ</w:t>
      </w:r>
      <w:r>
        <w:rPr>
          <w:rFonts w:ascii="TH SarabunPSK" w:hAnsi="TH SarabunPSK" w:cs="TH SarabunPSK"/>
          <w:spacing w:val="-12"/>
          <w:sz w:val="32"/>
          <w:szCs w:val="32"/>
        </w:rPr>
        <w:br/>
      </w:r>
      <w:r w:rsidRPr="00D04FC6">
        <w:rPr>
          <w:rFonts w:ascii="TH SarabunPSK" w:hAnsi="TH SarabunPSK" w:cs="TH SarabunPSK"/>
          <w:spacing w:val="4"/>
          <w:sz w:val="32"/>
          <w:szCs w:val="32"/>
          <w:cs/>
        </w:rPr>
        <w:t>การเปลี่ยนแปลงของสภาพแวดล้อมทางธรรมชาติและวิถีชีวิต สาเหตุและแนว</w:t>
      </w:r>
      <w:r w:rsidRPr="00D04FC6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D04FC6">
        <w:rPr>
          <w:rFonts w:ascii="TH SarabunPSK" w:hAnsi="TH SarabunPSK" w:cs="TH SarabunPSK"/>
          <w:spacing w:val="4"/>
          <w:sz w:val="32"/>
          <w:szCs w:val="32"/>
          <w:cs/>
        </w:rPr>
        <w:t>ทางการแก้ปัญหา</w:t>
      </w:r>
      <w:r w:rsidRPr="00B9013C">
        <w:rPr>
          <w:rFonts w:ascii="TH SarabunPSK" w:hAnsi="TH SarabunPSK" w:cs="TH SarabunPSK"/>
          <w:spacing w:val="-4"/>
          <w:sz w:val="32"/>
          <w:szCs w:val="32"/>
          <w:cs/>
        </w:rPr>
        <w:t>การเกิด</w:t>
      </w:r>
      <w:r w:rsidRPr="00B9013C">
        <w:rPr>
          <w:rFonts w:ascii="TH SarabunPSK" w:hAnsi="TH SarabunPSK" w:cs="TH SarabunPSK"/>
          <w:spacing w:val="-10"/>
          <w:sz w:val="32"/>
          <w:szCs w:val="32"/>
          <w:cs/>
        </w:rPr>
        <w:t>ภัยพิบัติ มลพิษ การสูญเสียทรัพยากร การสร้างจิตสำนึกให้เห็นคุณค่าของการอนุรักษ์ทรัพยากรธรรมชาติ</w:t>
      </w:r>
      <w:r w:rsidRPr="00870E07">
        <w:rPr>
          <w:rFonts w:ascii="TH SarabunPSK" w:hAnsi="TH SarabunPSK" w:cs="TH SarabunPSK"/>
          <w:sz w:val="32"/>
          <w:szCs w:val="32"/>
          <w:cs/>
        </w:rPr>
        <w:t>ให้ดำรงอยู่อย่างยั่งยืน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DAF" w:rsidRPr="00247DAF" w:rsidRDefault="00247DAF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ชื่อและคำอธิบายรายวิชา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น(ท-ป-ศ)</w:t>
      </w:r>
    </w:p>
    <w:p w:rsidR="00274B25" w:rsidRPr="00433731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9000206</w:t>
      </w:r>
      <w:r w:rsidRPr="00870E07"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สุนทรียภาพของชีวิต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Aesthetics for Life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433731">
        <w:rPr>
          <w:rFonts w:ascii="TH SarabunPSK" w:hAnsi="TH SarabunPSK" w:cs="TH SarabunPSK"/>
          <w:spacing w:val="-14"/>
          <w:sz w:val="32"/>
          <w:szCs w:val="32"/>
          <w:cs/>
        </w:rPr>
        <w:t>การจำแนกข้อแตกต่างในศาสตร์ทางความงาม ความหมายของสุนทรียศาสตร์เชิงการคิด</w:t>
      </w:r>
      <w:r>
        <w:rPr>
          <w:rFonts w:ascii="TH SarabunPSK" w:hAnsi="TH SarabunPSK" w:cs="TH SarabunPSK"/>
          <w:spacing w:val="-8"/>
          <w:sz w:val="32"/>
          <w:szCs w:val="32"/>
        </w:rPr>
        <w:br/>
      </w:r>
      <w:r w:rsidRPr="00870E07">
        <w:rPr>
          <w:rFonts w:ascii="TH SarabunPSK" w:hAnsi="TH SarabunPSK" w:cs="TH SarabunPSK"/>
          <w:spacing w:val="-8"/>
          <w:sz w:val="32"/>
          <w:szCs w:val="32"/>
          <w:cs/>
        </w:rPr>
        <w:t>กับสุนทรียศาสตร์เชิงพฤติกรรม ความสำคัญของการรับรู้กับความเป็นมาของ</w:t>
      </w:r>
      <w:r w:rsidRPr="00870E07">
        <w:rPr>
          <w:rFonts w:ascii="TH SarabunPSK" w:hAnsi="TH SarabunPSK" w:cs="TH SarabunPSK"/>
          <w:spacing w:val="-6"/>
          <w:sz w:val="32"/>
          <w:szCs w:val="32"/>
          <w:cs/>
        </w:rPr>
        <w:t xml:space="preserve">ศาสตร์ ทัศนศิลป์ ศิลปะดนตรี </w:t>
      </w:r>
      <w:r w:rsidRPr="00433731">
        <w:rPr>
          <w:rFonts w:ascii="TH SarabunPSK" w:hAnsi="TH SarabunPSK" w:cs="TH SarabunPSK"/>
          <w:sz w:val="32"/>
          <w:szCs w:val="32"/>
          <w:cs/>
        </w:rPr>
        <w:t>ศิลปะการแสดงผ่านขั้นตอนการเรียนรู้เชิงคุณค่า เพื่อให้ได้มาซึ่งประสบการณ์ของความซาบซึ้งทางสุนทรียภาพ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9000301</w:t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เทคโนโลยีสารสนเทศเพื่อชีวิต  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3(2-2-5)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Information Technology for Living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A1B64">
        <w:rPr>
          <w:rFonts w:ascii="TH SarabunPSK" w:hAnsi="TH SarabunPSK" w:cs="TH SarabunPSK"/>
          <w:spacing w:val="-6"/>
          <w:sz w:val="32"/>
          <w:szCs w:val="32"/>
          <w:cs/>
        </w:rPr>
        <w:t>การใช้คอมพิวเตอร์เบื้องต้น ให้สามารถใช้โปรแกรมสำเร็จรูปด้านการจัดการเอกสาร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การนำเสนอข้อมูล และการจัดตารางการทำงาน ศึกษาเกี่ยวกับเทคโนโลยีสารสนเทศ ความสำคัญของ</w:t>
      </w:r>
      <w:r w:rsidRPr="006A1B64">
        <w:rPr>
          <w:rFonts w:ascii="TH SarabunPSK" w:hAnsi="TH SarabunPSK" w:cs="TH SarabunPSK"/>
          <w:spacing w:val="-10"/>
          <w:sz w:val="32"/>
          <w:szCs w:val="32"/>
          <w:cs/>
        </w:rPr>
        <w:t>ระบบเทคโนโลยีสารสนเ</w:t>
      </w:r>
      <w:r w:rsidR="00742C4C">
        <w:rPr>
          <w:rFonts w:ascii="TH SarabunPSK" w:hAnsi="TH SarabunPSK" w:cs="TH SarabunPSK" w:hint="cs"/>
          <w:spacing w:val="-10"/>
          <w:sz w:val="32"/>
          <w:szCs w:val="32"/>
          <w:cs/>
        </w:rPr>
        <w:t>ท</w:t>
      </w:r>
      <w:r w:rsidRPr="006A1B64">
        <w:rPr>
          <w:rFonts w:ascii="TH SarabunPSK" w:hAnsi="TH SarabunPSK" w:cs="TH SarabunPSK"/>
          <w:spacing w:val="-10"/>
          <w:sz w:val="32"/>
          <w:szCs w:val="32"/>
          <w:cs/>
        </w:rPr>
        <w:t>ศ ที่มีอิทธิพลและผลกระทบต่อชีวิตและสังคม และการใช้เทคโนโลยีสารสนเทศ</w:t>
      </w:r>
      <w:r>
        <w:rPr>
          <w:rFonts w:ascii="TH SarabunPSK" w:hAnsi="TH SarabunPSK" w:cs="TH SarabunPSK"/>
          <w:spacing w:val="-10"/>
          <w:sz w:val="32"/>
          <w:szCs w:val="32"/>
        </w:rPr>
        <w:br/>
      </w:r>
      <w:r w:rsidRPr="00870E07">
        <w:rPr>
          <w:rFonts w:ascii="TH SarabunPSK" w:hAnsi="TH SarabunPSK" w:cs="TH SarabunPSK"/>
          <w:sz w:val="32"/>
          <w:szCs w:val="32"/>
          <w:cs/>
        </w:rPr>
        <w:t>ในการจัดเก็บข้อมูล ประมวลผลข้อมูล การเลือกแหล่งสารสนเทศ การวิเคราะห์การประเมินคุณค่าสารสนเทศและการใช้อินเทอร์เน็ต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9000302</w:t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วิทยาศาสตร์เพื่อคุณภาพชีวิต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Science for Quality of Life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A1B64">
        <w:rPr>
          <w:rFonts w:ascii="TH SarabunPSK" w:hAnsi="TH SarabunPSK" w:cs="TH SarabunPSK"/>
          <w:spacing w:val="-8"/>
          <w:sz w:val="32"/>
          <w:szCs w:val="32"/>
          <w:cs/>
        </w:rPr>
        <w:t>การนำความรู้ด้านวิทยาศาสตร์ และทักษะกระบวนการทางวิทยาศาสตร์</w:t>
      </w:r>
      <w:r w:rsidRPr="006A1B64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6A1B64">
        <w:rPr>
          <w:rFonts w:ascii="TH SarabunPSK" w:hAnsi="TH SarabunPSK" w:cs="TH SarabunPSK"/>
          <w:spacing w:val="-8"/>
          <w:sz w:val="32"/>
          <w:szCs w:val="32"/>
          <w:cs/>
        </w:rPr>
        <w:t>วิธีการส่งเสริมสุ</w:t>
      </w:r>
      <w:r w:rsidRPr="00870E07">
        <w:rPr>
          <w:rFonts w:ascii="TH SarabunPSK" w:hAnsi="TH SarabunPSK" w:cs="TH SarabunPSK"/>
          <w:sz w:val="32"/>
          <w:szCs w:val="32"/>
          <w:cs/>
        </w:rPr>
        <w:t>ขภาพเพื่อพัฒนาคุณภาพชีวิต ผลกระทบของวิทยาศาสตร์และเทคโนโลยีต่อมนุษย์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9000303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การคิดและการตัดสินใจ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Thinking and Decision Making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หลักการและกระบวนการคิดของมนุษย์ การพัฒนาทักษะการคิด การแก้ปัญหา</w:t>
      </w:r>
      <w:r w:rsidRPr="00870E07">
        <w:rPr>
          <w:rFonts w:ascii="TH SarabunPSK" w:hAnsi="TH SarabunPSK" w:cs="TH SarabunPSK"/>
          <w:sz w:val="32"/>
          <w:szCs w:val="32"/>
        </w:rPr>
        <w:t xml:space="preserve">          </w:t>
      </w:r>
      <w:r w:rsidRPr="00870E07">
        <w:rPr>
          <w:rFonts w:ascii="TH SarabunPSK" w:hAnsi="TH SarabunPSK" w:cs="TH SarabunPSK"/>
          <w:sz w:val="32"/>
          <w:szCs w:val="32"/>
          <w:cs/>
        </w:rPr>
        <w:t>การตัดสินใจและการประยุกต์ใช้</w:t>
      </w:r>
      <w:r w:rsidRPr="00870E07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9000304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การออกกำลังกายเพื่อพัฒนาคุณภาพชีวิต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2(1-2-3)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Exercise for Quality of Life Development</w:t>
      </w:r>
    </w:p>
    <w:p w:rsidR="00274B25" w:rsidRPr="006A1B64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spacing w:val="-6"/>
          <w:sz w:val="32"/>
          <w:szCs w:val="32"/>
        </w:rPr>
        <w:tab/>
      </w:r>
      <w:r w:rsidRPr="00433731">
        <w:rPr>
          <w:rFonts w:ascii="TH SarabunPSK" w:hAnsi="TH SarabunPSK" w:cs="TH SarabunPSK"/>
          <w:spacing w:val="-12"/>
          <w:sz w:val="32"/>
          <w:szCs w:val="32"/>
          <w:cs/>
        </w:rPr>
        <w:t>ประวัติ ปรัชญา ขอบข่าย ความหมาย ความมุ่งหมายและประโยชน์ของการออกกำลังกาย</w:t>
      </w:r>
      <w:r w:rsidRPr="006A1B64">
        <w:rPr>
          <w:rFonts w:ascii="TH SarabunPSK" w:hAnsi="TH SarabunPSK" w:cs="TH SarabunPSK"/>
          <w:sz w:val="32"/>
          <w:szCs w:val="32"/>
          <w:cs/>
        </w:rPr>
        <w:t xml:space="preserve"> หลักการและวิธีการออกกำลังกาย การจัดการแข่งขันกีฬาทุกระ</w:t>
      </w:r>
      <w:r>
        <w:rPr>
          <w:rFonts w:ascii="TH SarabunPSK" w:hAnsi="TH SarabunPSK" w:cs="TH SarabunPSK"/>
          <w:sz w:val="32"/>
          <w:szCs w:val="32"/>
          <w:cs/>
        </w:rPr>
        <w:t>ดับ การเป็นผู้เล่นและผู้ดูที่ดี</w:t>
      </w:r>
      <w:r w:rsidRPr="006A1B64">
        <w:rPr>
          <w:rFonts w:ascii="TH SarabunPSK" w:hAnsi="TH SarabunPSK" w:cs="TH SarabunPSK"/>
          <w:sz w:val="32"/>
          <w:szCs w:val="32"/>
          <w:cs/>
        </w:rPr>
        <w:t>การพัฒนาคุณภาพชีวิตโดยการเล่นกีฬา การละเล่นพื้นเมืองของไทย การเล่นกีฬาประเภทบุคคลและประเภททีม และการออกกำลังกายในชีวิตประจำวัน</w:t>
      </w: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B23B2" w:rsidRDefault="00AB23B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3B2" w:rsidRDefault="00AB23B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3B2" w:rsidRDefault="004F12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075" style="position:absolute;left:0;text-align:left;margin-left:386.25pt;margin-top:-53.85pt;width:50.9pt;height:39.7pt;z-index:251662336" stroked="f"/>
        </w:pict>
      </w:r>
    </w:p>
    <w:p w:rsidR="004C62A6" w:rsidRDefault="004F12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44" style="position:absolute;left:0;text-align:left;margin-left:377.25pt;margin-top:-59.25pt;width:65.25pt;height:27pt;z-index:251639808" stroked="f"/>
        </w:pict>
      </w:r>
    </w:p>
    <w:p w:rsidR="00AB23B2" w:rsidRDefault="00AB23B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3B2" w:rsidRDefault="00AB23B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5C68" w:rsidRDefault="00F25C6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5C68" w:rsidRDefault="00F25C6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5C68" w:rsidRDefault="00F25C6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EE5417" w:rsidRDefault="00C46542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38D3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</w:p>
    <w:p w:rsidR="006E4699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คำสั่งมหาวิทยาลัยราชภัฏวไลยอลงกรณ์ ในพระบรมราชูปถัมภ์ จังหวัดปทุมธานี</w:t>
      </w:r>
    </w:p>
    <w:p w:rsidR="006E4699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0D07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D07B7">
        <w:rPr>
          <w:rFonts w:ascii="TH SarabunPSK" w:hAnsi="TH SarabunPSK" w:cs="TH SarabunPSK"/>
          <w:b/>
          <w:bCs/>
          <w:sz w:val="32"/>
          <w:szCs w:val="32"/>
        </w:rPr>
        <w:t>1005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0D07B7">
        <w:rPr>
          <w:rFonts w:ascii="TH SarabunPSK" w:hAnsi="TH SarabunPSK" w:cs="TH SarabunPSK" w:hint="cs"/>
          <w:b/>
          <w:bCs/>
          <w:sz w:val="32"/>
          <w:szCs w:val="32"/>
          <w:cs/>
        </w:rPr>
        <w:t>2554</w:t>
      </w:r>
    </w:p>
    <w:p w:rsidR="000D07B7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แต่งตั้ง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 w:rsidR="000D07B7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0D07B7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</w:p>
    <w:p w:rsidR="00C46542" w:rsidRDefault="000A2C72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0D07B7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วิทยาศาสตร์และเทคโนโลยีการอาหาร</w:t>
      </w: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4F12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98" style="position:absolute;margin-left:-16.8pt;margin-top:64.55pt;width:435pt;height:42pt;z-index:251681792" stroked="f"/>
        </w:pict>
      </w:r>
    </w:p>
    <w:p w:rsidR="00C46542" w:rsidRDefault="004F12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79" style="position:absolute;margin-left:380.5pt;margin-top:-71.1pt;width:50.9pt;height:39.7pt;z-index:251713536" stroked="f"/>
        </w:pict>
      </w:r>
      <w:r w:rsidR="004C430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-285750</wp:posOffset>
            </wp:positionV>
            <wp:extent cx="7047865" cy="9239250"/>
            <wp:effectExtent l="19050" t="0" r="635" b="0"/>
            <wp:wrapThrough wrapText="bothSides">
              <wp:wrapPolygon edited="0">
                <wp:start x="-58" y="0"/>
                <wp:lineTo x="-58" y="21555"/>
                <wp:lineTo x="21602" y="21555"/>
                <wp:lineTo x="21602" y="0"/>
                <wp:lineTo x="-58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71" style="position:absolute;margin-left:-23.75pt;margin-top:672.95pt;width:435pt;height:42pt;z-index:251707392;mso-position-horizontal-relative:text;mso-position-vertical-relative:text" stroked="f"/>
        </w:pict>
      </w:r>
    </w:p>
    <w:p w:rsidR="006C3CA1" w:rsidRDefault="004F12F0" w:rsidP="002E13A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72" style="position:absolute;margin-left:387.85pt;margin-top:-56.65pt;width:50.9pt;height:39.7pt;z-index:251708416" stroked="f"/>
        </w:pict>
      </w:r>
    </w:p>
    <w:p w:rsidR="00F25C68" w:rsidRPr="00742C4C" w:rsidRDefault="004F12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65" style="position:absolute;margin-left:387.85pt;margin-top:-53.1pt;width:50.9pt;height:39.7pt;z-index:251701248" stroked="f"/>
        </w:pict>
      </w: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4F12F0" w:rsidP="00AB23B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50" style="position:absolute;margin-left:377.25pt;margin-top:-55.5pt;width:61.5pt;height:33pt;z-index:251643904" strokecolor="white"/>
        </w:pict>
      </w:r>
    </w:p>
    <w:p w:rsidR="00F80F0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3CA1" w:rsidRDefault="006C3CA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1304FD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04FD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38D3"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>ฉ</w:t>
      </w:r>
    </w:p>
    <w:p w:rsidR="00D25836" w:rsidRDefault="00F80F01" w:rsidP="001304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รายงานการประชุม</w:t>
      </w:r>
      <w:r w:rsidR="001304FD" w:rsidRPr="001304FD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</w:t>
      </w:r>
      <w:r w:rsidR="004919AD" w:rsidRPr="004919AD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1304FD" w:rsidRPr="001304FD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4919AD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1F7D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80F01" w:rsidRPr="008F215C" w:rsidRDefault="001F7D6D" w:rsidP="001304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4919AD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วิทยาศาสตร์และเทคโนโลยีการอาหาร</w:t>
      </w:r>
    </w:p>
    <w:p w:rsidR="00F80F01" w:rsidRPr="001304FD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5C68" w:rsidRDefault="00F25C6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C3CA1" w:rsidRDefault="006C3CA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4F12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99" style="position:absolute;margin-left:-15.15pt;margin-top:21.95pt;width:435pt;height:42pt;z-index:251682816" stroked="f"/>
        </w:pict>
      </w:r>
    </w:p>
    <w:p w:rsidR="000170B3" w:rsidRPr="00E862D7" w:rsidRDefault="004F12F0" w:rsidP="000170B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12F0"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59" style="position:absolute;left:0;text-align:left;margin-left:394.35pt;margin-top:-65.1pt;width:50.9pt;height:39.7pt;z-index:251693056" stroked="f"/>
        </w:pict>
      </w:r>
      <w:r w:rsidR="000170B3" w:rsidRPr="00E862D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รายงานการประชุมคณะกรรมการ</w:t>
      </w:r>
      <w:r w:rsidR="000170B3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0170B3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0170B3" w:rsidRPr="00E862D7" w:rsidRDefault="000170B3" w:rsidP="000170B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สาขาวิชาวิทยาศาสตร์และเทคโนโลยีการอาหาร</w:t>
      </w:r>
    </w:p>
    <w:p w:rsidR="000170B3" w:rsidRPr="00E862D7" w:rsidRDefault="000170B3" w:rsidP="000170B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0170B3" w:rsidRPr="00E862D7" w:rsidRDefault="000170B3" w:rsidP="000170B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2554</w:t>
      </w:r>
    </w:p>
    <w:p w:rsidR="000170B3" w:rsidRPr="00E862D7" w:rsidRDefault="000170B3" w:rsidP="000170B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เมษายน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>
        <w:rPr>
          <w:rFonts w:ascii="TH SarabunPSK" w:hAnsi="TH SarabunPSK" w:cs="TH SarabunPSK"/>
          <w:b/>
          <w:bCs/>
          <w:sz w:val="32"/>
          <w:szCs w:val="32"/>
        </w:rPr>
        <w:t>2554</w:t>
      </w:r>
    </w:p>
    <w:p w:rsidR="000170B3" w:rsidRPr="00E862D7" w:rsidRDefault="000170B3" w:rsidP="000170B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ห้องประชุมคณะเทคโนโลยีการเกษตร</w:t>
      </w:r>
    </w:p>
    <w:p w:rsidR="000170B3" w:rsidRPr="00E862D7" w:rsidRDefault="000170B3" w:rsidP="000170B3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0170B3" w:rsidRPr="00E862D7" w:rsidRDefault="000170B3" w:rsidP="000170B3">
      <w:pPr>
        <w:rPr>
          <w:rFonts w:ascii="TH SarabunPSK" w:hAnsi="TH SarabunPSK" w:cs="TH SarabunPSK"/>
          <w:sz w:val="32"/>
          <w:szCs w:val="32"/>
        </w:rPr>
      </w:pPr>
    </w:p>
    <w:p w:rsidR="000170B3" w:rsidRPr="00E862D7" w:rsidRDefault="000170B3" w:rsidP="000170B3">
      <w:pPr>
        <w:ind w:firstLine="56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0170B3" w:rsidRPr="00E862D7" w:rsidRDefault="000170B3" w:rsidP="000170B3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1.</w:t>
      </w:r>
      <w:r w:rsidRPr="00E862D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อาจารย์สุภณิดา พัฒธร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ประธานกรรมการบริหารหลักสูตร</w:t>
      </w:r>
    </w:p>
    <w:p w:rsidR="000170B3" w:rsidRPr="00E862D7" w:rsidRDefault="000170B3" w:rsidP="000170B3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ผู้ช่วยศาสตราจารย์วรรณิภา พาณิชกรกุล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E862D7">
        <w:rPr>
          <w:rFonts w:ascii="TH SarabunPSK" w:hAnsi="TH SarabunPSK" w:cs="TH SarabunPSK"/>
          <w:sz w:val="32"/>
          <w:szCs w:val="32"/>
        </w:rPr>
        <w:t xml:space="preserve">    </w:t>
      </w:r>
    </w:p>
    <w:p w:rsidR="000170B3" w:rsidRPr="00E862D7" w:rsidRDefault="000170B3" w:rsidP="000170B3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ผู้ช่วยศาสตราจารย์วัฒนี บุญวิทยา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E862D7">
        <w:rPr>
          <w:rFonts w:ascii="TH SarabunPSK" w:hAnsi="TH SarabunPSK" w:cs="TH SarabunPSK"/>
          <w:sz w:val="32"/>
          <w:szCs w:val="32"/>
        </w:rPr>
        <w:t xml:space="preserve">    </w:t>
      </w:r>
    </w:p>
    <w:p w:rsidR="000170B3" w:rsidRPr="00E862D7" w:rsidRDefault="000170B3" w:rsidP="000170B3">
      <w:pPr>
        <w:ind w:left="5040" w:right="-91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ผู้ช่วยศาสตราจารย์ธัญนันท์ ทองคำ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E862D7">
        <w:rPr>
          <w:rFonts w:ascii="TH SarabunPSK" w:hAnsi="TH SarabunPSK" w:cs="TH SarabunPSK"/>
          <w:sz w:val="32"/>
          <w:szCs w:val="32"/>
        </w:rPr>
        <w:t xml:space="preserve">    </w:t>
      </w:r>
    </w:p>
    <w:p w:rsidR="000170B3" w:rsidRPr="00E862D7" w:rsidRDefault="000170B3" w:rsidP="000170B3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อาจารย์หรรษา เวียงวะลัย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 xml:space="preserve">กรรมการ    </w:t>
      </w:r>
    </w:p>
    <w:p w:rsidR="000170B3" w:rsidRPr="00E862D7" w:rsidRDefault="000170B3" w:rsidP="000170B3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ดร.กันภา สุขลิ้ม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:rsidR="000170B3" w:rsidRPr="00E862D7" w:rsidRDefault="000170B3" w:rsidP="000170B3">
      <w:pPr>
        <w:ind w:firstLine="540"/>
        <w:rPr>
          <w:rFonts w:ascii="TH SarabunPSK" w:hAnsi="TH SarabunPSK" w:cs="TH SarabunPSK"/>
          <w:sz w:val="32"/>
          <w:szCs w:val="32"/>
        </w:rPr>
      </w:pPr>
    </w:p>
    <w:p w:rsidR="000170B3" w:rsidRPr="00E862D7" w:rsidRDefault="000170B3" w:rsidP="000170B3">
      <w:pPr>
        <w:ind w:firstLine="5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กรรมการที่ไม่สามารถเข้าร่วมประชุม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(ถ้ามี)</w:t>
      </w:r>
    </w:p>
    <w:p w:rsidR="000170B3" w:rsidRPr="00E862D7" w:rsidRDefault="000170B3" w:rsidP="000170B3">
      <w:pPr>
        <w:ind w:left="5103" w:hanging="4252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  <w:r w:rsidR="00955F74">
        <w:rPr>
          <w:rFonts w:ascii="TH SarabunPSK" w:hAnsi="TH SarabunPSK" w:cs="TH SarabunPSK" w:hint="cs"/>
          <w:sz w:val="32"/>
          <w:szCs w:val="32"/>
          <w:cs/>
        </w:rPr>
        <w:t>ทรงพลธนฤทธ์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มฤครัฐอินแปล</w:t>
      </w:r>
      <w:r w:rsidR="00C95CE2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</w:p>
    <w:p w:rsidR="000170B3" w:rsidRPr="00E862D7" w:rsidRDefault="000170B3" w:rsidP="000170B3">
      <w:pPr>
        <w:tabs>
          <w:tab w:val="left" w:pos="5103"/>
        </w:tabs>
        <w:ind w:left="5103" w:hanging="425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2.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อาจารย์ภาสุรี ฤทธิเลิศ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0170B3" w:rsidRDefault="000170B3" w:rsidP="000170B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70B3" w:rsidRPr="00E862D7" w:rsidRDefault="000170B3" w:rsidP="000170B3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15</w:t>
      </w:r>
      <w:r>
        <w:rPr>
          <w:rFonts w:ascii="TH SarabunPSK" w:hAnsi="TH SarabunPSK" w:cs="TH SarabunPSK" w:hint="cs"/>
          <w:sz w:val="32"/>
          <w:szCs w:val="32"/>
          <w:cs/>
        </w:rPr>
        <w:t>.00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170B3" w:rsidRPr="00E862D7" w:rsidRDefault="000170B3" w:rsidP="000170B3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9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0170B3" w:rsidRPr="00E862D7" w:rsidRDefault="000170B3" w:rsidP="000170B3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เรื่องแจ้งให้ที่ประชุมทราบ</w:t>
      </w:r>
    </w:p>
    <w:p w:rsidR="000170B3" w:rsidRDefault="000170B3" w:rsidP="000170B3">
      <w:pPr>
        <w:ind w:left="720"/>
        <w:jc w:val="both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การปรับปรุงหลักสูตรวิทยาศาสตร์และเทคโนโลยีการอาหาร</w:t>
      </w:r>
    </w:p>
    <w:p w:rsidR="000170B3" w:rsidRPr="00652786" w:rsidRDefault="000170B3" w:rsidP="000170B3">
      <w:pPr>
        <w:ind w:firstLine="99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มหาวิทยาลัยกำหนดให้ทุกหลักสูตรในมหาวิทยาลัยต้องปรับปรุงหลักสูตรตามมาตรฐาน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TQF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ภายในปีการศึกษา 2556 </w:t>
      </w:r>
    </w:p>
    <w:p w:rsidR="000170B3" w:rsidRPr="00E862D7" w:rsidRDefault="000170B3" w:rsidP="000170B3">
      <w:pPr>
        <w:ind w:firstLine="702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0170B3" w:rsidRPr="00E862D7" w:rsidRDefault="000170B3" w:rsidP="000170B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70B3" w:rsidRPr="00E862D7" w:rsidRDefault="000170B3" w:rsidP="000170B3">
      <w:pPr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  เรื่องรับรองรายงานการประชุ</w:t>
      </w:r>
      <w:r w:rsidRPr="00E862D7">
        <w:rPr>
          <w:rFonts w:ascii="TH SarabunPSK" w:hAnsi="TH SarabunPSK" w:cs="TH SarabunPSK"/>
          <w:sz w:val="32"/>
          <w:szCs w:val="32"/>
          <w:cs/>
        </w:rPr>
        <w:t>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ครั้งที่แล้ว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170B3" w:rsidRPr="00E862D7" w:rsidRDefault="000170B3" w:rsidP="000170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ไม่มี</w:t>
      </w:r>
    </w:p>
    <w:p w:rsidR="000170B3" w:rsidRPr="00E862D7" w:rsidRDefault="000170B3" w:rsidP="000170B3">
      <w:pPr>
        <w:ind w:firstLine="1080"/>
        <w:rPr>
          <w:rFonts w:ascii="TH SarabunPSK" w:hAnsi="TH SarabunPSK" w:cs="TH SarabunPSK"/>
          <w:b/>
          <w:bCs/>
          <w:sz w:val="32"/>
          <w:szCs w:val="32"/>
        </w:rPr>
      </w:pPr>
    </w:p>
    <w:p w:rsidR="000170B3" w:rsidRPr="00E862D7" w:rsidRDefault="000170B3" w:rsidP="000170B3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3  เรื่องสืบเนื่องจากการประชุมครั้งที่แล้ว</w:t>
      </w:r>
    </w:p>
    <w:p w:rsidR="000170B3" w:rsidRPr="00600EC4" w:rsidRDefault="000170B3" w:rsidP="000170B3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ไม่มี</w:t>
      </w:r>
    </w:p>
    <w:p w:rsidR="000170B3" w:rsidRDefault="000170B3" w:rsidP="000170B3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4  เรื่องเสนอเพื่อทราบ</w:t>
      </w:r>
    </w:p>
    <w:p w:rsidR="000170B3" w:rsidRDefault="000170B3" w:rsidP="000170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E45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BA5FDA" w:rsidRPr="004C3E45" w:rsidRDefault="00BA5FDA" w:rsidP="000170B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170B3" w:rsidRPr="00E862D7" w:rsidRDefault="000170B3" w:rsidP="000170B3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ระเบียบวาระที่  5 เรื่องเสนอเพื่อพิจารณา</w:t>
      </w:r>
    </w:p>
    <w:p w:rsidR="000170B3" w:rsidRDefault="000170B3" w:rsidP="000170B3">
      <w:pPr>
        <w:ind w:firstLine="720"/>
        <w:rPr>
          <w:rFonts w:ascii="TH SarabunPSK" w:hAnsi="TH SarabunPSK" w:cs="TH SarabunPSK"/>
          <w:spacing w:val="4"/>
          <w:sz w:val="32"/>
          <w:szCs w:val="32"/>
        </w:rPr>
      </w:pP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5.1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เสนอชื่อผู้ทรงคุณวุฒิและกรรมการปรับปรุงหลักสูตร </w:t>
      </w:r>
    </w:p>
    <w:p w:rsidR="000170B3" w:rsidRDefault="000170B3" w:rsidP="000170B3">
      <w:pPr>
        <w:tabs>
          <w:tab w:val="left" w:pos="993"/>
        </w:tabs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เพื่อให้การปรับปรุงหลักสูตรเป็นไปตามกรอบมาตรฐาน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TQF </w:t>
      </w:r>
      <w:r w:rsidRPr="00652786">
        <w:rPr>
          <w:rFonts w:ascii="TH SarabunPSK" w:hAnsi="TH SarabunPSK" w:cs="TH SarabunPSK"/>
          <w:color w:val="000000"/>
          <w:sz w:val="32"/>
          <w:szCs w:val="32"/>
          <w:cs/>
        </w:rPr>
        <w:t>เห็นว่าควรมีการ</w:t>
      </w:r>
      <w:r w:rsidRPr="00652786">
        <w:rPr>
          <w:rFonts w:ascii="TH SarabunPSK" w:hAnsi="TH SarabunPSK" w:cs="TH SarabunPSK"/>
          <w:sz w:val="32"/>
          <w:szCs w:val="32"/>
          <w:cs/>
        </w:rPr>
        <w:t>ทาบทามผู้ทรงคุณวุฒิ ผู้ใช้บัณฑิต และศิษย์เก่าดังนี้</w:t>
      </w:r>
    </w:p>
    <w:tbl>
      <w:tblPr>
        <w:tblW w:w="7830" w:type="dxa"/>
        <w:tblInd w:w="813" w:type="dxa"/>
        <w:tblCellMar>
          <w:left w:w="0" w:type="dxa"/>
          <w:right w:w="0" w:type="dxa"/>
        </w:tblCellMar>
        <w:tblLook w:val="04A0"/>
      </w:tblPr>
      <w:tblGrid>
        <w:gridCol w:w="2700"/>
        <w:gridCol w:w="3060"/>
        <w:gridCol w:w="2070"/>
      </w:tblGrid>
      <w:tr w:rsidR="000170B3" w:rsidRPr="00652786" w:rsidTr="00202C17">
        <w:trPr>
          <w:trHeight w:val="427"/>
        </w:trPr>
        <w:tc>
          <w:tcPr>
            <w:tcW w:w="2700" w:type="dxa"/>
            <w:shd w:val="clear" w:color="auto" w:fill="auto"/>
            <w:tcMar>
              <w:top w:w="12" w:type="dxa"/>
              <w:left w:w="93" w:type="dxa"/>
              <w:bottom w:w="0" w:type="dxa"/>
              <w:right w:w="93" w:type="dxa"/>
            </w:tcMar>
            <w:hideMark/>
          </w:tcPr>
          <w:p w:rsidR="000170B3" w:rsidRPr="00652786" w:rsidRDefault="000170B3" w:rsidP="00FA4330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 w:rsidRPr="00652786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ชื่อผู้ทรงคุณวุฒิ</w:t>
            </w:r>
          </w:p>
        </w:tc>
        <w:tc>
          <w:tcPr>
            <w:tcW w:w="3060" w:type="dxa"/>
            <w:shd w:val="clear" w:color="auto" w:fill="auto"/>
            <w:tcMar>
              <w:top w:w="12" w:type="dxa"/>
              <w:left w:w="93" w:type="dxa"/>
              <w:bottom w:w="0" w:type="dxa"/>
              <w:right w:w="93" w:type="dxa"/>
            </w:tcMar>
            <w:hideMark/>
          </w:tcPr>
          <w:p w:rsidR="000170B3" w:rsidRPr="00652786" w:rsidRDefault="000170B3" w:rsidP="00FA4330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 w:rsidRPr="00652786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ตำแหน่ง/สาขาที่ชำนาญ</w:t>
            </w:r>
          </w:p>
        </w:tc>
        <w:tc>
          <w:tcPr>
            <w:tcW w:w="2070" w:type="dxa"/>
          </w:tcPr>
          <w:p w:rsidR="000170B3" w:rsidRPr="00652786" w:rsidRDefault="000170B3" w:rsidP="00FA4330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 w:rsidRPr="00652786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ผู้ทาบทาม</w:t>
            </w:r>
          </w:p>
        </w:tc>
      </w:tr>
      <w:tr w:rsidR="000170B3" w:rsidRPr="00652786" w:rsidTr="00202C17">
        <w:trPr>
          <w:trHeight w:val="427"/>
        </w:trPr>
        <w:tc>
          <w:tcPr>
            <w:tcW w:w="2700" w:type="dxa"/>
            <w:shd w:val="clear" w:color="auto" w:fill="auto"/>
            <w:tcMar>
              <w:top w:w="12" w:type="dxa"/>
              <w:left w:w="93" w:type="dxa"/>
              <w:bottom w:w="0" w:type="dxa"/>
              <w:right w:w="93" w:type="dxa"/>
            </w:tcMar>
            <w:hideMark/>
          </w:tcPr>
          <w:p w:rsidR="000170B3" w:rsidRPr="00652786" w:rsidRDefault="000170B3" w:rsidP="00FA433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อ.ดร.พิทยา </w:t>
            </w:r>
            <w:r w:rsidRPr="00652786">
              <w:rPr>
                <w:rFonts w:ascii="TH SarabunPSK" w:hAnsi="TH SarabunPSK" w:cs="TH SarabunPSK"/>
                <w:sz w:val="32"/>
                <w:szCs w:val="32"/>
                <w:cs/>
              </w:rPr>
              <w:t>ถกลภักดี</w:t>
            </w:r>
          </w:p>
        </w:tc>
        <w:tc>
          <w:tcPr>
            <w:tcW w:w="3060" w:type="dxa"/>
            <w:shd w:val="clear" w:color="auto" w:fill="auto"/>
            <w:tcMar>
              <w:top w:w="12" w:type="dxa"/>
              <w:left w:w="93" w:type="dxa"/>
              <w:bottom w:w="0" w:type="dxa"/>
              <w:right w:w="93" w:type="dxa"/>
            </w:tcMar>
            <w:hideMark/>
          </w:tcPr>
          <w:p w:rsidR="000170B3" w:rsidRPr="00652786" w:rsidRDefault="000170B3" w:rsidP="00FA43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คณะวิทยาศาสตร์</w:t>
            </w: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2070" w:type="dxa"/>
          </w:tcPr>
          <w:p w:rsidR="000170B3" w:rsidRPr="00652786" w:rsidRDefault="000170B3" w:rsidP="00FA4330">
            <w:pPr>
              <w:ind w:left="434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อ.ดร.กันภา</w:t>
            </w:r>
          </w:p>
        </w:tc>
      </w:tr>
      <w:tr w:rsidR="000170B3" w:rsidRPr="00652786" w:rsidTr="00202C17">
        <w:trPr>
          <w:trHeight w:val="427"/>
        </w:trPr>
        <w:tc>
          <w:tcPr>
            <w:tcW w:w="2700" w:type="dxa"/>
            <w:shd w:val="clear" w:color="auto" w:fill="auto"/>
            <w:tcMar>
              <w:top w:w="12" w:type="dxa"/>
              <w:left w:w="93" w:type="dxa"/>
              <w:bottom w:w="0" w:type="dxa"/>
              <w:right w:w="93" w:type="dxa"/>
            </w:tcMar>
            <w:hideMark/>
          </w:tcPr>
          <w:p w:rsidR="000170B3" w:rsidRPr="00652786" w:rsidRDefault="000170B3" w:rsidP="00FA433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รศ.ดร.ปาริฉัตร หงสประภาส </w:t>
            </w:r>
          </w:p>
        </w:tc>
        <w:tc>
          <w:tcPr>
            <w:tcW w:w="3060" w:type="dxa"/>
            <w:shd w:val="clear" w:color="auto" w:fill="auto"/>
            <w:tcMar>
              <w:top w:w="12" w:type="dxa"/>
              <w:left w:w="93" w:type="dxa"/>
              <w:bottom w:w="0" w:type="dxa"/>
              <w:right w:w="93" w:type="dxa"/>
            </w:tcMar>
            <w:hideMark/>
          </w:tcPr>
          <w:p w:rsidR="000170B3" w:rsidRPr="00652786" w:rsidRDefault="000170B3" w:rsidP="00FA43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เคมีอาหาร</w:t>
            </w: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2070" w:type="dxa"/>
          </w:tcPr>
          <w:p w:rsidR="000170B3" w:rsidRPr="00652786" w:rsidRDefault="000170B3" w:rsidP="00FA4330">
            <w:pPr>
              <w:ind w:left="434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อ.สุภณิดา</w:t>
            </w:r>
          </w:p>
        </w:tc>
      </w:tr>
      <w:tr w:rsidR="000170B3" w:rsidRPr="00652786" w:rsidTr="00202C17">
        <w:trPr>
          <w:trHeight w:val="427"/>
        </w:trPr>
        <w:tc>
          <w:tcPr>
            <w:tcW w:w="2700" w:type="dxa"/>
            <w:shd w:val="clear" w:color="auto" w:fill="auto"/>
            <w:tcMar>
              <w:top w:w="12" w:type="dxa"/>
              <w:left w:w="93" w:type="dxa"/>
              <w:bottom w:w="0" w:type="dxa"/>
              <w:right w:w="93" w:type="dxa"/>
            </w:tcMar>
            <w:hideMark/>
          </w:tcPr>
          <w:p w:rsidR="000170B3" w:rsidRPr="00652786" w:rsidRDefault="000170B3" w:rsidP="00FA4330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รศ.ดร.อภินันท์ </w:t>
            </w:r>
            <w:r w:rsidRPr="0065278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2786">
              <w:rPr>
                <w:rFonts w:ascii="TH SarabunPSK" w:hAnsi="TH SarabunPSK" w:cs="TH SarabunPSK"/>
                <w:sz w:val="32"/>
                <w:szCs w:val="32"/>
                <w:cs/>
              </w:rPr>
              <w:t>วัลภา</w:t>
            </w:r>
          </w:p>
        </w:tc>
        <w:tc>
          <w:tcPr>
            <w:tcW w:w="3060" w:type="dxa"/>
            <w:shd w:val="clear" w:color="auto" w:fill="auto"/>
            <w:tcMar>
              <w:top w:w="12" w:type="dxa"/>
              <w:left w:w="93" w:type="dxa"/>
              <w:bottom w:w="0" w:type="dxa"/>
              <w:right w:w="93" w:type="dxa"/>
            </w:tcMar>
            <w:hideMark/>
          </w:tcPr>
          <w:p w:rsidR="000170B3" w:rsidRPr="00652786" w:rsidRDefault="000170B3" w:rsidP="00FA43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แปรรูปและวิศวกรรมอาหาร</w:t>
            </w: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2070" w:type="dxa"/>
          </w:tcPr>
          <w:p w:rsidR="000170B3" w:rsidRPr="00652786" w:rsidRDefault="000170B3" w:rsidP="00FA4330">
            <w:pPr>
              <w:ind w:left="434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อ.ดร.กันภา</w:t>
            </w:r>
          </w:p>
        </w:tc>
      </w:tr>
      <w:tr w:rsidR="000170B3" w:rsidRPr="00652786" w:rsidTr="00202C17">
        <w:trPr>
          <w:trHeight w:val="354"/>
        </w:trPr>
        <w:tc>
          <w:tcPr>
            <w:tcW w:w="2700" w:type="dxa"/>
            <w:shd w:val="clear" w:color="auto" w:fill="auto"/>
            <w:tcMar>
              <w:top w:w="12" w:type="dxa"/>
              <w:left w:w="93" w:type="dxa"/>
              <w:bottom w:w="0" w:type="dxa"/>
              <w:right w:w="93" w:type="dxa"/>
            </w:tcMar>
            <w:hideMark/>
          </w:tcPr>
          <w:p w:rsidR="000170B3" w:rsidRPr="00652786" w:rsidRDefault="000170B3" w:rsidP="00FA433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รศ.สุมณฑา วัฒนศิลป์ </w:t>
            </w:r>
          </w:p>
        </w:tc>
        <w:tc>
          <w:tcPr>
            <w:tcW w:w="3060" w:type="dxa"/>
            <w:shd w:val="clear" w:color="auto" w:fill="auto"/>
            <w:tcMar>
              <w:top w:w="12" w:type="dxa"/>
              <w:left w:w="93" w:type="dxa"/>
              <w:bottom w:w="0" w:type="dxa"/>
              <w:right w:w="93" w:type="dxa"/>
            </w:tcMar>
            <w:hideMark/>
          </w:tcPr>
          <w:p w:rsidR="000170B3" w:rsidRPr="00652786" w:rsidRDefault="000170B3" w:rsidP="00FA43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ประกันคุณภาพและสุขาภิบาล</w:t>
            </w: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2070" w:type="dxa"/>
          </w:tcPr>
          <w:p w:rsidR="000170B3" w:rsidRPr="00652786" w:rsidRDefault="000170B3" w:rsidP="00FA4330">
            <w:pPr>
              <w:ind w:left="434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ผศ.ธัญนันท์</w:t>
            </w:r>
          </w:p>
        </w:tc>
      </w:tr>
      <w:tr w:rsidR="000170B3" w:rsidRPr="00652786" w:rsidTr="00202C17">
        <w:trPr>
          <w:trHeight w:val="276"/>
        </w:trPr>
        <w:tc>
          <w:tcPr>
            <w:tcW w:w="2700" w:type="dxa"/>
            <w:shd w:val="clear" w:color="auto" w:fill="auto"/>
            <w:tcMar>
              <w:top w:w="12" w:type="dxa"/>
              <w:left w:w="93" w:type="dxa"/>
              <w:bottom w:w="0" w:type="dxa"/>
              <w:right w:w="93" w:type="dxa"/>
            </w:tcMar>
            <w:hideMark/>
          </w:tcPr>
          <w:p w:rsidR="000170B3" w:rsidRPr="00652786" w:rsidRDefault="000170B3" w:rsidP="00FA433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คุณวสันต์ ศิริวงษ์</w:t>
            </w: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3060" w:type="dxa"/>
            <w:shd w:val="clear" w:color="auto" w:fill="auto"/>
            <w:tcMar>
              <w:top w:w="12" w:type="dxa"/>
              <w:left w:w="93" w:type="dxa"/>
              <w:bottom w:w="0" w:type="dxa"/>
              <w:right w:w="93" w:type="dxa"/>
            </w:tcMar>
            <w:hideMark/>
          </w:tcPr>
          <w:p w:rsidR="000170B3" w:rsidRPr="00652786" w:rsidRDefault="000170B3" w:rsidP="00FA43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ผู้ใช้บัณฑิต</w:t>
            </w: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2070" w:type="dxa"/>
          </w:tcPr>
          <w:p w:rsidR="000170B3" w:rsidRPr="00652786" w:rsidRDefault="000170B3" w:rsidP="00FA4330">
            <w:pPr>
              <w:ind w:left="434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อ.สุภณิดา</w:t>
            </w:r>
          </w:p>
        </w:tc>
      </w:tr>
      <w:tr w:rsidR="000170B3" w:rsidRPr="00652786" w:rsidTr="00202C17">
        <w:trPr>
          <w:trHeight w:val="427"/>
        </w:trPr>
        <w:tc>
          <w:tcPr>
            <w:tcW w:w="2700" w:type="dxa"/>
            <w:shd w:val="clear" w:color="auto" w:fill="auto"/>
            <w:tcMar>
              <w:top w:w="12" w:type="dxa"/>
              <w:left w:w="93" w:type="dxa"/>
              <w:bottom w:w="0" w:type="dxa"/>
              <w:right w:w="93" w:type="dxa"/>
            </w:tcMar>
            <w:hideMark/>
          </w:tcPr>
          <w:p w:rsidR="000170B3" w:rsidRPr="00652786" w:rsidRDefault="000170B3" w:rsidP="00FA4330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คุณสาวิตรี </w:t>
            </w:r>
            <w:r w:rsidR="0088214D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ทรัพย์ทิพย์</w:t>
            </w:r>
          </w:p>
          <w:p w:rsidR="000170B3" w:rsidRPr="00652786" w:rsidRDefault="000170B3" w:rsidP="00FA433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คุณสุทัศน์ </w:t>
            </w:r>
            <w:r w:rsidR="0088214D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ดอกเงิน</w:t>
            </w:r>
          </w:p>
        </w:tc>
        <w:tc>
          <w:tcPr>
            <w:tcW w:w="3060" w:type="dxa"/>
            <w:shd w:val="clear" w:color="auto" w:fill="auto"/>
            <w:tcMar>
              <w:top w:w="12" w:type="dxa"/>
              <w:left w:w="93" w:type="dxa"/>
              <w:bottom w:w="0" w:type="dxa"/>
              <w:right w:w="93" w:type="dxa"/>
            </w:tcMar>
            <w:hideMark/>
          </w:tcPr>
          <w:p w:rsidR="000170B3" w:rsidRDefault="000170B3" w:rsidP="00FA43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ศิษย์เก่า</w:t>
            </w: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  <w:p w:rsidR="000170B3" w:rsidRPr="00652786" w:rsidRDefault="000170B3" w:rsidP="00FA43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ศิษย์เก่า</w:t>
            </w:r>
          </w:p>
        </w:tc>
        <w:tc>
          <w:tcPr>
            <w:tcW w:w="2070" w:type="dxa"/>
          </w:tcPr>
          <w:p w:rsidR="000170B3" w:rsidRPr="00652786" w:rsidRDefault="000170B3" w:rsidP="00FA4330">
            <w:pPr>
              <w:ind w:left="434"/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ผศ.วรรณิภา</w:t>
            </w:r>
          </w:p>
          <w:p w:rsidR="000170B3" w:rsidRPr="00652786" w:rsidRDefault="000170B3" w:rsidP="00FA4330">
            <w:pPr>
              <w:ind w:left="434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 w:rsidRPr="00652786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อ.หรรษา</w:t>
            </w:r>
          </w:p>
        </w:tc>
      </w:tr>
    </w:tbl>
    <w:p w:rsidR="000170B3" w:rsidRPr="00E862D7" w:rsidRDefault="000170B3" w:rsidP="000170B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คณะกรรมการเห็นชอบและเสนอเชิญนายกสมาคมวิทยาศาสตร์และเทคโนโลยีทางอาหารแห่งประเทศไทย</w:t>
      </w:r>
    </w:p>
    <w:p w:rsidR="000170B3" w:rsidRPr="00E862D7" w:rsidRDefault="000170B3" w:rsidP="000170B3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0170B3" w:rsidRDefault="000170B3" w:rsidP="000170B3">
      <w:pPr>
        <w:ind w:left="720"/>
        <w:jc w:val="both"/>
        <w:rPr>
          <w:rFonts w:ascii="TH SarabunPSK" w:hAnsi="TH SarabunPSK" w:cs="TH SarabunPSK"/>
          <w:spacing w:val="4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5.2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การสำรวจคุณลักษณะที่พึงประสงค์ของบัณฑิตวิทยาศาสตร์และเทคโนโลยีการอาหาร</w:t>
      </w:r>
    </w:p>
    <w:p w:rsidR="000170B3" w:rsidRPr="00E862D7" w:rsidRDefault="000170B3" w:rsidP="000170B3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เพื่อให้การปรับปรุงหลักสูตรเป็นไปตามความต้องการของผู้ใช้บัณฑิตจึงควรมีการสำรวจคุณลักษณะบัณฑิตที่พึงประสงค์โดยจัดทำในรูปแบบของงานวิจัย</w:t>
      </w:r>
    </w:p>
    <w:p w:rsidR="000170B3" w:rsidRDefault="000170B3" w:rsidP="000170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คณะกรรมการเห็นชอบและเสนอให้อาจารย์หรรษา เวียงวะลัยเป็นหัวหน้าโครงการวิจัยและอาจารย์ในหลักสูตรเป็นผู้วิจัยร่วม</w:t>
      </w:r>
    </w:p>
    <w:p w:rsidR="000170B3" w:rsidRPr="00E862D7" w:rsidRDefault="000170B3" w:rsidP="000170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170B3" w:rsidRPr="00E862D7" w:rsidRDefault="000170B3" w:rsidP="000170B3">
      <w:pPr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>
        <w:rPr>
          <w:rFonts w:ascii="TH SarabunPSK" w:hAnsi="TH SarabunPSK" w:cs="TH SarabunPSK"/>
          <w:sz w:val="32"/>
          <w:szCs w:val="32"/>
        </w:rPr>
        <w:t>16.00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0170B3" w:rsidRPr="00E862D7" w:rsidRDefault="000170B3" w:rsidP="000170B3">
      <w:pPr>
        <w:rPr>
          <w:rFonts w:ascii="TH SarabunPSK" w:hAnsi="TH SarabunPSK" w:cs="TH SarabunPSK"/>
          <w:sz w:val="32"/>
          <w:szCs w:val="32"/>
        </w:rPr>
      </w:pPr>
    </w:p>
    <w:p w:rsidR="000170B3" w:rsidRPr="00E862D7" w:rsidRDefault="000170B3" w:rsidP="000170B3">
      <w:pPr>
        <w:ind w:firstLine="280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ผู้บันทึกรายงานการประชุม</w:t>
      </w:r>
    </w:p>
    <w:p w:rsidR="000170B3" w:rsidRPr="00E862D7" w:rsidRDefault="000170B3" w:rsidP="000170B3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F736A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ดร.กันภา สุขลิ้ม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0170B3" w:rsidRPr="00E862D7" w:rsidRDefault="000170B3" w:rsidP="000170B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กรรมการและเลขา</w:t>
      </w:r>
      <w:r w:rsidR="009F736A">
        <w:rPr>
          <w:rFonts w:ascii="TH SarabunPSK" w:hAnsi="TH SarabunPSK" w:cs="TH SarabunPSK" w:hint="cs"/>
          <w:sz w:val="32"/>
          <w:szCs w:val="32"/>
          <w:cs/>
        </w:rPr>
        <w:t>นุการ</w:t>
      </w:r>
    </w:p>
    <w:p w:rsidR="000170B3" w:rsidRPr="00E862D7" w:rsidRDefault="000170B3" w:rsidP="000170B3">
      <w:pPr>
        <w:ind w:hanging="1350"/>
        <w:jc w:val="center"/>
        <w:rPr>
          <w:rFonts w:ascii="TH SarabunPSK" w:hAnsi="TH SarabunPSK" w:cs="TH SarabunPSK"/>
          <w:sz w:val="32"/>
          <w:szCs w:val="32"/>
        </w:rPr>
      </w:pPr>
    </w:p>
    <w:p w:rsidR="000170B3" w:rsidRPr="00E862D7" w:rsidRDefault="000170B3" w:rsidP="000170B3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0170B3" w:rsidRPr="00E862D7" w:rsidRDefault="000170B3" w:rsidP="000170B3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ผู้ตรวจรายงานการประชุม</w:t>
      </w:r>
    </w:p>
    <w:p w:rsidR="000170B3" w:rsidRPr="00E862D7" w:rsidRDefault="000170B3" w:rsidP="000170B3">
      <w:pPr>
        <w:ind w:firstLine="3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อาจารย์สุภณิดา พัฒธร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0170B3" w:rsidRPr="00E862D7" w:rsidRDefault="000170B3" w:rsidP="000170B3">
      <w:pPr>
        <w:ind w:firstLine="23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color w:val="0000FF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      </w:t>
      </w:r>
      <w:r w:rsidRPr="00E862D7">
        <w:rPr>
          <w:rFonts w:ascii="TH SarabunPSK" w:hAnsi="TH SarabunPSK" w:cs="TH SarabunPSK"/>
          <w:color w:val="0000FF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ประธานกรรมการบริหารหลักสูตร</w:t>
      </w:r>
    </w:p>
    <w:p w:rsidR="00E862D7" w:rsidRDefault="00E862D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70B3" w:rsidRDefault="000170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748DE" w:rsidRDefault="00E748D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70B3" w:rsidRDefault="000170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70B3" w:rsidRPr="00E862D7" w:rsidRDefault="000170B3" w:rsidP="000170B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รายงานการประชุมคณะกรรมการ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0170B3" w:rsidRPr="00E862D7" w:rsidRDefault="000170B3" w:rsidP="000170B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สาขาวิชาวิทยาศาสตร์และเทคโนโลยีการอาหาร</w:t>
      </w:r>
    </w:p>
    <w:p w:rsidR="000170B3" w:rsidRPr="00E862D7" w:rsidRDefault="000170B3" w:rsidP="000170B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0170B3" w:rsidRPr="00E862D7" w:rsidRDefault="000170B3" w:rsidP="000170B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2554</w:t>
      </w:r>
    </w:p>
    <w:p w:rsidR="000170B3" w:rsidRPr="00E862D7" w:rsidRDefault="000170B3" w:rsidP="000170B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>
        <w:rPr>
          <w:rFonts w:ascii="TH SarabunPSK" w:hAnsi="TH SarabunPSK" w:cs="TH SarabunPSK"/>
          <w:b/>
          <w:bCs/>
          <w:sz w:val="32"/>
          <w:szCs w:val="32"/>
        </w:rPr>
        <w:t>2554</w:t>
      </w:r>
    </w:p>
    <w:p w:rsidR="000170B3" w:rsidRPr="00E862D7" w:rsidRDefault="000170B3" w:rsidP="000170B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ห้องประชุมคณะเทคโนโลยีการเกษตร</w:t>
      </w:r>
    </w:p>
    <w:p w:rsidR="000170B3" w:rsidRPr="00E862D7" w:rsidRDefault="000170B3" w:rsidP="000170B3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0170B3" w:rsidRPr="00E862D7" w:rsidRDefault="000170B3" w:rsidP="000170B3">
      <w:pPr>
        <w:rPr>
          <w:rFonts w:ascii="TH SarabunPSK" w:hAnsi="TH SarabunPSK" w:cs="TH SarabunPSK"/>
          <w:sz w:val="32"/>
          <w:szCs w:val="32"/>
        </w:rPr>
      </w:pPr>
    </w:p>
    <w:p w:rsidR="000170B3" w:rsidRPr="00E862D7" w:rsidRDefault="000170B3" w:rsidP="000170B3">
      <w:pPr>
        <w:ind w:firstLine="56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0170B3" w:rsidRPr="00E862D7" w:rsidRDefault="000170B3" w:rsidP="000170B3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1.</w:t>
      </w:r>
      <w:r w:rsidRPr="00E862D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อาจารย์สุภณิดา พัฒธร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ประธานกรรมการบริหารหลักสูตร</w:t>
      </w:r>
    </w:p>
    <w:p w:rsidR="000170B3" w:rsidRPr="00E862D7" w:rsidRDefault="000170B3" w:rsidP="000170B3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ผู้ช่วยศาสตราจารย์วรรณิภา พาณิชกรกุล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E862D7">
        <w:rPr>
          <w:rFonts w:ascii="TH SarabunPSK" w:hAnsi="TH SarabunPSK" w:cs="TH SarabunPSK"/>
          <w:sz w:val="32"/>
          <w:szCs w:val="32"/>
        </w:rPr>
        <w:t xml:space="preserve">    </w:t>
      </w:r>
    </w:p>
    <w:p w:rsidR="000170B3" w:rsidRPr="00E862D7" w:rsidRDefault="000170B3" w:rsidP="000170B3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ผู้ช่วยศาสตราจารย์วัฒนี บุญวิทยา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E862D7">
        <w:rPr>
          <w:rFonts w:ascii="TH SarabunPSK" w:hAnsi="TH SarabunPSK" w:cs="TH SarabunPSK"/>
          <w:sz w:val="32"/>
          <w:szCs w:val="32"/>
        </w:rPr>
        <w:t xml:space="preserve">    </w:t>
      </w:r>
    </w:p>
    <w:p w:rsidR="000170B3" w:rsidRPr="00E862D7" w:rsidRDefault="000170B3" w:rsidP="000170B3">
      <w:pPr>
        <w:ind w:left="5040" w:right="-91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ผู้ช่วยศาสตราจารย์ธัญนันท์ ทองคำ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E862D7">
        <w:rPr>
          <w:rFonts w:ascii="TH SarabunPSK" w:hAnsi="TH SarabunPSK" w:cs="TH SarabunPSK"/>
          <w:sz w:val="32"/>
          <w:szCs w:val="32"/>
        </w:rPr>
        <w:t xml:space="preserve">    </w:t>
      </w:r>
    </w:p>
    <w:p w:rsidR="000170B3" w:rsidRPr="00E862D7" w:rsidRDefault="000170B3" w:rsidP="000170B3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อาจารย์หรรษา เวียงวะลัย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 xml:space="preserve">กรรมการ    </w:t>
      </w:r>
    </w:p>
    <w:p w:rsidR="000170B3" w:rsidRPr="00E862D7" w:rsidRDefault="000170B3" w:rsidP="000170B3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ดร.กันภา สุขลิ้ม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:rsidR="000170B3" w:rsidRPr="00E862D7" w:rsidRDefault="000170B3" w:rsidP="000170B3">
      <w:pPr>
        <w:ind w:firstLine="540"/>
        <w:rPr>
          <w:rFonts w:ascii="TH SarabunPSK" w:hAnsi="TH SarabunPSK" w:cs="TH SarabunPSK"/>
          <w:sz w:val="32"/>
          <w:szCs w:val="32"/>
        </w:rPr>
      </w:pPr>
    </w:p>
    <w:p w:rsidR="000170B3" w:rsidRPr="00E862D7" w:rsidRDefault="000170B3" w:rsidP="000170B3">
      <w:pPr>
        <w:ind w:firstLine="5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กรรมการที่ไม่สามารถเข้าร่วมประชุม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(ถ้ามี)</w:t>
      </w:r>
    </w:p>
    <w:p w:rsidR="000170B3" w:rsidRPr="00E862D7" w:rsidRDefault="000170B3" w:rsidP="000170B3">
      <w:pPr>
        <w:ind w:left="5103" w:hanging="4252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  <w:r w:rsidR="00955F74">
        <w:rPr>
          <w:rFonts w:ascii="TH SarabunPSK" w:hAnsi="TH SarabunPSK" w:cs="TH SarabunPSK" w:hint="cs"/>
          <w:sz w:val="32"/>
          <w:szCs w:val="32"/>
          <w:cs/>
        </w:rPr>
        <w:t>ทรงพลธนฤทธ์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มฤครัฐอินแปล</w:t>
      </w:r>
      <w:r w:rsidR="00C95CE2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</w:p>
    <w:p w:rsidR="000170B3" w:rsidRPr="00E862D7" w:rsidRDefault="000170B3" w:rsidP="000170B3">
      <w:pPr>
        <w:tabs>
          <w:tab w:val="left" w:pos="5103"/>
        </w:tabs>
        <w:ind w:left="5103" w:hanging="425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2.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อาจารย์ภาสุรี ฤทธิเลิศ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0170B3" w:rsidRPr="00E862D7" w:rsidRDefault="000170B3" w:rsidP="000170B3">
      <w:pPr>
        <w:ind w:firstLine="540"/>
        <w:rPr>
          <w:rFonts w:ascii="TH SarabunPSK" w:hAnsi="TH SarabunPSK" w:cs="TH SarabunPSK"/>
          <w:sz w:val="32"/>
          <w:szCs w:val="32"/>
        </w:rPr>
      </w:pPr>
    </w:p>
    <w:p w:rsidR="000170B3" w:rsidRPr="00E862D7" w:rsidRDefault="000170B3" w:rsidP="000170B3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8.30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170B3" w:rsidRPr="00E862D7" w:rsidRDefault="000170B3" w:rsidP="000170B3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9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0170B3" w:rsidRPr="00E862D7" w:rsidRDefault="000170B3" w:rsidP="000170B3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เรื่องแจ้งให้ที่ประชุมทราบ</w:t>
      </w:r>
    </w:p>
    <w:p w:rsidR="000170B3" w:rsidRDefault="000170B3" w:rsidP="000170B3">
      <w:pPr>
        <w:ind w:left="720"/>
        <w:jc w:val="both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คณะกรรมการปรับปรุงหลักสูตร</w:t>
      </w:r>
    </w:p>
    <w:p w:rsidR="000170B3" w:rsidRPr="00E862D7" w:rsidRDefault="000170B3" w:rsidP="000170B3">
      <w:pPr>
        <w:ind w:firstLine="99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ตามที่ได้เชิญผู้ทรงคุณวุฒิ ผู้ใช้บัณฑิต และศิษย์เก่าร่วมเป็นคณะกรรมการปรับปรุงหลักสูตรนั้น ขณะนี้อธิการบดีได้มีคำสั่งที่ 1005/2554 แต่งตั้งคณะกรรมการปรับปรุงหลักสูตรวิทยาศาสตร์และเทคโนโลยีการอาหาร</w:t>
      </w:r>
    </w:p>
    <w:p w:rsidR="000170B3" w:rsidRDefault="000170B3" w:rsidP="000170B3">
      <w:pPr>
        <w:ind w:firstLine="702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0170B3" w:rsidRDefault="000170B3" w:rsidP="000170B3">
      <w:pPr>
        <w:ind w:firstLine="702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170B3" w:rsidRPr="00E862D7" w:rsidRDefault="000170B3" w:rsidP="000170B3">
      <w:pPr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  เรื่องรับรองรายงานการประชุ</w:t>
      </w:r>
      <w:r w:rsidRPr="00E862D7">
        <w:rPr>
          <w:rFonts w:ascii="TH SarabunPSK" w:hAnsi="TH SarabunPSK" w:cs="TH SarabunPSK"/>
          <w:sz w:val="32"/>
          <w:szCs w:val="32"/>
          <w:cs/>
        </w:rPr>
        <w:t>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ครั้งที่แล้ว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170B3" w:rsidRDefault="000170B3" w:rsidP="000170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ประธานที่ประชุม เสนอรายงานการประชุม</w:t>
      </w:r>
      <w:r w:rsidRPr="00E862D7">
        <w:rPr>
          <w:rFonts w:ascii="TH SarabunPSK" w:hAnsi="TH SarabunPSK" w:cs="TH SarabunPSK"/>
          <w:sz w:val="32"/>
          <w:szCs w:val="32"/>
          <w:cs/>
        </w:rPr>
        <w:t>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หลักสูตร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1/2554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 เดือนเมษายน </w:t>
      </w:r>
      <w:r w:rsidRPr="00E862D7">
        <w:rPr>
          <w:rFonts w:ascii="TH SarabunPSK" w:hAnsi="TH SarabunPSK" w:cs="TH SarabunPSK"/>
          <w:sz w:val="32"/>
          <w:szCs w:val="32"/>
          <w:cs/>
        </w:rPr>
        <w:t>255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รายละเอียดดังเอกสารแนบท้ายระเบียบวาระการประชุม</w:t>
      </w:r>
      <w:r w:rsidRPr="00E862D7">
        <w:rPr>
          <w:rFonts w:ascii="TH SarabunPSK" w:hAnsi="TH SarabunPSK" w:cs="TH SarabunPSK"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>ให้ที่ประชุมเพื่อพิจารณารับทราบและรับรองรายงานการประชุม</w:t>
      </w:r>
    </w:p>
    <w:p w:rsidR="000170B3" w:rsidRDefault="000170B3" w:rsidP="000170B3">
      <w:pPr>
        <w:ind w:firstLine="702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BA5FDA" w:rsidRPr="00E862D7" w:rsidRDefault="00BA5FDA" w:rsidP="000170B3">
      <w:pPr>
        <w:ind w:firstLine="702"/>
        <w:rPr>
          <w:rFonts w:ascii="TH SarabunPSK" w:hAnsi="TH SarabunPSK" w:cs="TH SarabunPSK"/>
          <w:sz w:val="32"/>
          <w:szCs w:val="32"/>
        </w:rPr>
      </w:pPr>
    </w:p>
    <w:p w:rsidR="000170B3" w:rsidRDefault="000170B3" w:rsidP="000170B3">
      <w:pPr>
        <w:ind w:firstLine="1080"/>
        <w:rPr>
          <w:rFonts w:ascii="TH SarabunPSK" w:hAnsi="TH SarabunPSK" w:cs="TH SarabunPSK"/>
          <w:b/>
          <w:bCs/>
          <w:sz w:val="32"/>
          <w:szCs w:val="32"/>
        </w:rPr>
      </w:pPr>
    </w:p>
    <w:p w:rsidR="000170B3" w:rsidRPr="00E862D7" w:rsidRDefault="000170B3" w:rsidP="000170B3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ระเบียบวาระที่ 3  เรื่องสืบเนื่องจากการประชุมครั้งที่แล้ว</w:t>
      </w:r>
    </w:p>
    <w:p w:rsidR="000170B3" w:rsidRDefault="000170B3" w:rsidP="000170B3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0170B3" w:rsidRPr="00E862D7" w:rsidRDefault="000170B3" w:rsidP="000170B3">
      <w:pPr>
        <w:ind w:firstLine="702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0170B3" w:rsidRPr="00E862D7" w:rsidRDefault="000170B3" w:rsidP="000170B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170B3" w:rsidRDefault="000170B3" w:rsidP="000170B3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4  เรื่องเสนอเพื่อทราบ</w:t>
      </w:r>
    </w:p>
    <w:p w:rsidR="000170B3" w:rsidRDefault="000170B3" w:rsidP="000170B3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0170B3" w:rsidRPr="00E862D7" w:rsidRDefault="000170B3" w:rsidP="000170B3">
      <w:pPr>
        <w:ind w:firstLine="702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0170B3" w:rsidRPr="00E862D7" w:rsidRDefault="000170B3" w:rsidP="000170B3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:rsidR="000170B3" w:rsidRPr="00E862D7" w:rsidRDefault="000170B3" w:rsidP="000170B3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5 เรื่องเสนอเพื่อพิจารณา</w:t>
      </w:r>
    </w:p>
    <w:p w:rsidR="000170B3" w:rsidRDefault="000170B3" w:rsidP="000170B3">
      <w:pPr>
        <w:ind w:firstLine="720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5</w:t>
      </w: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.1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CA4F93">
        <w:rPr>
          <w:rFonts w:ascii="TH SarabunPSK" w:hAnsi="TH SarabunPSK" w:cs="TH SarabunPSK" w:hint="cs"/>
          <w:sz w:val="32"/>
          <w:szCs w:val="32"/>
          <w:cs/>
        </w:rPr>
        <w:t>เพื่อเป็นการจัดทำร่างหลักสูตร ปรับปรุงปี พ.ศ. 2554 จึงขอเสนอ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ปรัชญา ความสำคัญ และวัตถุประสงค์ของหลักสูตรดังนี้ </w:t>
      </w:r>
    </w:p>
    <w:p w:rsidR="000170B3" w:rsidRPr="00B05441" w:rsidRDefault="000170B3" w:rsidP="000170B3">
      <w:pPr>
        <w:ind w:left="700" w:firstLine="38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lang w:val="en-AU"/>
        </w:rPr>
        <w:t>5</w:t>
      </w:r>
      <w:r w:rsidRPr="00B05441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.1</w:t>
      </w:r>
      <w:r w:rsidRPr="00B05441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.1 ปรัชญา</w:t>
      </w:r>
    </w:p>
    <w:p w:rsidR="000170B3" w:rsidRPr="00425B87" w:rsidRDefault="000170B3" w:rsidP="000170B3">
      <w:pPr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25B87">
        <w:rPr>
          <w:rFonts w:ascii="TH SarabunPSK" w:eastAsia="AngsanaNew" w:hAnsi="TH SarabunPSK" w:cs="TH SarabunPSK"/>
          <w:color w:val="000000" w:themeColor="text1"/>
          <w:spacing w:val="-4"/>
          <w:sz w:val="32"/>
          <w:szCs w:val="32"/>
          <w:cs/>
        </w:rPr>
        <w:t>มุ่ง</w:t>
      </w:r>
      <w:r w:rsidRPr="00425B87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ผลิตบัณฑิตที่มีความรู้</w:t>
      </w:r>
      <w:r w:rsidRPr="00425B8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425B87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ทักษะ</w:t>
      </w:r>
      <w:r w:rsidRPr="00425B8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คุณธรรม </w:t>
      </w:r>
      <w:r w:rsidRPr="00425B87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และ</w:t>
      </w:r>
      <w:r w:rsidRPr="00425B8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จริยธรรม </w:t>
      </w:r>
      <w:r w:rsidRPr="00425B87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ด้านวิทยาศาสตร์และเทคโนโลยีการอาหาร  สามารถนำความรู้และทักษะ</w:t>
      </w:r>
      <w:r w:rsidRPr="00425B87">
        <w:rPr>
          <w:rFonts w:ascii="TH SarabunPSK" w:eastAsia="Times New Roman" w:hAnsi="TH SarabunPSK" w:cs="TH SarabunPSK"/>
          <w:color w:val="000000" w:themeColor="text1"/>
          <w:spacing w:val="-4"/>
          <w:sz w:val="32"/>
          <w:szCs w:val="32"/>
          <w:cs/>
        </w:rPr>
        <w:t>ไปพัฒนางานด้านอุตสาหกรรมอาหารได้อย่างมีประสิทธิภาพ</w:t>
      </w:r>
      <w:r w:rsidRPr="00425B8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แ</w:t>
      </w:r>
      <w:r w:rsidRPr="00425B87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ละยั</w:t>
      </w:r>
      <w:r w:rsidRPr="00425B8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่</w:t>
      </w:r>
      <w:r w:rsidRPr="00425B87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งยืน</w:t>
      </w:r>
      <w:r w:rsidRPr="00425B87">
        <w:rPr>
          <w:rFonts w:ascii="TH SarabunPSK" w:eastAsia="AngsanaNew" w:hAnsi="TH SarabunPSK" w:cs="TH SarabunPSK"/>
          <w:spacing w:val="-4"/>
          <w:sz w:val="32"/>
          <w:szCs w:val="32"/>
          <w:cs/>
        </w:rPr>
        <w:t xml:space="preserve"> </w:t>
      </w:r>
      <w:r w:rsidRPr="00425B87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โดย</w:t>
      </w:r>
      <w:r w:rsidRPr="00425B87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คำนึงถึง</w:t>
      </w:r>
      <w:r w:rsidRPr="00425B87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ความปลอดภัยของผู้บริโภค</w:t>
      </w:r>
      <w:r w:rsidRPr="00425B87">
        <w:rPr>
          <w:rFonts w:ascii="TH SarabunPSK" w:eastAsia="AngsanaNew" w:hAnsi="TH SarabunPSK" w:cs="TH SarabunPSK"/>
          <w:spacing w:val="-4"/>
          <w:sz w:val="32"/>
          <w:szCs w:val="32"/>
          <w:cs/>
        </w:rPr>
        <w:t>ความสมดุลของทรัพยากรธรรมชาติ</w:t>
      </w:r>
      <w:r w:rsidRPr="00425B87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และ</w:t>
      </w:r>
      <w:r w:rsidRPr="00425B87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สิ่งแวดล้อม</w:t>
      </w:r>
    </w:p>
    <w:p w:rsidR="000170B3" w:rsidRPr="00B05441" w:rsidRDefault="000170B3" w:rsidP="000170B3">
      <w:pPr>
        <w:ind w:firstLine="1080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lang w:val="en-AU"/>
        </w:rPr>
        <w:t>5</w:t>
      </w:r>
      <w:r w:rsidRPr="00B05441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.</w:t>
      </w:r>
      <w:r w:rsidRPr="00B05441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1.2 ความสำคัญ  </w:t>
      </w:r>
    </w:p>
    <w:p w:rsidR="000170B3" w:rsidRPr="00FE541A" w:rsidRDefault="000170B3" w:rsidP="000170B3">
      <w:pPr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541A">
        <w:rPr>
          <w:rFonts w:ascii="TH SarabunPSK" w:hAnsi="TH SarabunPSK" w:cs="TH SarabunPSK" w:hint="cs"/>
          <w:sz w:val="32"/>
          <w:szCs w:val="32"/>
          <w:cs/>
        </w:rPr>
        <w:t>จากผลการสำรวจของสถาบันอาหารพบว่าใน</w:t>
      </w:r>
      <w:r w:rsidRPr="00FE54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54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ปี </w:t>
      </w:r>
      <w:r w:rsidRPr="00FE54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พ.ศ. </w:t>
      </w:r>
      <w:r w:rsidRPr="00FE541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2551 </w:t>
      </w:r>
      <w:r w:rsidRPr="00FE54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ประเทศ</w:t>
      </w:r>
      <w:r w:rsidRPr="00FE541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ไทย</w:t>
      </w:r>
      <w:r w:rsidRPr="00FE54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</w:t>
      </w:r>
      <w:r w:rsidRPr="00FE541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ส่งออกสินค้าอาหาร</w:t>
      </w:r>
      <w:r w:rsidRPr="00FE54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คิดเป็น</w:t>
      </w:r>
      <w:r w:rsidRPr="00FE54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E541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13.3% </w:t>
      </w:r>
      <w:r w:rsidRPr="00FE541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ของมูลค่า</w:t>
      </w:r>
      <w:r w:rsidRPr="00FE54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สินค้า</w:t>
      </w:r>
      <w:r w:rsidRPr="00FE541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ส่งออกทั</w:t>
      </w:r>
      <w:r w:rsidRPr="00FE54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Pr="00FE54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งหมด </w:t>
      </w:r>
      <w:r w:rsidRPr="00FE54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คิด</w:t>
      </w:r>
      <w:r w:rsidRPr="00FE54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 </w:t>
      </w:r>
      <w:r w:rsidRPr="00FE541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2.3% </w:t>
      </w:r>
      <w:r w:rsidRPr="00FE54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ของมูลค่าส่งออกอาหารของโลก </w:t>
      </w:r>
      <w:r w:rsidRPr="00FE54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FE541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เป็นผู้นำอันดับ 1 ของโลกในการส่งออก</w:t>
      </w:r>
      <w:r w:rsidRPr="00FE54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อาหารได้แก่</w:t>
      </w:r>
      <w:r w:rsidRPr="002E04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กุ้ง</w:t>
      </w:r>
      <w:r w:rsidRPr="002E046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E046C">
        <w:rPr>
          <w:rStyle w:val="af0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ทูน่ากระป๋อง</w:t>
      </w:r>
      <w:r w:rsidRPr="002E046C">
        <w:rPr>
          <w:rStyle w:val="af0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2E046C">
        <w:rPr>
          <w:rStyle w:val="af0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ทูน่าแปรรูป</w:t>
      </w:r>
      <w:r w:rsidRPr="002E046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2E046C">
        <w:rPr>
          <w:rStyle w:val="af0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ไก่แปรรูป</w:t>
      </w:r>
      <w:r w:rsidRPr="002E046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2E046C">
        <w:rPr>
          <w:rStyle w:val="af0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ข้าว</w:t>
      </w:r>
      <w:r w:rsidRPr="002E046C">
        <w:rPr>
          <w:rStyle w:val="af0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2E046C">
        <w:rPr>
          <w:rStyle w:val="af0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สับปะรดกระป๋องและสับปะรดแปรรูป</w:t>
      </w:r>
      <w:r w:rsidRPr="00FE541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E54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อีกทั้งอาหารไทยยังเป็นที่นิยมไปทั่วโลก </w:t>
      </w:r>
    </w:p>
    <w:p w:rsidR="000170B3" w:rsidRPr="00FE541A" w:rsidRDefault="000170B3" w:rsidP="000170B3">
      <w:pPr>
        <w:ind w:firstLine="108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  <w:r w:rsidRPr="00FE541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ในปัจจุบันจะเห็นได้ว่าโลกเกิดภัยพิบัติกันมากขึ้น เช่นภัยแล้ง น้ำท่วม แผ่นดินไหว</w:t>
      </w:r>
      <w:r w:rsidRPr="00FE54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E541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โรคระบาด เป็นต้น สิ่งเหล่านี้ทำให้เกิดสภาวะการขาดแคลนอาหาร และความต้องการอาหารจะยังคงเพิ่มมากยิ่งขึ้นในอนาคต ดังนั้น</w:t>
      </w:r>
      <w:r w:rsidRPr="00FE54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เกิดความมั่นคงทางอาหารจึงมีความจำเป็นอย่างยิ่งในการผลิตบุคลากรที่มีความรู้ความชำนาญเกี่ยวกับการควบคุมการผลิตและการแปรรูปอาหาร การประกันคุณภาพและความปลอดภัยของอาหาร การวิจัยและการพัฒนาผลิตภัณฑ์อาหาร เพื่อนำไปสู่</w:t>
      </w:r>
      <w:r w:rsidRPr="00FE541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การพัฒนาประเทศและโลกที่ยั่งยืน</w:t>
      </w:r>
    </w:p>
    <w:p w:rsidR="000170B3" w:rsidRDefault="000170B3" w:rsidP="000170B3">
      <w:pPr>
        <w:ind w:left="700" w:firstLine="380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lang w:val="en-AU"/>
        </w:rPr>
        <w:t>5</w:t>
      </w:r>
      <w:r w:rsidRPr="00B05441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.</w:t>
      </w:r>
      <w:r w:rsidRPr="00B05441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1.</w:t>
      </w:r>
      <w:r w:rsidRPr="00B05441">
        <w:rPr>
          <w:rFonts w:ascii="TH SarabunPSK" w:hAnsi="TH SarabunPSK" w:cs="TH SarabunPSK"/>
          <w:color w:val="000000"/>
          <w:sz w:val="32"/>
          <w:szCs w:val="32"/>
          <w:lang w:val="en-AU"/>
        </w:rPr>
        <w:t>3</w:t>
      </w:r>
      <w:r w:rsidRPr="00B05441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 วัตถุประสงค์</w:t>
      </w:r>
      <w:r w:rsidRPr="00B0544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170B3" w:rsidRDefault="000170B3" w:rsidP="000170B3">
      <w:pPr>
        <w:ind w:firstLine="16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00EC4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600EC4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600E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EC4">
        <w:rPr>
          <w:rFonts w:ascii="TH SarabunPSK" w:hAnsi="TH SarabunPSK" w:cs="TH SarabunPSK"/>
          <w:sz w:val="32"/>
          <w:szCs w:val="32"/>
          <w:cs/>
        </w:rPr>
        <w:t>สามารถผลิตบัณฑิต ให้มีความรู้</w:t>
      </w:r>
      <w:r w:rsidRPr="00600E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EC4">
        <w:rPr>
          <w:rFonts w:ascii="TH SarabunPSK" w:hAnsi="TH SarabunPSK" w:cs="TH SarabunPSK"/>
          <w:sz w:val="32"/>
          <w:szCs w:val="32"/>
          <w:cs/>
        </w:rPr>
        <w:t>ความสามารถ</w:t>
      </w:r>
      <w:r w:rsidRPr="00600E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EC4">
        <w:rPr>
          <w:rFonts w:ascii="TH SarabunPSK" w:eastAsia="AngsanaNew" w:hAnsi="TH SarabunPSK" w:cs="TH SarabunPSK" w:hint="cs"/>
          <w:sz w:val="32"/>
          <w:szCs w:val="32"/>
          <w:cs/>
        </w:rPr>
        <w:t>มี</w:t>
      </w:r>
      <w:r w:rsidRPr="00600EC4">
        <w:rPr>
          <w:rFonts w:ascii="TH SarabunPSK" w:eastAsia="AngsanaNew" w:hAnsi="TH SarabunPSK" w:cs="TH SarabunPSK"/>
          <w:sz w:val="32"/>
          <w:szCs w:val="32"/>
          <w:cs/>
        </w:rPr>
        <w:t>คุณภาพ</w:t>
      </w:r>
      <w:r w:rsidRPr="00600EC4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00EC4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600EC4">
        <w:rPr>
          <w:rFonts w:ascii="TH SarabunPSK" w:hAnsi="TH SarabunPSK" w:cs="TH SarabunPSK"/>
          <w:sz w:val="32"/>
          <w:szCs w:val="32"/>
          <w:cs/>
        </w:rPr>
        <w:t>ด้านวิทยา</w:t>
      </w:r>
      <w:r w:rsidRPr="00600EC4">
        <w:rPr>
          <w:rFonts w:ascii="TH SarabunPSK" w:hAnsi="TH SarabunPSK" w:cs="TH SarabunPSK" w:hint="cs"/>
          <w:sz w:val="32"/>
          <w:szCs w:val="32"/>
          <w:cs/>
        </w:rPr>
        <w:t>ศาส</w:t>
      </w:r>
      <w:r w:rsidRPr="00600EC4">
        <w:rPr>
          <w:rFonts w:ascii="TH SarabunPSK" w:hAnsi="TH SarabunPSK" w:cs="TH SarabunPSK"/>
          <w:sz w:val="32"/>
          <w:szCs w:val="32"/>
          <w:cs/>
        </w:rPr>
        <w:t>ตร์และเทคโนโลยีการอาหาร</w:t>
      </w:r>
    </w:p>
    <w:p w:rsidR="000170B3" w:rsidRPr="00600EC4" w:rsidRDefault="000170B3" w:rsidP="000170B3">
      <w:pPr>
        <w:ind w:firstLine="16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00EC4">
        <w:rPr>
          <w:rFonts w:ascii="TH SarabunPSK" w:hAnsi="TH SarabunPSK" w:cs="TH SarabunPSK"/>
          <w:color w:val="000000"/>
          <w:sz w:val="32"/>
          <w:szCs w:val="32"/>
        </w:rPr>
        <w:t>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EC4">
        <w:rPr>
          <w:rFonts w:ascii="TH SarabunPSK" w:hAnsi="TH SarabunPSK" w:cs="TH SarabunPSK"/>
          <w:sz w:val="32"/>
          <w:szCs w:val="32"/>
          <w:cs/>
        </w:rPr>
        <w:t>เพื่อผลิตบัณฑิตให้สอดคล้องกับความต้องการกำลังคนด้านอุตสาหกรรมอาหารของประเทศ</w:t>
      </w:r>
    </w:p>
    <w:p w:rsidR="000170B3" w:rsidRPr="005D29D8" w:rsidRDefault="000170B3" w:rsidP="000170B3">
      <w:pPr>
        <w:pStyle w:val="7"/>
        <w:keepNext/>
        <w:spacing w:before="0" w:after="0"/>
        <w:ind w:firstLine="16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00EC4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600EC4">
        <w:rPr>
          <w:rFonts w:ascii="TH SarabunPSK" w:hAnsi="TH SarabunPSK" w:cs="TH SarabunPSK"/>
          <w:color w:val="000000"/>
          <w:sz w:val="32"/>
          <w:szCs w:val="32"/>
          <w:lang w:val="en-US"/>
        </w:rPr>
        <w:t xml:space="preserve">) </w:t>
      </w:r>
      <w:r w:rsidRPr="00600EC4">
        <w:rPr>
          <w:rFonts w:ascii="TH SarabunPSK" w:hAnsi="TH SarabunPSK" w:cs="TH SarabunPSK"/>
          <w:sz w:val="32"/>
          <w:szCs w:val="32"/>
          <w:cs/>
        </w:rPr>
        <w:t>เพื่อ</w:t>
      </w:r>
      <w:r w:rsidRPr="00600EC4">
        <w:rPr>
          <w:rFonts w:ascii="TH SarabunPSK" w:hAnsi="TH SarabunPSK" w:cs="TH SarabunPSK" w:hint="cs"/>
          <w:sz w:val="32"/>
          <w:szCs w:val="32"/>
          <w:cs/>
        </w:rPr>
        <w:t>ผลิต</w:t>
      </w:r>
      <w:r w:rsidRPr="00600EC4">
        <w:rPr>
          <w:rFonts w:ascii="TH SarabunPSK" w:hAnsi="TH SarabunPSK" w:cs="TH SarabunPSK"/>
          <w:sz w:val="32"/>
          <w:szCs w:val="32"/>
          <w:cs/>
        </w:rPr>
        <w:t>บัณฑิต</w:t>
      </w:r>
      <w:r w:rsidRPr="00600EC4">
        <w:rPr>
          <w:rFonts w:ascii="TH SarabunPSK" w:eastAsia="AngsanaNew" w:hAnsi="TH SarabunPSK" w:cs="TH SarabunPSK" w:hint="cs"/>
          <w:sz w:val="32"/>
          <w:szCs w:val="32"/>
          <w:cs/>
        </w:rPr>
        <w:t>ให้</w:t>
      </w:r>
      <w:r w:rsidRPr="00600EC4">
        <w:rPr>
          <w:rFonts w:ascii="TH SarabunPSK" w:eastAsia="AngsanaNew" w:hAnsi="TH SarabunPSK" w:cs="TH SarabunPSK"/>
          <w:sz w:val="32"/>
          <w:szCs w:val="32"/>
          <w:cs/>
        </w:rPr>
        <w:t>เป็นพลเมืองดี</w:t>
      </w:r>
      <w:r w:rsidRPr="00600EC4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00EC4">
        <w:rPr>
          <w:rFonts w:ascii="TH SarabunPSK" w:hAnsi="TH SarabunPSK" w:cs="TH SarabunPSK"/>
          <w:sz w:val="32"/>
          <w:szCs w:val="32"/>
          <w:cs/>
        </w:rPr>
        <w:t>มีคุณธรรม จริยธรรม</w:t>
      </w:r>
      <w:r w:rsidRPr="00600EC4">
        <w:rPr>
          <w:rFonts w:ascii="TH SarabunPSK" w:eastAsia="AngsanaNew" w:hAnsi="TH SarabunPSK" w:cs="TH SarabunPSK"/>
          <w:sz w:val="32"/>
          <w:szCs w:val="32"/>
          <w:cs/>
        </w:rPr>
        <w:t>และจรรยาบรรณ</w:t>
      </w:r>
      <w:r w:rsidRPr="00600EC4">
        <w:rPr>
          <w:rFonts w:ascii="TH SarabunPSK" w:hAnsi="TH SarabunPSK" w:cs="TH SarabunPSK"/>
          <w:sz w:val="32"/>
          <w:szCs w:val="32"/>
          <w:cs/>
        </w:rPr>
        <w:t>ในการประกอบวิชาชีพวิทยาศาสตร์และเทคโนโลยีการอาหาร</w:t>
      </w:r>
    </w:p>
    <w:p w:rsidR="000170B3" w:rsidRDefault="000170B3" w:rsidP="000170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170B3" w:rsidRDefault="000170B3" w:rsidP="000170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170B3" w:rsidRDefault="000170B3" w:rsidP="000170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170B3" w:rsidRDefault="000170B3" w:rsidP="000170B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5</w:t>
      </w:r>
      <w:r w:rsidRPr="00E862D7">
        <w:rPr>
          <w:rFonts w:ascii="TH SarabunPSK" w:hAnsi="TH SarabunPSK" w:cs="TH SarabunPSK"/>
          <w:sz w:val="32"/>
          <w:szCs w:val="32"/>
          <w:cs/>
        </w:rPr>
        <w:t>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4F93">
        <w:rPr>
          <w:rFonts w:ascii="TH SarabunPSK" w:hAnsi="TH SarabunPSK" w:cs="TH SarabunPSK" w:hint="cs"/>
          <w:sz w:val="32"/>
          <w:szCs w:val="32"/>
          <w:cs/>
        </w:rPr>
        <w:t>เพื่อเป็นการจัดทำร่างหลักสูตร ปรับปรุงปี พ.ศ. 2554 จึงขอเสนอ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00EC4">
        <w:rPr>
          <w:rFonts w:ascii="TH SarabunPSK" w:hAnsi="TH SarabunPSK" w:cs="TH SarabunPSK"/>
          <w:sz w:val="32"/>
          <w:szCs w:val="32"/>
          <w:cs/>
        </w:rPr>
        <w:t xml:space="preserve">การพัฒนาคุณลักษณะพิเศษของนักศึกษา </w:t>
      </w:r>
    </w:p>
    <w:tbl>
      <w:tblPr>
        <w:tblW w:w="4522" w:type="pct"/>
        <w:jc w:val="center"/>
        <w:tblInd w:w="3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92"/>
        <w:gridCol w:w="5218"/>
      </w:tblGrid>
      <w:tr w:rsidR="000170B3" w:rsidRPr="00910F32" w:rsidTr="00FA4330">
        <w:trPr>
          <w:tblHeader/>
          <w:jc w:val="center"/>
        </w:trPr>
        <w:tc>
          <w:tcPr>
            <w:tcW w:w="1616" w:type="pct"/>
            <w:tcBorders>
              <w:top w:val="single" w:sz="4" w:space="0" w:color="auto"/>
            </w:tcBorders>
          </w:tcPr>
          <w:p w:rsidR="000170B3" w:rsidRPr="00910F32" w:rsidRDefault="000170B3" w:rsidP="00FA43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3384" w:type="pct"/>
            <w:tcBorders>
              <w:top w:val="single" w:sz="4" w:space="0" w:color="auto"/>
            </w:tcBorders>
          </w:tcPr>
          <w:p w:rsidR="000170B3" w:rsidRPr="00910F32" w:rsidRDefault="000170B3" w:rsidP="00FA43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0170B3" w:rsidRPr="00910F32" w:rsidTr="00FA4330">
        <w:tblPrEx>
          <w:tblLook w:val="04A0"/>
        </w:tblPrEx>
        <w:trPr>
          <w:jc w:val="center"/>
        </w:trPr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B3" w:rsidRPr="00910F32" w:rsidRDefault="000170B3" w:rsidP="00FA433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1.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</w:t>
            </w:r>
            <w:r w:rsidRPr="00910F3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มีความตระหนักและทัศนคติที่ดีต่อจรรยาบรรณทางวิชาชีพ</w:t>
            </w:r>
          </w:p>
        </w:tc>
        <w:tc>
          <w:tcPr>
            <w:tcW w:w="3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B3" w:rsidRPr="00910F32" w:rsidRDefault="000170B3" w:rsidP="00FA4330">
            <w:pPr>
              <w:ind w:firstLine="319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มีการสอดแทรกในวิชาเรียนที่เกี่ยวข้องกับจรรยาบรรณวิชาชีพ เช่น  </w:t>
            </w:r>
            <w:r w:rsidRPr="00910F3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วิทยาศาสตร์และเทคโนโลยีการอาหารเบื้องต้น 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การแปรรูปอาหาร การประกันคุณภาพ กฎหมายและมาตรฐานอาหาร และการฝึกงานเป็นต้น</w:t>
            </w:r>
          </w:p>
        </w:tc>
      </w:tr>
      <w:tr w:rsidR="000170B3" w:rsidRPr="00910F32" w:rsidTr="00FA4330">
        <w:tblPrEx>
          <w:tblLook w:val="04A0"/>
        </w:tblPrEx>
        <w:trPr>
          <w:jc w:val="center"/>
        </w:trPr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B3" w:rsidRPr="00910F32" w:rsidRDefault="000170B3" w:rsidP="00FA433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1.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2 มีจิตสำนึกสาธารณะ</w:t>
            </w:r>
          </w:p>
        </w:tc>
        <w:tc>
          <w:tcPr>
            <w:tcW w:w="3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B3" w:rsidRPr="00910F32" w:rsidRDefault="000170B3" w:rsidP="00FA433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จัดกิจกรรมเสริมหลักสูตร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โครงการบำเพ็ญประโยชน์</w:t>
            </w:r>
          </w:p>
        </w:tc>
      </w:tr>
      <w:tr w:rsidR="000170B3" w:rsidRPr="00910F32" w:rsidTr="00FA4330">
        <w:tblPrEx>
          <w:tblLook w:val="04A0"/>
        </w:tblPrEx>
        <w:trPr>
          <w:jc w:val="center"/>
        </w:trPr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B3" w:rsidRPr="00910F32" w:rsidRDefault="000170B3" w:rsidP="00FA433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มีทักษะภาวะเป็นผู้นำและการทำงานเป็นทีม</w:t>
            </w:r>
          </w:p>
        </w:tc>
        <w:tc>
          <w:tcPr>
            <w:tcW w:w="3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B3" w:rsidRPr="00910F32" w:rsidRDefault="000170B3" w:rsidP="00FA4330">
            <w:pPr>
              <w:ind w:firstLine="319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กำหนดให้นักศึกษาทำงานเป็นกลุ่ม มีการหมุนเวียนกันเป็นหัวหน้าในการดำเนินกิจกรรม เพื่อฝึกให้นักศึกษามีภาวการณ์เป็นผู้นำ และการทำงานเป็นทีม</w:t>
            </w:r>
          </w:p>
          <w:p w:rsidR="000170B3" w:rsidRPr="00910F32" w:rsidRDefault="000170B3" w:rsidP="00FA4330">
            <w:pPr>
              <w:ind w:firstLine="319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การเป็นผู้นำนักศึกษาร่วมจัดโครงการต่าง</w:t>
            </w: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ๆ</w:t>
            </w: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ให้กับคณะและมหาวิทยาลัย เช่น กิจกรรมค่ายอาสาพัฒนาและงานทำบุญประเพณีต่าง</w:t>
            </w: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ๆ</w:t>
            </w:r>
          </w:p>
        </w:tc>
      </w:tr>
      <w:tr w:rsidR="000170B3" w:rsidRPr="00910F32" w:rsidTr="00FA4330">
        <w:tblPrEx>
          <w:tblLook w:val="04A0"/>
        </w:tblPrEx>
        <w:trPr>
          <w:jc w:val="center"/>
        </w:trPr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B3" w:rsidRPr="00910F32" w:rsidRDefault="000170B3" w:rsidP="00FA433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1.</w:t>
            </w: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4 มีทักษะการเรียนรู้ด้วยตนเอง</w:t>
            </w:r>
          </w:p>
        </w:tc>
        <w:tc>
          <w:tcPr>
            <w:tcW w:w="3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B3" w:rsidRPr="00910F32" w:rsidRDefault="000170B3" w:rsidP="00FA4330">
            <w:pPr>
              <w:ind w:firstLine="319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การจัดการเรียนการสอนที่มีการเรียนรู้ด้วยตัวเอง เช่น การค้นคว้าข้อมูลสารสนเทศ หรือการทำปัญหาพิเศษ</w:t>
            </w:r>
          </w:p>
        </w:tc>
      </w:tr>
    </w:tbl>
    <w:p w:rsidR="000170B3" w:rsidRDefault="000170B3" w:rsidP="000170B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170B3" w:rsidRDefault="000170B3" w:rsidP="000170B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Pr="00E862D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Pr="00CA4F93">
        <w:rPr>
          <w:rFonts w:ascii="TH SarabunPSK" w:hAnsi="TH SarabunPSK" w:cs="TH SarabunPSK" w:hint="cs"/>
          <w:sz w:val="32"/>
          <w:szCs w:val="32"/>
          <w:cs/>
        </w:rPr>
        <w:t>เพื่อเป็นการจัดทำร่างหลักสูตร ปรับปรุงปี พ.ศ. 2554 จึงขอเสนอ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00EC4">
        <w:rPr>
          <w:rFonts w:ascii="TH SarabunPSK" w:hAnsi="TH SarabunPSK" w:cs="TH SarabunPSK"/>
          <w:sz w:val="32"/>
          <w:szCs w:val="32"/>
          <w:cs/>
        </w:rPr>
        <w:t>การพัฒนาผลการเรียนรู้</w:t>
      </w:r>
      <w:r w:rsidRPr="00600EC4">
        <w:rPr>
          <w:rFonts w:ascii="TH SarabunPSK" w:hAnsi="TH SarabunPSK" w:cs="TH SarabunPSK"/>
          <w:sz w:val="32"/>
          <w:szCs w:val="32"/>
        </w:rPr>
        <w:t xml:space="preserve"> </w:t>
      </w:r>
    </w:p>
    <w:p w:rsidR="000170B3" w:rsidRPr="00CA4F93" w:rsidRDefault="000170B3" w:rsidP="000170B3">
      <w:pPr>
        <w:ind w:left="700" w:firstLine="380"/>
        <w:rPr>
          <w:rFonts w:ascii="TH SarabunPSK" w:hAnsi="TH SarabunPSK" w:cs="TH SarabunPSK"/>
        </w:rPr>
      </w:pPr>
      <w:r w:rsidRPr="00CA4F93">
        <w:rPr>
          <w:rFonts w:ascii="TH SarabunPSK" w:hAnsi="TH SarabunPSK" w:cs="TH SarabunPSK"/>
          <w:sz w:val="32"/>
          <w:szCs w:val="32"/>
        </w:rPr>
        <w:t>5</w:t>
      </w:r>
      <w:r w:rsidRPr="00CA4F93">
        <w:rPr>
          <w:rFonts w:ascii="TH SarabunPSK" w:hAnsi="TH SarabunPSK" w:cs="TH SarabunPSK" w:hint="cs"/>
          <w:sz w:val="32"/>
          <w:szCs w:val="32"/>
          <w:cs/>
        </w:rPr>
        <w:t>.3</w:t>
      </w:r>
      <w:r w:rsidRPr="00CA4F93">
        <w:rPr>
          <w:rFonts w:ascii="TH SarabunPSK" w:hAnsi="TH SarabunPSK" w:cs="TH SarabunPSK"/>
          <w:sz w:val="32"/>
          <w:szCs w:val="32"/>
          <w:cs/>
        </w:rPr>
        <w:t>.1</w:t>
      </w:r>
      <w:r w:rsidRPr="00CA4F93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Pr="00CA4F93">
        <w:rPr>
          <w:rFonts w:ascii="TH SarabunPSK" w:hAnsi="TH SarabunPSK" w:cs="TH SarabunPSK"/>
          <w:sz w:val="32"/>
          <w:szCs w:val="32"/>
          <w:cs/>
        </w:rPr>
        <w:t>คุณธรรม จริยธรรม</w:t>
      </w:r>
    </w:p>
    <w:p w:rsidR="000170B3" w:rsidRPr="00910F32" w:rsidRDefault="000170B3" w:rsidP="000170B3">
      <w:pPr>
        <w:tabs>
          <w:tab w:val="left" w:pos="320"/>
          <w:tab w:val="left" w:pos="800"/>
          <w:tab w:val="left" w:pos="1440"/>
        </w:tabs>
        <w:ind w:firstLine="162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นักศึกษาทุกคนต้องมีคุณธรรม  จริยธรรม  เพื่อให้สามารถดำเนินชีวิตร่วมกับผู้อื่นในสังคมอย่างราบรื่น  มีจิตสาธารณะต่อสังคม  มีความตระหนัก  ความรับผิดชอบ  และปฏิบัติตามกฎระเบียบ  ข้อบังคับของสังคมอย่างเคร่งครัด  อาจารย์ผู้สอนในแต่ละรายวิชาต้องสอดแทรกคุณธรรม  จริยธรรม  และจรรยาบรรณวิชาชีพควบคู่กับการถ่ายทอดองค์ความรู้ดังนี้</w:t>
      </w:r>
    </w:p>
    <w:p w:rsidR="000170B3" w:rsidRPr="00910F32" w:rsidRDefault="000170B3" w:rsidP="000170B3">
      <w:pPr>
        <w:numPr>
          <w:ilvl w:val="0"/>
          <w:numId w:val="21"/>
        </w:numPr>
        <w:tabs>
          <w:tab w:val="clear" w:pos="1800"/>
          <w:tab w:val="left" w:pos="320"/>
          <w:tab w:val="left" w:pos="800"/>
          <w:tab w:val="num" w:pos="1980"/>
        </w:tabs>
        <w:ind w:left="0"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มีจิตสำนึก  และตระหนักในจรรยาบรรณวิชาชีพ</w:t>
      </w:r>
    </w:p>
    <w:p w:rsidR="000170B3" w:rsidRPr="00910F32" w:rsidRDefault="000170B3" w:rsidP="000170B3">
      <w:pPr>
        <w:numPr>
          <w:ilvl w:val="0"/>
          <w:numId w:val="21"/>
        </w:numPr>
        <w:tabs>
          <w:tab w:val="clear" w:pos="1800"/>
          <w:tab w:val="left" w:pos="320"/>
          <w:tab w:val="left" w:pos="800"/>
          <w:tab w:val="num" w:pos="1980"/>
        </w:tabs>
        <w:ind w:left="0"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มีวินัย  รับผิดชอบต่อตนเองและสังคม</w:t>
      </w:r>
    </w:p>
    <w:p w:rsidR="000170B3" w:rsidRPr="00910F32" w:rsidRDefault="000170B3" w:rsidP="000170B3">
      <w:pPr>
        <w:numPr>
          <w:ilvl w:val="0"/>
          <w:numId w:val="21"/>
        </w:numPr>
        <w:tabs>
          <w:tab w:val="clear" w:pos="1800"/>
          <w:tab w:val="left" w:pos="320"/>
          <w:tab w:val="left" w:pos="800"/>
          <w:tab w:val="num" w:pos="1980"/>
        </w:tabs>
        <w:ind w:left="0"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มีความซื่อสัตย์  ปฏิบัติตามกฎระเบียบ  และข้อบังคับของสังคม</w:t>
      </w:r>
    </w:p>
    <w:p w:rsidR="000170B3" w:rsidRPr="00910F32" w:rsidRDefault="000170B3" w:rsidP="000170B3">
      <w:pPr>
        <w:numPr>
          <w:ilvl w:val="0"/>
          <w:numId w:val="21"/>
        </w:numPr>
        <w:tabs>
          <w:tab w:val="clear" w:pos="1800"/>
          <w:tab w:val="left" w:pos="320"/>
          <w:tab w:val="left" w:pos="800"/>
          <w:tab w:val="num" w:pos="1980"/>
        </w:tabs>
        <w:ind w:left="0"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มีความอ่อนโยน อ่อนน้อมถ่อมตน  เอื้อเฟื้อเผื่อแผ่  และมีจิตสาธารณะ</w:t>
      </w:r>
    </w:p>
    <w:p w:rsidR="000170B3" w:rsidRPr="00CA4F93" w:rsidRDefault="000170B3" w:rsidP="000170B3">
      <w:pPr>
        <w:ind w:left="700" w:firstLine="380"/>
        <w:jc w:val="thaiDistribute"/>
        <w:rPr>
          <w:rFonts w:ascii="TH SarabunPSK" w:hAnsi="TH SarabunPSK" w:cs="TH SarabunPSK"/>
          <w:sz w:val="32"/>
          <w:szCs w:val="32"/>
        </w:rPr>
      </w:pPr>
      <w:r w:rsidRPr="00CA4F93">
        <w:rPr>
          <w:rFonts w:ascii="TH SarabunPSK" w:hAnsi="TH SarabunPSK" w:cs="TH SarabunPSK"/>
          <w:sz w:val="32"/>
          <w:szCs w:val="32"/>
        </w:rPr>
        <w:t>5</w:t>
      </w:r>
      <w:r w:rsidRPr="00CA4F93">
        <w:rPr>
          <w:rFonts w:ascii="TH SarabunPSK" w:hAnsi="TH SarabunPSK" w:cs="TH SarabunPSK" w:hint="cs"/>
          <w:sz w:val="32"/>
          <w:szCs w:val="32"/>
          <w:cs/>
        </w:rPr>
        <w:t>.3</w:t>
      </w:r>
      <w:r w:rsidRPr="00CA4F93">
        <w:rPr>
          <w:rFonts w:ascii="TH SarabunPSK" w:hAnsi="TH SarabunPSK" w:cs="TH SarabunPSK"/>
          <w:sz w:val="32"/>
          <w:szCs w:val="32"/>
          <w:cs/>
        </w:rPr>
        <w:t>.2</w:t>
      </w:r>
      <w:r w:rsidRPr="00CA4F93">
        <w:rPr>
          <w:rFonts w:ascii="TH SarabunPSK" w:hAnsi="TH SarabunPSK" w:cs="TH SarabunPSK"/>
          <w:sz w:val="32"/>
          <w:szCs w:val="32"/>
        </w:rPr>
        <w:t xml:space="preserve"> </w:t>
      </w:r>
      <w:r w:rsidRPr="00CA4F93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CA4F93">
        <w:rPr>
          <w:rFonts w:ascii="TH SarabunPSK" w:hAnsi="TH SarabunPSK" w:cs="TH SarabunPSK"/>
          <w:sz w:val="32"/>
          <w:szCs w:val="32"/>
          <w:cs/>
        </w:rPr>
        <w:t>ความรู้</w:t>
      </w:r>
    </w:p>
    <w:p w:rsidR="000170B3" w:rsidRPr="00910F32" w:rsidRDefault="000170B3" w:rsidP="000170B3">
      <w:pPr>
        <w:ind w:firstLine="1620"/>
        <w:jc w:val="thaiDistribute"/>
        <w:rPr>
          <w:rFonts w:ascii="TH SarabunPSK" w:hAnsi="TH SarabunPSK" w:cs="TH SarabunPSK"/>
          <w:szCs w:val="32"/>
          <w:cs/>
        </w:rPr>
      </w:pPr>
      <w:r w:rsidRPr="00910F32">
        <w:rPr>
          <w:rFonts w:ascii="TH SarabunPSK" w:hAnsi="TH SarabunPSK" w:cs="TH SarabunPSK"/>
          <w:szCs w:val="32"/>
          <w:cs/>
        </w:rPr>
        <w:t>1)  มีความรู้ความเข้าใจเนื้อหาสาระหลักสูตรวิทยาศาสตร์และเทคโนโลยีการอาหารทั้งภาค</w:t>
      </w:r>
      <w:r>
        <w:rPr>
          <w:rFonts w:ascii="TH SarabunPSK" w:hAnsi="TH SarabunPSK" w:cs="TH SarabunPSK"/>
          <w:szCs w:val="32"/>
          <w:cs/>
        </w:rPr>
        <w:t>ทฤษฎี</w:t>
      </w:r>
      <w:r w:rsidRPr="00910F32">
        <w:rPr>
          <w:rFonts w:ascii="TH SarabunPSK" w:hAnsi="TH SarabunPSK" w:cs="TH SarabunPSK"/>
          <w:szCs w:val="32"/>
          <w:cs/>
        </w:rPr>
        <w:t xml:space="preserve">  และภาคปฏิบัติที่ทันต่อสถานการณ์โลก</w:t>
      </w:r>
    </w:p>
    <w:p w:rsidR="000170B3" w:rsidRPr="00910F32" w:rsidRDefault="000170B3" w:rsidP="000170B3">
      <w:pPr>
        <w:ind w:firstLine="1620"/>
        <w:jc w:val="thaiDistribute"/>
        <w:rPr>
          <w:rFonts w:ascii="TH SarabunPSK" w:hAnsi="TH SarabunPSK" w:cs="TH SarabunPSK"/>
          <w:szCs w:val="32"/>
          <w:cs/>
        </w:rPr>
      </w:pPr>
      <w:r w:rsidRPr="00910F32">
        <w:rPr>
          <w:rFonts w:ascii="TH SarabunPSK" w:hAnsi="TH SarabunPSK" w:cs="TH SarabunPSK"/>
          <w:szCs w:val="32"/>
          <w:cs/>
        </w:rPr>
        <w:t>2)  มีความรู้ที่เกิดจากการบูรณาการองค์ความรู้ด้านวิทยาศาสตร์และเทคโนโลยีการอาหาร  และศาสตร์แขนงต่าง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910F32">
        <w:rPr>
          <w:rFonts w:ascii="TH SarabunPSK" w:hAnsi="TH SarabunPSK" w:cs="TH SarabunPSK"/>
          <w:szCs w:val="32"/>
          <w:cs/>
        </w:rPr>
        <w:t>ๆ ที่เกี่ยวข้อง</w:t>
      </w:r>
    </w:p>
    <w:p w:rsidR="000170B3" w:rsidRPr="00910F32" w:rsidRDefault="000170B3" w:rsidP="000170B3">
      <w:pPr>
        <w:ind w:firstLine="162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3)  มีความรู้กระบวนการวิจัย  และการวางแผนการทดลองเพื่อสร้างองค์ความรู้ใหม่  แก้ไขปัญหา  หรือต่อยอดองค์ความรู้เดิม</w:t>
      </w:r>
    </w:p>
    <w:p w:rsidR="000170B3" w:rsidRDefault="000170B3" w:rsidP="000170B3">
      <w:pPr>
        <w:ind w:firstLine="1620"/>
        <w:jc w:val="thaiDistribute"/>
        <w:rPr>
          <w:rFonts w:ascii="TH SarabunPSK" w:hAnsi="TH SarabunPSK" w:cs="TH SarabunPSK"/>
          <w:szCs w:val="32"/>
        </w:rPr>
      </w:pPr>
      <w:r w:rsidRPr="00E45FBE">
        <w:rPr>
          <w:rFonts w:ascii="TH SarabunPSK" w:hAnsi="TH SarabunPSK" w:cs="TH SarabunPSK"/>
          <w:szCs w:val="32"/>
          <w:cs/>
        </w:rPr>
        <w:lastRenderedPageBreak/>
        <w:t>4)  มีความรู้ความเข้าใจวิธีการสืบค้นข้อมูล  การเรียบเรียง  และการนำเสนอผลงานทางวิชาการด้านวิทยาศาสตร์และเทคโนโลยีการอาหาร</w:t>
      </w:r>
    </w:p>
    <w:p w:rsidR="000170B3" w:rsidRPr="00CA4F93" w:rsidRDefault="000170B3" w:rsidP="000170B3">
      <w:pPr>
        <w:ind w:left="700" w:firstLine="380"/>
        <w:rPr>
          <w:rFonts w:ascii="TH SarabunPSK" w:hAnsi="TH SarabunPSK" w:cs="TH SarabunPSK"/>
        </w:rPr>
      </w:pPr>
      <w:r w:rsidRPr="00CA4F93">
        <w:rPr>
          <w:rFonts w:ascii="TH SarabunPSK" w:hAnsi="TH SarabunPSK" w:cs="TH SarabunPSK"/>
          <w:sz w:val="32"/>
          <w:szCs w:val="32"/>
        </w:rPr>
        <w:t>5</w:t>
      </w:r>
      <w:r w:rsidRPr="00CA4F93">
        <w:rPr>
          <w:rFonts w:ascii="TH SarabunPSK" w:hAnsi="TH SarabunPSK" w:cs="TH SarabunPSK" w:hint="cs"/>
          <w:sz w:val="32"/>
          <w:szCs w:val="32"/>
          <w:cs/>
        </w:rPr>
        <w:t>.3</w:t>
      </w:r>
      <w:r w:rsidRPr="00CA4F93">
        <w:rPr>
          <w:rFonts w:ascii="TH SarabunPSK" w:hAnsi="TH SarabunPSK" w:cs="TH SarabunPSK"/>
          <w:sz w:val="32"/>
          <w:szCs w:val="32"/>
        </w:rPr>
        <w:t>.</w:t>
      </w:r>
      <w:r w:rsidRPr="00CA4F93">
        <w:rPr>
          <w:rFonts w:ascii="TH SarabunPSK" w:hAnsi="TH SarabunPSK" w:cs="TH SarabunPSK"/>
          <w:sz w:val="32"/>
          <w:szCs w:val="32"/>
          <w:cs/>
        </w:rPr>
        <w:t>3</w:t>
      </w:r>
      <w:r w:rsidRPr="00CA4F93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Pr="00CA4F93">
        <w:rPr>
          <w:rFonts w:ascii="TH SarabunPSK" w:hAnsi="TH SarabunPSK" w:cs="TH SarabunPSK"/>
          <w:sz w:val="32"/>
          <w:szCs w:val="32"/>
          <w:cs/>
        </w:rPr>
        <w:t>ทักษะทางปัญญา</w:t>
      </w:r>
    </w:p>
    <w:p w:rsidR="000170B3" w:rsidRPr="00910F32" w:rsidRDefault="000170B3" w:rsidP="000170B3">
      <w:pPr>
        <w:tabs>
          <w:tab w:val="left" w:pos="1620"/>
        </w:tabs>
        <w:ind w:firstLine="1620"/>
        <w:jc w:val="thaiDistribute"/>
        <w:rPr>
          <w:rFonts w:ascii="TH SarabunPSK" w:hAnsi="TH SarabunPSK" w:cs="TH SarabunPSK"/>
          <w:szCs w:val="32"/>
          <w:cs/>
        </w:rPr>
      </w:pPr>
      <w:r w:rsidRPr="00910F32">
        <w:rPr>
          <w:rFonts w:ascii="TH SarabunPSK" w:hAnsi="TH SarabunPSK" w:cs="TH SarabunPSK"/>
          <w:szCs w:val="32"/>
          <w:cs/>
        </w:rPr>
        <w:t>1)  มีความสามารถในการนำความรู้ภาค</w:t>
      </w:r>
      <w:r>
        <w:rPr>
          <w:rFonts w:ascii="TH SarabunPSK" w:hAnsi="TH SarabunPSK" w:cs="TH SarabunPSK"/>
          <w:szCs w:val="32"/>
          <w:cs/>
        </w:rPr>
        <w:t>ทฤษฎี</w:t>
      </w:r>
      <w:r w:rsidRPr="00910F32">
        <w:rPr>
          <w:rFonts w:ascii="TH SarabunPSK" w:hAnsi="TH SarabunPSK" w:cs="TH SarabunPSK"/>
          <w:szCs w:val="32"/>
          <w:cs/>
        </w:rPr>
        <w:t>มาวิเคราะห์เหตุผล ปัญหา และเสนอแนะแนวทางแก้ไขอย่างเป็นระบบและสร้างสรรค์</w:t>
      </w:r>
    </w:p>
    <w:p w:rsidR="000170B3" w:rsidRPr="00910F32" w:rsidRDefault="000170B3" w:rsidP="000170B3">
      <w:pPr>
        <w:tabs>
          <w:tab w:val="left" w:pos="1620"/>
        </w:tabs>
        <w:ind w:firstLine="1620"/>
        <w:jc w:val="thaiDistribute"/>
        <w:rPr>
          <w:rFonts w:ascii="TH SarabunPSK" w:hAnsi="TH SarabunPSK" w:cs="TH SarabunPSK"/>
          <w:szCs w:val="32"/>
        </w:rPr>
      </w:pPr>
      <w:r w:rsidRPr="00910F32">
        <w:rPr>
          <w:rFonts w:ascii="TH SarabunPSK" w:hAnsi="TH SarabunPSK" w:cs="TH SarabunPSK"/>
          <w:szCs w:val="32"/>
          <w:cs/>
        </w:rPr>
        <w:t>2)   มีทักษะจากการฝึกภาคปฏิบัติ  ที่สอดคล้องกับเนื้อหาสาระภาค</w:t>
      </w:r>
      <w:r>
        <w:rPr>
          <w:rFonts w:ascii="TH SarabunPSK" w:hAnsi="TH SarabunPSK" w:cs="TH SarabunPSK"/>
          <w:szCs w:val="32"/>
          <w:cs/>
        </w:rPr>
        <w:t>ทฤษฎี</w:t>
      </w:r>
    </w:p>
    <w:p w:rsidR="000170B3" w:rsidRPr="00910F32" w:rsidRDefault="000170B3" w:rsidP="000170B3">
      <w:pPr>
        <w:tabs>
          <w:tab w:val="left" w:pos="1620"/>
        </w:tabs>
        <w:ind w:firstLine="1620"/>
        <w:jc w:val="thaiDistribute"/>
        <w:rPr>
          <w:rFonts w:ascii="TH SarabunPSK" w:hAnsi="TH SarabunPSK" w:cs="TH SarabunPSK"/>
          <w:szCs w:val="32"/>
        </w:rPr>
      </w:pPr>
      <w:r w:rsidRPr="00E45FBE">
        <w:rPr>
          <w:rFonts w:ascii="TH SarabunPSK" w:hAnsi="TH SarabunPSK" w:cs="TH SarabunPSK"/>
          <w:szCs w:val="32"/>
          <w:cs/>
        </w:rPr>
        <w:t>3)  มีความสามารถในการสืบค้น  และรวบรวมข้อมูลใหม่</w:t>
      </w:r>
      <w:r w:rsidRPr="00E45FBE">
        <w:rPr>
          <w:rFonts w:ascii="TH SarabunPSK" w:hAnsi="TH SarabunPSK" w:cs="TH SarabunPSK" w:hint="cs"/>
          <w:szCs w:val="32"/>
          <w:cs/>
        </w:rPr>
        <w:t xml:space="preserve"> </w:t>
      </w:r>
      <w:r w:rsidRPr="00E45FBE">
        <w:rPr>
          <w:rFonts w:ascii="TH SarabunPSK" w:hAnsi="TH SarabunPSK" w:cs="TH SarabunPSK"/>
          <w:szCs w:val="32"/>
          <w:cs/>
        </w:rPr>
        <w:t>ๆ  จากแหล่งข้อมูลที่หลากหลาย  และสามารถนำเสนอผลงานทางวิชาการ</w:t>
      </w:r>
    </w:p>
    <w:p w:rsidR="000170B3" w:rsidRPr="00CA4F93" w:rsidRDefault="000170B3" w:rsidP="000170B3">
      <w:pPr>
        <w:ind w:left="700" w:firstLine="380"/>
        <w:rPr>
          <w:rFonts w:ascii="TH SarabunPSK" w:hAnsi="TH SarabunPSK" w:cs="TH SarabunPSK"/>
        </w:rPr>
      </w:pPr>
      <w:r w:rsidRPr="00CA4F93">
        <w:rPr>
          <w:rFonts w:ascii="TH SarabunPSK" w:hAnsi="TH SarabunPSK" w:cs="TH SarabunPSK" w:hint="cs"/>
          <w:sz w:val="32"/>
          <w:szCs w:val="32"/>
          <w:cs/>
        </w:rPr>
        <w:t>5.3</w:t>
      </w:r>
      <w:r w:rsidRPr="00CA4F93">
        <w:rPr>
          <w:rFonts w:ascii="TH SarabunPSK" w:hAnsi="TH SarabunPSK" w:cs="TH SarabunPSK"/>
          <w:sz w:val="32"/>
          <w:szCs w:val="32"/>
        </w:rPr>
        <w:t>.</w:t>
      </w:r>
      <w:r w:rsidRPr="00CA4F93">
        <w:rPr>
          <w:rFonts w:ascii="TH SarabunPSK" w:hAnsi="TH SarabunPSK" w:cs="TH SarabunPSK"/>
          <w:sz w:val="32"/>
          <w:szCs w:val="32"/>
          <w:cs/>
        </w:rPr>
        <w:t>4</w:t>
      </w:r>
      <w:r w:rsidRPr="00CA4F93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Pr="00CA4F93">
        <w:rPr>
          <w:rFonts w:ascii="TH SarabunPSK" w:hAnsi="TH SarabunPSK" w:cs="TH SarabunPSK"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0170B3" w:rsidRPr="00910F32" w:rsidRDefault="000170B3" w:rsidP="000170B3">
      <w:pPr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</w:rPr>
        <w:t xml:space="preserve">1) </w:t>
      </w:r>
      <w:r w:rsidRPr="00910F32">
        <w:rPr>
          <w:rFonts w:ascii="TH SarabunPSK" w:hAnsi="TH SarabunPSK" w:cs="TH SarabunPSK"/>
          <w:sz w:val="32"/>
          <w:szCs w:val="32"/>
          <w:cs/>
        </w:rPr>
        <w:t xml:space="preserve"> มีความรับผิดชอบในงานที่ได้รับมอบหมายทั้งรายบุคคลและงานกลุ่ม</w:t>
      </w:r>
    </w:p>
    <w:p w:rsidR="000170B3" w:rsidRPr="00910F32" w:rsidRDefault="000170B3" w:rsidP="000170B3">
      <w:pPr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2)  มีมนุษยสัมพันธ์ดี สามารถปรับตัวและทำงานร่วมกับผู้อื่น</w:t>
      </w:r>
      <w:r w:rsidRPr="00910F32">
        <w:rPr>
          <w:rFonts w:ascii="TH SarabunPSK" w:hAnsi="TH SarabunPSK" w:cs="TH SarabunPSK"/>
          <w:sz w:val="32"/>
          <w:szCs w:val="32"/>
        </w:rPr>
        <w:t>/</w:t>
      </w:r>
      <w:r w:rsidRPr="00910F32">
        <w:rPr>
          <w:rFonts w:ascii="TH SarabunPSK" w:hAnsi="TH SarabunPSK" w:cs="TH SarabunPSK"/>
          <w:sz w:val="32"/>
          <w:szCs w:val="32"/>
          <w:cs/>
        </w:rPr>
        <w:t>ทำงานเป็นทีมได้อย่างมีประสิทธิภาพ ทั้งในกรณีที่เป็นผู้นำและสมาชิกกลุ่ม</w:t>
      </w:r>
    </w:p>
    <w:p w:rsidR="000170B3" w:rsidRDefault="000170B3" w:rsidP="000170B3">
      <w:pPr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 xml:space="preserve">3)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0F32">
        <w:rPr>
          <w:rFonts w:ascii="TH SarabunPSK" w:hAnsi="TH SarabunPSK" w:cs="TH SarabunPSK"/>
          <w:sz w:val="32"/>
          <w:szCs w:val="32"/>
          <w:cs/>
        </w:rPr>
        <w:t>วางตัวและร่วมแสดงความคิดเห็นในกลุ่มได้อย่างเหมาะสมกับบทบาท หน้าที่ และความรับผิดชอบ</w:t>
      </w:r>
    </w:p>
    <w:p w:rsidR="000170B3" w:rsidRDefault="000170B3" w:rsidP="000170B3">
      <w:pPr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0F32">
        <w:rPr>
          <w:rFonts w:ascii="TH SarabunPSK" w:hAnsi="TH SarabunPSK" w:cs="TH SarabunPSK"/>
          <w:sz w:val="32"/>
          <w:szCs w:val="32"/>
          <w:cs/>
        </w:rPr>
        <w:t>เคารพในสิทธิหน้าที่  และรับฟังความคิดเห็นของผู้อื่น</w:t>
      </w:r>
    </w:p>
    <w:p w:rsidR="000170B3" w:rsidRPr="00CA4F93" w:rsidRDefault="000170B3" w:rsidP="000170B3">
      <w:pPr>
        <w:ind w:left="700" w:firstLine="380"/>
        <w:rPr>
          <w:rFonts w:ascii="TH SarabunPSK" w:hAnsi="TH SarabunPSK" w:cs="TH SarabunPSK"/>
        </w:rPr>
      </w:pPr>
      <w:r w:rsidRPr="00CA4F93">
        <w:rPr>
          <w:rFonts w:ascii="TH SarabunPSK" w:hAnsi="TH SarabunPSK" w:cs="TH SarabunPSK" w:hint="cs"/>
          <w:sz w:val="32"/>
          <w:szCs w:val="32"/>
          <w:cs/>
        </w:rPr>
        <w:t>5</w:t>
      </w:r>
      <w:r w:rsidRPr="00CA4F93">
        <w:rPr>
          <w:rFonts w:ascii="TH SarabunPSK" w:hAnsi="TH SarabunPSK" w:cs="TH SarabunPSK"/>
          <w:sz w:val="32"/>
          <w:szCs w:val="32"/>
        </w:rPr>
        <w:t>.3.</w:t>
      </w:r>
      <w:r w:rsidRPr="00CA4F93">
        <w:rPr>
          <w:rFonts w:ascii="TH SarabunPSK" w:hAnsi="TH SarabunPSK" w:cs="TH SarabunPSK"/>
          <w:sz w:val="32"/>
          <w:szCs w:val="32"/>
          <w:cs/>
        </w:rPr>
        <w:t>5</w:t>
      </w:r>
      <w:r w:rsidRPr="00CA4F93">
        <w:rPr>
          <w:rFonts w:ascii="TH SarabunPSK" w:hAnsi="TH SarabunPSK" w:cs="TH SarabunPSK"/>
          <w:sz w:val="32"/>
          <w:szCs w:val="32"/>
        </w:rPr>
        <w:t xml:space="preserve"> </w:t>
      </w:r>
      <w:r w:rsidRPr="00CA4F93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CA4F93">
        <w:rPr>
          <w:rFonts w:ascii="TH SarabunPSK" w:hAnsi="TH SarabunPSK" w:cs="TH SarabunPSK"/>
          <w:sz w:val="32"/>
          <w:szCs w:val="32"/>
          <w:cs/>
        </w:rPr>
        <w:t>ทักษะการวิเคราะห์เชิงตัวเลข การสื่อสาร และการใช้เทคโนโลยีสารสนเทศ</w:t>
      </w:r>
    </w:p>
    <w:p w:rsidR="000170B3" w:rsidRPr="00910F32" w:rsidRDefault="000170B3" w:rsidP="000170B3">
      <w:pPr>
        <w:pStyle w:val="afa"/>
        <w:numPr>
          <w:ilvl w:val="0"/>
          <w:numId w:val="22"/>
        </w:numPr>
        <w:tabs>
          <w:tab w:val="left" w:pos="1530"/>
          <w:tab w:val="left" w:pos="1985"/>
        </w:tabs>
        <w:ind w:left="0"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สามารถเลือกใช้เทคนิควิธีทางสถิติหรือคณิตศาสตร์อย่างเหมาะสม ในการวิเคราะห์และแปลผลข้อมูลเพื่อแก้ไขปัญหา</w:t>
      </w:r>
    </w:p>
    <w:p w:rsidR="000170B3" w:rsidRPr="00910F32" w:rsidRDefault="000170B3" w:rsidP="000170B3">
      <w:pPr>
        <w:pStyle w:val="afa"/>
        <w:numPr>
          <w:ilvl w:val="0"/>
          <w:numId w:val="22"/>
        </w:numPr>
        <w:tabs>
          <w:tab w:val="left" w:pos="1530"/>
          <w:tab w:val="left" w:pos="1985"/>
        </w:tabs>
        <w:ind w:left="0"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สามารถสื่อสารได้อย่างมีประสิทธิภาพทั้งในการพูด การเขียน และการนำเสนอ</w:t>
      </w:r>
    </w:p>
    <w:p w:rsidR="000170B3" w:rsidRPr="00910F32" w:rsidRDefault="000170B3" w:rsidP="000170B3">
      <w:pPr>
        <w:pStyle w:val="afa"/>
        <w:numPr>
          <w:ilvl w:val="0"/>
          <w:numId w:val="22"/>
        </w:numPr>
        <w:tabs>
          <w:tab w:val="left" w:pos="1530"/>
          <w:tab w:val="left" w:pos="1985"/>
        </w:tabs>
        <w:ind w:left="0"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สามารถใช้ภาษาไทยอย่างถูกต้อง และภาษาอังกฤษในระดับใช้งานได้และเหมาะสม</w:t>
      </w:r>
    </w:p>
    <w:p w:rsidR="000170B3" w:rsidRPr="00910F32" w:rsidRDefault="000170B3" w:rsidP="000170B3">
      <w:pPr>
        <w:pStyle w:val="afa"/>
        <w:numPr>
          <w:ilvl w:val="0"/>
          <w:numId w:val="22"/>
        </w:numPr>
        <w:tabs>
          <w:tab w:val="left" w:pos="1530"/>
          <w:tab w:val="left" w:pos="1985"/>
        </w:tabs>
        <w:ind w:left="0"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สามารถคัดเลือกแหล่งข้อมูล ค้นคว้าหาข้อมูล ติดตามการเปลี่ยนแปลงของข้อมูลในระดับชาติและนานาชาติโดยใช้เทคโนโลยีสารสนเทศอย่างเหมาะสม</w:t>
      </w:r>
    </w:p>
    <w:p w:rsidR="000170B3" w:rsidRPr="00910F32" w:rsidRDefault="000170B3" w:rsidP="000170B3">
      <w:pPr>
        <w:pStyle w:val="afa"/>
        <w:numPr>
          <w:ilvl w:val="0"/>
          <w:numId w:val="22"/>
        </w:numPr>
        <w:tabs>
          <w:tab w:val="left" w:pos="1530"/>
          <w:tab w:val="left" w:pos="1985"/>
        </w:tabs>
        <w:ind w:left="0"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0F32">
        <w:rPr>
          <w:rFonts w:ascii="TH SarabunPSK" w:hAnsi="TH SarabunPSK" w:cs="TH SarabunPSK"/>
          <w:sz w:val="32"/>
          <w:szCs w:val="32"/>
          <w:cs/>
        </w:rPr>
        <w:t>สามารถใช้เทคโนโลยีสารสนเทศในการเก็บรวบรวมข้อมูล ประมวลผล แปลความหมาย</w:t>
      </w:r>
      <w:r w:rsidRPr="00910F32">
        <w:rPr>
          <w:rFonts w:ascii="TH SarabunPSK" w:hAnsi="TH SarabunPSK" w:cs="TH SarabunPSK"/>
          <w:sz w:val="32"/>
          <w:szCs w:val="32"/>
        </w:rPr>
        <w:t xml:space="preserve"> </w:t>
      </w:r>
      <w:r w:rsidRPr="00910F32">
        <w:rPr>
          <w:rFonts w:ascii="TH SarabunPSK" w:hAnsi="TH SarabunPSK" w:cs="TH SarabunPSK"/>
          <w:sz w:val="32"/>
          <w:szCs w:val="32"/>
          <w:cs/>
        </w:rPr>
        <w:t>และนำเสนอ</w:t>
      </w:r>
    </w:p>
    <w:p w:rsidR="000170B3" w:rsidRPr="00D056E2" w:rsidRDefault="000170B3" w:rsidP="000170B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170B3" w:rsidRPr="00261C17" w:rsidRDefault="000170B3" w:rsidP="000170B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เห็นสมควรใช้เพื่อจัดทำร่างหลักสูตร </w:t>
      </w:r>
      <w:r w:rsidRPr="00261C17">
        <w:rPr>
          <w:rFonts w:ascii="TH SarabunPSK" w:hAnsi="TH SarabunPSK" w:cs="TH SarabunPSK" w:hint="cs"/>
          <w:sz w:val="32"/>
          <w:szCs w:val="32"/>
          <w:cs/>
        </w:rPr>
        <w:t>และเห็นว่าอาจต้องมีการปรับแก้ไขอีกครั้งภายหลังจากได้ผลการสำรวจคุณลักษณะบัณฑิตที่พึงประสงค์ของผู้ประกอบการ</w:t>
      </w:r>
    </w:p>
    <w:p w:rsidR="000170B3" w:rsidRDefault="000170B3" w:rsidP="000170B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70B3" w:rsidRDefault="000170B3" w:rsidP="000170B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5</w:t>
      </w: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.</w:t>
      </w:r>
      <w:r w:rsidR="00202C17">
        <w:rPr>
          <w:rFonts w:ascii="TH SarabunPSK" w:hAnsi="TH SarabunPSK" w:cs="TH SarabunPSK" w:hint="cs"/>
          <w:spacing w:val="4"/>
          <w:sz w:val="32"/>
          <w:szCs w:val="32"/>
          <w:cs/>
        </w:rPr>
        <w:t>4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โครงสร้างหลักสูตรวิทยาศาสตร์และเทคโนโลยีการอาหาร </w:t>
      </w:r>
    </w:p>
    <w:p w:rsidR="000170B3" w:rsidRDefault="000170B3" w:rsidP="000170B3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เนื่องด้วยสาขาวิชาวิทยาศาสตร์และเทคโนโลยีการอาหารยังไม่มีการประกาศ มคอ. 1 มีเพียงแต่การจัดทำร่าง มคอ. 2 โดย สกอ. อีกทั้งมีการกำหนดการสอบขึ้นทะเบียนนักวิทยาศาสตร์ทางอาหาร </w:t>
      </w:r>
    </w:p>
    <w:p w:rsidR="000170B3" w:rsidRDefault="000170B3" w:rsidP="000170B3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ดังนั้นการปรับปรุงหลักสูตรในครั้งนี้ จึงจะดำเนินการให้สอดคล้องกับโครงสร้างหลักสูตรจากร่าง มคอ. 2 ดังกล่าว ที่มีการจัดทำใน พ.ศ. 2552 และตารางการเทียบหลักสูตรของ</w:t>
      </w:r>
      <w:r w:rsidRPr="00925CCA">
        <w:rPr>
          <w:rFonts w:ascii="TH SarabunPSK" w:hAnsi="TH SarabunPSK" w:cs="TH SarabunPSK"/>
          <w:sz w:val="32"/>
          <w:szCs w:val="32"/>
          <w:cs/>
        </w:rPr>
        <w:lastRenderedPageBreak/>
        <w:t>สมาคมสภาวิชาการอุตสาหกรรมเกษตร (</w:t>
      </w:r>
      <w:r w:rsidRPr="00925CCA">
        <w:rPr>
          <w:rFonts w:ascii="TH SarabunPSK" w:hAnsi="TH SarabunPSK" w:cs="TH SarabunPSK"/>
          <w:sz w:val="32"/>
          <w:szCs w:val="32"/>
        </w:rPr>
        <w:t xml:space="preserve">AIAC)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เพื่อให้สอดคล้องกับข้อกำหนดการสอบขึ้นทะเบียนนักวิทยาศาสตร์ทางอาหาร โดยมีรายละเอียดดังนี้</w:t>
      </w:r>
      <w:r w:rsidRPr="00925CCA">
        <w:rPr>
          <w:rFonts w:ascii="TH SarabunPSK" w:hAnsi="TH SarabunPSK" w:cs="TH SarabunPSK"/>
          <w:spacing w:val="4"/>
          <w:sz w:val="32"/>
          <w:szCs w:val="32"/>
          <w:cs/>
        </w:rPr>
        <w:t xml:space="preserve">  </w:t>
      </w:r>
    </w:p>
    <w:tbl>
      <w:tblPr>
        <w:tblpPr w:leftFromText="180" w:rightFromText="180" w:vertAnchor="text" w:tblpY="239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7308"/>
        <w:gridCol w:w="1800"/>
      </w:tblGrid>
      <w:tr w:rsidR="000170B3" w:rsidRPr="00466F48" w:rsidTr="00FA4330">
        <w:trPr>
          <w:tblHeader/>
        </w:trPr>
        <w:tc>
          <w:tcPr>
            <w:tcW w:w="7308" w:type="dxa"/>
            <w:shd w:val="clear" w:color="auto" w:fill="FFFFFF"/>
            <w:vAlign w:val="center"/>
          </w:tcPr>
          <w:p w:rsidR="000170B3" w:rsidRPr="00466F48" w:rsidRDefault="000170B3" w:rsidP="00FA43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6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กลุ่มวิชา และเนื้อหาวิชา 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0170B3" w:rsidRPr="00466F48" w:rsidRDefault="000170B3" w:rsidP="00FA43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6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หน่วยกิตขั้นต่ำ</w:t>
            </w:r>
          </w:p>
        </w:tc>
      </w:tr>
      <w:tr w:rsidR="000170B3" w:rsidRPr="00466F48" w:rsidTr="00FA4330">
        <w:tc>
          <w:tcPr>
            <w:tcW w:w="7308" w:type="dxa"/>
            <w:shd w:val="clear" w:color="auto" w:fill="FFFFFF"/>
          </w:tcPr>
          <w:p w:rsidR="000170B3" w:rsidRPr="00466F48" w:rsidRDefault="000170B3" w:rsidP="00FA4330">
            <w:pPr>
              <w:tabs>
                <w:tab w:val="right" w:pos="369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66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กลุ่มเคมีอาหาร</w:t>
            </w:r>
            <w:r w:rsidRPr="00466F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66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00" w:type="dxa"/>
            <w:shd w:val="clear" w:color="auto" w:fill="FFFFFF"/>
          </w:tcPr>
          <w:p w:rsidR="000170B3" w:rsidRPr="00466F48" w:rsidRDefault="000170B3" w:rsidP="00FA43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6F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 </w:t>
            </w:r>
            <w:r w:rsidRPr="00466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170B3" w:rsidRPr="00466F48" w:rsidTr="00FA4330">
        <w:tc>
          <w:tcPr>
            <w:tcW w:w="7308" w:type="dxa"/>
            <w:shd w:val="clear" w:color="auto" w:fill="FFFFFF"/>
          </w:tcPr>
          <w:p w:rsidR="000170B3" w:rsidRPr="00466F48" w:rsidRDefault="000170B3" w:rsidP="00FA4330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โครงสร้างและสมบัติทางเคมีขององค์ประกอบอาหาร</w:t>
            </w:r>
          </w:p>
        </w:tc>
        <w:tc>
          <w:tcPr>
            <w:tcW w:w="1800" w:type="dxa"/>
            <w:shd w:val="clear" w:color="auto" w:fill="FFFFFF"/>
          </w:tcPr>
          <w:p w:rsidR="000170B3" w:rsidRPr="00466F48" w:rsidRDefault="000170B3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170B3" w:rsidRPr="00466F48" w:rsidTr="00FA4330">
        <w:tc>
          <w:tcPr>
            <w:tcW w:w="7308" w:type="dxa"/>
            <w:shd w:val="clear" w:color="auto" w:fill="FFFFFF"/>
          </w:tcPr>
          <w:p w:rsidR="000170B3" w:rsidRPr="00466F48" w:rsidRDefault="000170B3" w:rsidP="00FA4330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เคมีของการเปลี่ยนแปลงระหว่างการแปรรูปและเก็บรักษาและวิธีป้องกันแก้ไข</w:t>
            </w:r>
          </w:p>
        </w:tc>
        <w:tc>
          <w:tcPr>
            <w:tcW w:w="1800" w:type="dxa"/>
            <w:shd w:val="clear" w:color="auto" w:fill="FFFFFF"/>
          </w:tcPr>
          <w:p w:rsidR="000170B3" w:rsidRPr="00466F48" w:rsidRDefault="000170B3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DC5083">
        <w:tc>
          <w:tcPr>
            <w:tcW w:w="7308" w:type="dxa"/>
            <w:shd w:val="clear" w:color="auto" w:fill="FFFFFF"/>
          </w:tcPr>
          <w:p w:rsidR="002E046C" w:rsidRPr="00466F48" w:rsidRDefault="002E046C" w:rsidP="00FA4330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หลักการและเทคนิคการวิเคราะห์อาหารทางเคมี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2E046C" w:rsidRPr="00466F48" w:rsidTr="00FA4330">
        <w:tc>
          <w:tcPr>
            <w:tcW w:w="7308" w:type="dxa"/>
            <w:shd w:val="clear" w:color="auto" w:fill="FFFFFF"/>
          </w:tcPr>
          <w:p w:rsidR="002E046C" w:rsidRPr="00466F48" w:rsidRDefault="002E046C" w:rsidP="00FA4330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สารเจือปนอาหาร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FA4330">
        <w:tc>
          <w:tcPr>
            <w:tcW w:w="7308" w:type="dxa"/>
            <w:shd w:val="clear" w:color="auto" w:fill="FFFFFF"/>
          </w:tcPr>
          <w:p w:rsidR="002E046C" w:rsidRPr="00466F48" w:rsidRDefault="002E046C" w:rsidP="00FA4330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อันตรายทางเคมี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FA4330">
        <w:tc>
          <w:tcPr>
            <w:tcW w:w="7308" w:type="dxa"/>
            <w:shd w:val="clear" w:color="auto" w:fill="FFFFFF"/>
          </w:tcPr>
          <w:p w:rsidR="002E046C" w:rsidRPr="00466F48" w:rsidRDefault="002E046C" w:rsidP="00FA4330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โภชนศาสตร์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FA4330">
        <w:trPr>
          <w:trHeight w:val="300"/>
        </w:trPr>
        <w:tc>
          <w:tcPr>
            <w:tcW w:w="7308" w:type="dxa"/>
            <w:shd w:val="clear" w:color="auto" w:fill="FFFFFF"/>
          </w:tcPr>
          <w:p w:rsidR="002E046C" w:rsidRPr="00466F48" w:rsidRDefault="002E046C" w:rsidP="00FA4330">
            <w:pPr>
              <w:tabs>
                <w:tab w:val="right" w:pos="370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66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กลุ่มจุลชีววิทยาอาหาร </w:t>
            </w:r>
            <w:r w:rsidRPr="00466F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66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6F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466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2E046C" w:rsidRPr="00466F48" w:rsidTr="00FA4330">
        <w:tc>
          <w:tcPr>
            <w:tcW w:w="7308" w:type="dxa"/>
            <w:shd w:val="clear" w:color="auto" w:fill="FFFFFF"/>
          </w:tcPr>
          <w:p w:rsidR="002E046C" w:rsidRPr="00466F48" w:rsidRDefault="002E046C" w:rsidP="00FA4330">
            <w:pPr>
              <w:ind w:firstLine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จุลินทรีย์ที่มีความสำคัญต่ออาหาร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FA4330">
        <w:tc>
          <w:tcPr>
            <w:tcW w:w="7308" w:type="dxa"/>
            <w:shd w:val="clear" w:color="auto" w:fill="FFFFFF"/>
          </w:tcPr>
          <w:p w:rsidR="002E046C" w:rsidRPr="00466F48" w:rsidRDefault="002E046C" w:rsidP="00FA4330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จุลินทรีย์ที่ใช้ในกระบวนการผลิตอาหาร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FA4330">
        <w:tc>
          <w:tcPr>
            <w:tcW w:w="7308" w:type="dxa"/>
            <w:shd w:val="clear" w:color="auto" w:fill="FFFFFF"/>
          </w:tcPr>
          <w:p w:rsidR="002E046C" w:rsidRPr="00466F48" w:rsidRDefault="002E046C" w:rsidP="00FA4330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จุลินทรีย์ที่ทำให้อาหารเน่าเสีย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FA4330">
        <w:tc>
          <w:tcPr>
            <w:tcW w:w="7308" w:type="dxa"/>
            <w:shd w:val="clear" w:color="auto" w:fill="FFFFFF"/>
          </w:tcPr>
          <w:p w:rsidR="002E046C" w:rsidRPr="00466F48" w:rsidRDefault="002E046C" w:rsidP="00FA4330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จุลินทรีย์ที่ทำให้เกิดโรค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FA4330">
        <w:tc>
          <w:tcPr>
            <w:tcW w:w="7308" w:type="dxa"/>
            <w:shd w:val="clear" w:color="auto" w:fill="FFFFFF"/>
          </w:tcPr>
          <w:p w:rsidR="002E046C" w:rsidRPr="00466F48" w:rsidRDefault="002E046C" w:rsidP="00FA4330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มาตรฐานและการตรวจวิเคราะห์จุลินทรีย์ในอาหารประเภทต่าง ๆ 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FA4330">
        <w:tc>
          <w:tcPr>
            <w:tcW w:w="7308" w:type="dxa"/>
            <w:shd w:val="clear" w:color="auto" w:fill="FFFFFF"/>
          </w:tcPr>
          <w:p w:rsidR="002E046C" w:rsidRPr="00466F48" w:rsidRDefault="002E046C" w:rsidP="00FA4330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จุลินทรีย์ในอาหารเพื่อสุขภาพ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FA4330">
        <w:tc>
          <w:tcPr>
            <w:tcW w:w="7308" w:type="dxa"/>
            <w:shd w:val="clear" w:color="auto" w:fill="FFFFFF"/>
          </w:tcPr>
          <w:p w:rsidR="002E046C" w:rsidRPr="00466F48" w:rsidRDefault="002E046C" w:rsidP="00FA4330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แหล่งที่มาของการปนเปื้อน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FA4330">
        <w:tc>
          <w:tcPr>
            <w:tcW w:w="7308" w:type="dxa"/>
            <w:shd w:val="clear" w:color="auto" w:fill="FFFFFF"/>
          </w:tcPr>
          <w:p w:rsidR="002E046C" w:rsidRPr="00466F48" w:rsidRDefault="002E046C" w:rsidP="00FA4330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ผลของกรรมวิธีการผลิตต่อจุลินทรีย์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FA4330">
        <w:tc>
          <w:tcPr>
            <w:tcW w:w="7308" w:type="dxa"/>
            <w:shd w:val="clear" w:color="auto" w:fill="FFFFFF"/>
          </w:tcPr>
          <w:p w:rsidR="002E046C" w:rsidRPr="00466F48" w:rsidRDefault="002E046C" w:rsidP="00FA4330">
            <w:pPr>
              <w:pStyle w:val="22"/>
              <w:tabs>
                <w:tab w:val="right" w:pos="3690"/>
              </w:tabs>
              <w:ind w:firstLine="0"/>
              <w:rPr>
                <w:rFonts w:ascii="TH SarabunPSK" w:hAnsi="TH SarabunPSK" w:cs="TH SarabunPSK"/>
                <w:b/>
                <w:bCs/>
              </w:rPr>
            </w:pPr>
            <w:r w:rsidRPr="00466F48">
              <w:rPr>
                <w:rFonts w:ascii="TH SarabunPSK" w:hAnsi="TH SarabunPSK" w:cs="TH SarabunPSK"/>
                <w:b/>
                <w:bCs/>
                <w:cs/>
              </w:rPr>
              <w:t xml:space="preserve">กลุ่มแปรรูปอาหาร </w:t>
            </w:r>
            <w:r w:rsidRPr="00466F48">
              <w:rPr>
                <w:rFonts w:ascii="TH SarabunPSK" w:hAnsi="TH SarabunPSK" w:cs="TH SarabunPSK"/>
                <w:b/>
                <w:bCs/>
                <w:cs/>
              </w:rPr>
              <w:tab/>
              <w:t>รวม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pStyle w:val="22"/>
              <w:ind w:firstLine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66F48">
              <w:rPr>
                <w:rFonts w:ascii="TH SarabunPSK" w:hAnsi="TH SarabunPSK" w:cs="TH SarabunPSK"/>
                <w:b/>
                <w:bCs/>
              </w:rPr>
              <w:t xml:space="preserve">6 </w:t>
            </w:r>
            <w:r w:rsidRPr="00466F48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2E046C" w:rsidRPr="00466F48" w:rsidTr="002E046C">
        <w:trPr>
          <w:trHeight w:val="319"/>
        </w:trPr>
        <w:tc>
          <w:tcPr>
            <w:tcW w:w="7308" w:type="dxa"/>
            <w:shd w:val="clear" w:color="auto" w:fill="FFFFFF"/>
          </w:tcPr>
          <w:p w:rsidR="002E046C" w:rsidRPr="00466F48" w:rsidRDefault="002E046C" w:rsidP="002E046C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วัตถุดิบ </w:t>
            </w:r>
            <w:r w:rsidRPr="00466F48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รวมถึงส่วนประกอบ</w:t>
            </w:r>
            <w:r w:rsidRPr="00466F48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และการจัดการ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FA4330">
        <w:tc>
          <w:tcPr>
            <w:tcW w:w="7308" w:type="dxa"/>
            <w:shd w:val="clear" w:color="auto" w:fill="FFFFFF"/>
          </w:tcPr>
          <w:p w:rsidR="002E046C" w:rsidRPr="00466F48" w:rsidRDefault="002E046C" w:rsidP="002E046C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หลักการถนอมอาหาร และการแปรรูปอาหารด้วยวิธีการต่าง ๆ 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FA4330">
        <w:tc>
          <w:tcPr>
            <w:tcW w:w="7308" w:type="dxa"/>
            <w:shd w:val="clear" w:color="auto" w:fill="FFFFFF"/>
          </w:tcPr>
          <w:p w:rsidR="002E046C" w:rsidRPr="00466F48" w:rsidRDefault="002E046C" w:rsidP="002E046C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ปัจจัยการแปรรูปที่มีผลต่อคุณภาพ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FA4330">
        <w:tc>
          <w:tcPr>
            <w:tcW w:w="7308" w:type="dxa"/>
            <w:shd w:val="clear" w:color="auto" w:fill="FFFFFF"/>
          </w:tcPr>
          <w:p w:rsidR="002E046C" w:rsidRPr="00466F48" w:rsidRDefault="002E046C" w:rsidP="002E046C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บรรจุภัณฑ์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FA4330">
        <w:tc>
          <w:tcPr>
            <w:tcW w:w="7308" w:type="dxa"/>
            <w:shd w:val="clear" w:color="auto" w:fill="FFFFFF"/>
          </w:tcPr>
          <w:p w:rsidR="002E046C" w:rsidRPr="00466F48" w:rsidRDefault="002E046C" w:rsidP="002E046C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การเก็บรักษาผลิตภัณฑ์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FA4330">
        <w:trPr>
          <w:trHeight w:val="397"/>
        </w:trPr>
        <w:tc>
          <w:tcPr>
            <w:tcW w:w="7308" w:type="dxa"/>
            <w:shd w:val="clear" w:color="auto" w:fill="FFFFFF"/>
          </w:tcPr>
          <w:p w:rsidR="002E046C" w:rsidRPr="00466F48" w:rsidRDefault="002E046C" w:rsidP="00FA4330">
            <w:pPr>
              <w:pStyle w:val="22"/>
              <w:tabs>
                <w:tab w:val="right" w:pos="3705"/>
              </w:tabs>
              <w:ind w:firstLine="0"/>
              <w:rPr>
                <w:rFonts w:ascii="TH SarabunPSK" w:hAnsi="TH SarabunPSK" w:cs="TH SarabunPSK"/>
                <w:b/>
                <w:bCs/>
              </w:rPr>
            </w:pPr>
            <w:r w:rsidRPr="00466F48">
              <w:rPr>
                <w:rFonts w:ascii="TH SarabunPSK" w:hAnsi="TH SarabunPSK" w:cs="TH SarabunPSK"/>
                <w:b/>
                <w:bCs/>
                <w:cs/>
              </w:rPr>
              <w:t>กลุ่มวิศวกรรมอาหาร</w:t>
            </w:r>
            <w:r w:rsidRPr="00466F48">
              <w:rPr>
                <w:rFonts w:ascii="TH SarabunPSK" w:hAnsi="TH SarabunPSK" w:cs="TH SarabunPSK"/>
                <w:b/>
                <w:bCs/>
              </w:rPr>
              <w:tab/>
            </w:r>
            <w:r w:rsidRPr="00466F48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pStyle w:val="22"/>
              <w:ind w:firstLine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66F48">
              <w:rPr>
                <w:rFonts w:ascii="TH SarabunPSK" w:hAnsi="TH SarabunPSK" w:cs="TH SarabunPSK"/>
                <w:b/>
                <w:bCs/>
              </w:rPr>
              <w:t xml:space="preserve">4 </w:t>
            </w:r>
            <w:r w:rsidRPr="00466F48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2E046C" w:rsidRPr="00466F48" w:rsidTr="00FA4330">
        <w:tc>
          <w:tcPr>
            <w:tcW w:w="7308" w:type="dxa"/>
            <w:shd w:val="clear" w:color="auto" w:fill="FFFFFF"/>
          </w:tcPr>
          <w:p w:rsidR="002E046C" w:rsidRPr="00466F48" w:rsidRDefault="002E046C" w:rsidP="002E046C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สมดุลมวลและพลังงาน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FA4330">
        <w:tc>
          <w:tcPr>
            <w:tcW w:w="7308" w:type="dxa"/>
            <w:shd w:val="clear" w:color="auto" w:fill="FFFFFF"/>
          </w:tcPr>
          <w:p w:rsidR="002E046C" w:rsidRPr="00466F48" w:rsidRDefault="002E046C" w:rsidP="002E046C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การถ่ายโอนความร้อนและมวลสาร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FA4330">
        <w:trPr>
          <w:trHeight w:val="285"/>
        </w:trPr>
        <w:tc>
          <w:tcPr>
            <w:tcW w:w="7308" w:type="dxa"/>
            <w:shd w:val="clear" w:color="auto" w:fill="FFFFFF"/>
          </w:tcPr>
          <w:p w:rsidR="002E046C" w:rsidRPr="00466F48" w:rsidRDefault="002E046C" w:rsidP="002E046C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กลศาสตร์ของไหล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46C" w:rsidRPr="00466F48" w:rsidTr="00FA4330">
        <w:trPr>
          <w:trHeight w:val="405"/>
        </w:trPr>
        <w:tc>
          <w:tcPr>
            <w:tcW w:w="7308" w:type="dxa"/>
            <w:shd w:val="clear" w:color="auto" w:fill="FFFFFF"/>
          </w:tcPr>
          <w:p w:rsidR="002E046C" w:rsidRPr="00466F48" w:rsidRDefault="002E046C" w:rsidP="002E046C">
            <w:pPr>
              <w:ind w:firstLine="450"/>
              <w:rPr>
                <w:rFonts w:ascii="TH SarabunPSK" w:hAnsi="TH SarabunPSK" w:cs="TH SarabunPSK"/>
                <w:sz w:val="32"/>
                <w:szCs w:val="32"/>
              </w:rPr>
            </w:pPr>
            <w:r w:rsidRPr="00466F4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ปฏิบัติการเฉพาะหน่วยในกระบวนการแปรรูป</w:t>
            </w:r>
          </w:p>
        </w:tc>
        <w:tc>
          <w:tcPr>
            <w:tcW w:w="1800" w:type="dxa"/>
            <w:shd w:val="clear" w:color="auto" w:fill="FFFFFF"/>
          </w:tcPr>
          <w:p w:rsidR="002E046C" w:rsidRPr="00466F48" w:rsidRDefault="002E046C" w:rsidP="00FA43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2E046C" w:rsidRDefault="002E046C" w:rsidP="000170B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170B3" w:rsidRPr="00261C17" w:rsidRDefault="000170B3" w:rsidP="000170B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เห็นสมควร </w:t>
      </w:r>
      <w:r w:rsidRPr="00261C17">
        <w:rPr>
          <w:rFonts w:ascii="TH SarabunPSK" w:hAnsi="TH SarabunPSK" w:cs="TH SarabunPSK" w:hint="cs"/>
          <w:sz w:val="32"/>
          <w:szCs w:val="32"/>
          <w:cs/>
        </w:rPr>
        <w:t>และเห็น</w:t>
      </w:r>
      <w:r>
        <w:rPr>
          <w:rFonts w:ascii="TH SarabunPSK" w:hAnsi="TH SarabunPSK" w:cs="TH SarabunPSK" w:hint="cs"/>
          <w:sz w:val="32"/>
          <w:szCs w:val="32"/>
          <w:cs/>
        </w:rPr>
        <w:t>ควรให้พิจารณาหลักสูตรวิทยาศาสตร์และเทคโนโลยีการอาหารของมหาวิทยาลัยรัฐ และเอกชนในปัจจุบันด้วยและนำมาร่วมพิจารณาในการประชุมครั้งต่อไป</w:t>
      </w:r>
    </w:p>
    <w:p w:rsidR="0064689C" w:rsidRDefault="0064689C" w:rsidP="000170B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70B3" w:rsidRPr="00E862D7" w:rsidRDefault="000170B3" w:rsidP="000170B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ระเบียบวาระที่ 6 เรื่องอื่น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ๆ </w:t>
      </w:r>
    </w:p>
    <w:p w:rsidR="000170B3" w:rsidRDefault="000170B3" w:rsidP="000170B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spacing w:val="4"/>
          <w:sz w:val="32"/>
          <w:szCs w:val="32"/>
        </w:rPr>
        <w:t>6</w:t>
      </w: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เสนอวิชาใหม่ และเพิ่มเติม/ปรับปรุงคำอธิบายรายวิชา</w:t>
      </w:r>
    </w:p>
    <w:p w:rsidR="000170B3" w:rsidRPr="00466F48" w:rsidRDefault="000170B3" w:rsidP="000170B3">
      <w:pPr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ให้อาจารย์ไป</w:t>
      </w:r>
      <w:r w:rsidRPr="00466F48">
        <w:rPr>
          <w:rFonts w:ascii="TH SarabunPSK" w:hAnsi="TH SarabunPSK" w:cs="TH SarabunPSK" w:hint="cs"/>
          <w:sz w:val="32"/>
          <w:szCs w:val="32"/>
          <w:cs/>
        </w:rPr>
        <w:t>ปรับปรุงคำอธิบายรายวิชาเดิม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และสร้างคำอธิบายรายวิชาใหม่</w:t>
      </w:r>
      <w:r w:rsidRPr="00466F48">
        <w:rPr>
          <w:rFonts w:ascii="TH SarabunPSK" w:hAnsi="TH SarabunPSK" w:cs="TH SarabunPSK" w:hint="cs"/>
          <w:sz w:val="32"/>
          <w:szCs w:val="32"/>
          <w:cs/>
        </w:rPr>
        <w:t>เพื่อให้สอดคล้อง</w:t>
      </w:r>
      <w:r>
        <w:rPr>
          <w:rFonts w:ascii="TH SarabunPSK" w:hAnsi="TH SarabunPSK" w:cs="TH SarabunPSK" w:hint="cs"/>
          <w:sz w:val="32"/>
          <w:szCs w:val="32"/>
          <w:cs/>
        </w:rPr>
        <w:t>ปรัชญา สถา</w:t>
      </w:r>
      <w:r w:rsidR="004D01A2"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การณ์ และวัตถุประสงค์ของหลักสูตร เพื่อใช้ในการจัดทำร่างหลักสูตรเพื่อเสนอต่อผู้ทรงคุณวุฒิต่อไป</w:t>
      </w:r>
    </w:p>
    <w:p w:rsidR="000170B3" w:rsidRPr="00E862D7" w:rsidRDefault="000170B3" w:rsidP="000170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0170B3" w:rsidRDefault="000170B3" w:rsidP="000170B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70B3" w:rsidRDefault="000170B3" w:rsidP="000170B3">
      <w:pPr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sz w:val="32"/>
          <w:szCs w:val="32"/>
        </w:rPr>
        <w:t>16.30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 น</w:t>
      </w:r>
    </w:p>
    <w:p w:rsidR="000170B3" w:rsidRPr="00E862D7" w:rsidRDefault="000170B3" w:rsidP="000170B3">
      <w:pPr>
        <w:rPr>
          <w:rFonts w:ascii="TH SarabunPSK" w:hAnsi="TH SarabunPSK" w:cs="TH SarabunPSK"/>
          <w:sz w:val="32"/>
          <w:szCs w:val="32"/>
        </w:rPr>
      </w:pPr>
    </w:p>
    <w:p w:rsidR="000170B3" w:rsidRPr="00E862D7" w:rsidRDefault="000170B3" w:rsidP="000170B3">
      <w:pPr>
        <w:ind w:firstLine="280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ผู้บันทึกรายงานการประชุม</w:t>
      </w:r>
    </w:p>
    <w:p w:rsidR="000170B3" w:rsidRPr="00E862D7" w:rsidRDefault="000170B3" w:rsidP="000170B3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2E046C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ดร.กันภา สุขลิ้ม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0170B3" w:rsidRPr="00E862D7" w:rsidRDefault="000170B3" w:rsidP="000170B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</w:t>
      </w:r>
      <w:r w:rsidR="002E046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กรรมการและเลขา</w:t>
      </w:r>
      <w:r w:rsidR="009F736A">
        <w:rPr>
          <w:rFonts w:ascii="TH SarabunPSK" w:hAnsi="TH SarabunPSK" w:cs="TH SarabunPSK" w:hint="cs"/>
          <w:sz w:val="32"/>
          <w:szCs w:val="32"/>
          <w:cs/>
        </w:rPr>
        <w:t>นุการ</w:t>
      </w:r>
    </w:p>
    <w:p w:rsidR="000170B3" w:rsidRPr="00E862D7" w:rsidRDefault="000170B3" w:rsidP="000170B3">
      <w:pPr>
        <w:ind w:hanging="1350"/>
        <w:jc w:val="center"/>
        <w:rPr>
          <w:rFonts w:ascii="TH SarabunPSK" w:hAnsi="TH SarabunPSK" w:cs="TH SarabunPSK"/>
          <w:sz w:val="32"/>
          <w:szCs w:val="32"/>
        </w:rPr>
      </w:pPr>
    </w:p>
    <w:p w:rsidR="000170B3" w:rsidRPr="00E862D7" w:rsidRDefault="000170B3" w:rsidP="000170B3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0170B3" w:rsidRPr="00E862D7" w:rsidRDefault="000170B3" w:rsidP="000170B3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ผู้ตรวจรายงานการประชุม</w:t>
      </w:r>
    </w:p>
    <w:p w:rsidR="000170B3" w:rsidRPr="00E862D7" w:rsidRDefault="000170B3" w:rsidP="000170B3">
      <w:pPr>
        <w:ind w:firstLine="3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อาจารย์สุภณิดา พัฒธร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0170B3" w:rsidRDefault="000170B3" w:rsidP="000170B3">
      <w:pPr>
        <w:ind w:firstLine="2340"/>
        <w:rPr>
          <w:cs/>
        </w:rPr>
      </w:pPr>
      <w:r w:rsidRPr="00E862D7">
        <w:rPr>
          <w:rFonts w:ascii="TH SarabunPSK" w:hAnsi="TH SarabunPSK" w:cs="TH SarabunPSK"/>
          <w:color w:val="0000FF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      </w:t>
      </w:r>
      <w:r w:rsidRPr="00E862D7">
        <w:rPr>
          <w:rFonts w:ascii="TH SarabunPSK" w:hAnsi="TH SarabunPSK" w:cs="TH SarabunPSK"/>
          <w:color w:val="0000FF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ประธานกรรมการบริหารหลักสูตร</w:t>
      </w:r>
    </w:p>
    <w:p w:rsidR="000170B3" w:rsidRDefault="000170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2C17" w:rsidRDefault="00202C1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2C17" w:rsidRDefault="00202C1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2C17" w:rsidRDefault="00202C1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2C17" w:rsidRDefault="00202C1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2C17" w:rsidRDefault="00202C1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2C17" w:rsidRDefault="00202C1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2C17" w:rsidRDefault="00202C1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2C17" w:rsidRDefault="00202C1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2C17" w:rsidRDefault="00202C1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2C17" w:rsidRDefault="00202C1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2C17" w:rsidRDefault="00202C1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2C17" w:rsidRDefault="00202C1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2C17" w:rsidRDefault="00202C1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2C17" w:rsidRDefault="00202C1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2C17" w:rsidRDefault="00202C1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2C17" w:rsidRDefault="00202C1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2C17" w:rsidRDefault="00202C1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B3C79" w:rsidRDefault="00BB3C7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2C17" w:rsidRDefault="00202C1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55BA9" w:rsidRPr="00E862D7" w:rsidRDefault="00955BA9" w:rsidP="00955BA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955BA9" w:rsidRPr="00E862D7" w:rsidRDefault="00955BA9" w:rsidP="00955BA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สาขาวิชาวิทยาศาสตร์และเทคโนโลยีการอาหาร</w:t>
      </w:r>
    </w:p>
    <w:p w:rsidR="00955BA9" w:rsidRPr="00E862D7" w:rsidRDefault="00955BA9" w:rsidP="00955BA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955BA9" w:rsidRPr="00E862D7" w:rsidRDefault="00955BA9" w:rsidP="00955BA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2554</w:t>
      </w:r>
    </w:p>
    <w:p w:rsidR="00955BA9" w:rsidRPr="00E862D7" w:rsidRDefault="00955BA9" w:rsidP="00955BA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>
        <w:rPr>
          <w:rFonts w:ascii="TH SarabunPSK" w:hAnsi="TH SarabunPSK" w:cs="TH SarabunPSK"/>
          <w:b/>
          <w:bCs/>
          <w:sz w:val="32"/>
          <w:szCs w:val="32"/>
        </w:rPr>
        <w:t>2554</w:t>
      </w:r>
    </w:p>
    <w:p w:rsidR="00955BA9" w:rsidRPr="00E862D7" w:rsidRDefault="00955BA9" w:rsidP="00955BA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ห้องประชุมคณะเทคโนโลยีการเกษตร</w:t>
      </w:r>
    </w:p>
    <w:p w:rsidR="00955BA9" w:rsidRPr="00E862D7" w:rsidRDefault="00955BA9" w:rsidP="00955BA9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955BA9" w:rsidRPr="00E862D7" w:rsidRDefault="00955BA9" w:rsidP="00955BA9">
      <w:pPr>
        <w:rPr>
          <w:rFonts w:ascii="TH SarabunPSK" w:hAnsi="TH SarabunPSK" w:cs="TH SarabunPSK"/>
          <w:sz w:val="32"/>
          <w:szCs w:val="32"/>
        </w:rPr>
      </w:pPr>
    </w:p>
    <w:p w:rsidR="00955BA9" w:rsidRPr="00E862D7" w:rsidRDefault="00955BA9" w:rsidP="00955BA9">
      <w:pPr>
        <w:ind w:firstLine="56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955BA9" w:rsidRPr="00E862D7" w:rsidRDefault="00955BA9" w:rsidP="00955BA9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1.</w:t>
      </w:r>
      <w:r w:rsidRPr="00E862D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อาจารย์สุภณิดา พัฒธร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ประธานกรรมการบริหารหลักสูตร</w:t>
      </w:r>
    </w:p>
    <w:p w:rsidR="00955BA9" w:rsidRPr="00E862D7" w:rsidRDefault="00955BA9" w:rsidP="00955BA9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ผู้ช่วยศาสตราจารย์วรรณิภา พาณิชกรกุล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E862D7">
        <w:rPr>
          <w:rFonts w:ascii="TH SarabunPSK" w:hAnsi="TH SarabunPSK" w:cs="TH SarabunPSK"/>
          <w:sz w:val="32"/>
          <w:szCs w:val="32"/>
        </w:rPr>
        <w:t xml:space="preserve">    </w:t>
      </w:r>
    </w:p>
    <w:p w:rsidR="00955BA9" w:rsidRPr="00E862D7" w:rsidRDefault="00955BA9" w:rsidP="00955BA9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ผู้ช่วยศาสตราจารย์วัฒนี บุญวิทยา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E862D7">
        <w:rPr>
          <w:rFonts w:ascii="TH SarabunPSK" w:hAnsi="TH SarabunPSK" w:cs="TH SarabunPSK"/>
          <w:sz w:val="32"/>
          <w:szCs w:val="32"/>
        </w:rPr>
        <w:t xml:space="preserve">    </w:t>
      </w:r>
    </w:p>
    <w:p w:rsidR="00955BA9" w:rsidRPr="00E862D7" w:rsidRDefault="00955BA9" w:rsidP="00955BA9">
      <w:pPr>
        <w:ind w:left="5040" w:right="-91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ผู้ช่วยศาสตราจารย์ธัญนันท์ ทองคำ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E862D7">
        <w:rPr>
          <w:rFonts w:ascii="TH SarabunPSK" w:hAnsi="TH SarabunPSK" w:cs="TH SarabunPSK"/>
          <w:sz w:val="32"/>
          <w:szCs w:val="32"/>
        </w:rPr>
        <w:t xml:space="preserve">    </w:t>
      </w:r>
    </w:p>
    <w:p w:rsidR="00955BA9" w:rsidRPr="00E862D7" w:rsidRDefault="00955BA9" w:rsidP="00955BA9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อาจารย์หรรษา เวียงวะลัย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 xml:space="preserve">กรรมการ    </w:t>
      </w:r>
    </w:p>
    <w:p w:rsidR="00955BA9" w:rsidRPr="00E862D7" w:rsidRDefault="00955BA9" w:rsidP="00955BA9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ดร.กันภา สุขลิ้ม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:rsidR="00955BA9" w:rsidRPr="00E862D7" w:rsidRDefault="00955BA9" w:rsidP="00955BA9">
      <w:pPr>
        <w:ind w:firstLine="540"/>
        <w:rPr>
          <w:rFonts w:ascii="TH SarabunPSK" w:hAnsi="TH SarabunPSK" w:cs="TH SarabunPSK"/>
          <w:sz w:val="32"/>
          <w:szCs w:val="32"/>
        </w:rPr>
      </w:pPr>
    </w:p>
    <w:p w:rsidR="00955BA9" w:rsidRPr="00E862D7" w:rsidRDefault="00955BA9" w:rsidP="00955BA9">
      <w:pPr>
        <w:ind w:firstLine="5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กรรมการที่ไม่สามารถเข้าร่วมประชุม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(ถ้ามี)</w:t>
      </w:r>
    </w:p>
    <w:p w:rsidR="00955BA9" w:rsidRPr="00E862D7" w:rsidRDefault="00955BA9" w:rsidP="00955BA9">
      <w:pPr>
        <w:ind w:left="5103" w:hanging="4252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  <w:r w:rsidR="00955F74">
        <w:rPr>
          <w:rFonts w:ascii="TH SarabunPSK" w:hAnsi="TH SarabunPSK" w:cs="TH SarabunPSK" w:hint="cs"/>
          <w:sz w:val="32"/>
          <w:szCs w:val="32"/>
          <w:cs/>
        </w:rPr>
        <w:t>ทรงพลธนฤทธ์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มฤครัฐอินแปล</w:t>
      </w:r>
      <w:r w:rsidR="0026583D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</w:p>
    <w:p w:rsidR="00955BA9" w:rsidRPr="00E862D7" w:rsidRDefault="00955BA9" w:rsidP="00955BA9">
      <w:pPr>
        <w:tabs>
          <w:tab w:val="left" w:pos="5103"/>
        </w:tabs>
        <w:ind w:left="5103" w:hanging="425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2.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อาจารย์ภาสุรี ฤทธิเลิศ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955BA9" w:rsidRPr="00E862D7" w:rsidRDefault="00955BA9" w:rsidP="00955BA9">
      <w:pPr>
        <w:ind w:firstLine="540"/>
        <w:rPr>
          <w:rFonts w:ascii="TH SarabunPSK" w:hAnsi="TH SarabunPSK" w:cs="TH SarabunPSK"/>
          <w:sz w:val="32"/>
          <w:szCs w:val="32"/>
        </w:rPr>
      </w:pPr>
    </w:p>
    <w:p w:rsidR="00955BA9" w:rsidRPr="00E862D7" w:rsidRDefault="00955BA9" w:rsidP="00955BA9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8.30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955BA9" w:rsidRPr="00E862D7" w:rsidRDefault="00955BA9" w:rsidP="00955BA9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9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955BA9" w:rsidRPr="00E862D7" w:rsidRDefault="00955BA9" w:rsidP="00955BA9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เรื่องแจ้งให้ที่ประชุมทราบ</w:t>
      </w:r>
    </w:p>
    <w:p w:rsidR="00955BA9" w:rsidRDefault="00955BA9" w:rsidP="00955BA9">
      <w:pPr>
        <w:ind w:left="720"/>
        <w:jc w:val="both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การสำรวจคุณลักษณบัณฑิตวิทยาศาสตร์และเทคโนโลยีการอาหาร</w:t>
      </w:r>
    </w:p>
    <w:p w:rsidR="00955BA9" w:rsidRPr="00E862D7" w:rsidRDefault="00955BA9" w:rsidP="00955BA9">
      <w:pPr>
        <w:ind w:firstLine="99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ตามที่มีมิติที่ประชุมให้ทำการสำรวจบัณฑิตวิทยาศาสตร์และเทคโนโลยีการอาหารนั้น ขณะนี้ได้จัดทำแบบสำรวจและจะได้ดำเนินการจัดส่งออกไปให้ผู้ใช้บัณฑิตซึ่งอยู่ในเขตพื้นที่ให้บริการทางการศึกษาของมหาวิทยาลัย</w:t>
      </w:r>
    </w:p>
    <w:p w:rsidR="00955BA9" w:rsidRDefault="00955BA9" w:rsidP="00955BA9">
      <w:pPr>
        <w:ind w:firstLine="702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955BA9" w:rsidRDefault="00955BA9" w:rsidP="00955BA9">
      <w:pPr>
        <w:ind w:firstLine="702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955BA9" w:rsidRPr="00E862D7" w:rsidRDefault="00955BA9" w:rsidP="00955BA9">
      <w:pPr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  เรื่องรับรองรายงานการประชุ</w:t>
      </w:r>
      <w:r w:rsidRPr="00E862D7">
        <w:rPr>
          <w:rFonts w:ascii="TH SarabunPSK" w:hAnsi="TH SarabunPSK" w:cs="TH SarabunPSK"/>
          <w:sz w:val="32"/>
          <w:szCs w:val="32"/>
          <w:cs/>
        </w:rPr>
        <w:t>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ครั้งที่แล้ว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55BA9" w:rsidRDefault="00955BA9" w:rsidP="00955B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ประธานที่ประชุม เสนอรายงานการประชุม</w:t>
      </w:r>
      <w:r w:rsidRPr="00E862D7">
        <w:rPr>
          <w:rFonts w:ascii="TH SarabunPSK" w:hAnsi="TH SarabunPSK" w:cs="TH SarabunPSK"/>
          <w:sz w:val="32"/>
          <w:szCs w:val="32"/>
          <w:cs/>
        </w:rPr>
        <w:t>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หลักสูตร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2/2554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เดือนพฤษภาคม </w:t>
      </w:r>
      <w:r w:rsidRPr="00E862D7">
        <w:rPr>
          <w:rFonts w:ascii="TH SarabunPSK" w:hAnsi="TH SarabunPSK" w:cs="TH SarabunPSK"/>
          <w:sz w:val="32"/>
          <w:szCs w:val="32"/>
          <w:cs/>
        </w:rPr>
        <w:t>255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รายละเอียดดังเอกสารแนบท้ายระเบียบวาระการประชุม</w:t>
      </w:r>
      <w:r w:rsidRPr="00E862D7">
        <w:rPr>
          <w:rFonts w:ascii="TH SarabunPSK" w:hAnsi="TH SarabunPSK" w:cs="TH SarabunPSK"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>ให้ที่ประชุมเพื่อพิจารณารับทราบและรับรองรายงานการประชุม</w:t>
      </w:r>
    </w:p>
    <w:p w:rsidR="00955BA9" w:rsidRPr="00E862D7" w:rsidRDefault="00955BA9" w:rsidP="00955BA9">
      <w:pPr>
        <w:ind w:firstLine="702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955BA9" w:rsidRDefault="00955BA9" w:rsidP="00955BA9">
      <w:pPr>
        <w:ind w:firstLine="1080"/>
        <w:rPr>
          <w:rFonts w:ascii="TH SarabunPSK" w:hAnsi="TH SarabunPSK" w:cs="TH SarabunPSK"/>
          <w:b/>
          <w:bCs/>
          <w:sz w:val="32"/>
          <w:szCs w:val="32"/>
        </w:rPr>
      </w:pPr>
    </w:p>
    <w:p w:rsidR="00BA5FDA" w:rsidRDefault="00BA5FDA" w:rsidP="00955BA9">
      <w:pPr>
        <w:ind w:firstLine="1080"/>
        <w:rPr>
          <w:rFonts w:ascii="TH SarabunPSK" w:hAnsi="TH SarabunPSK" w:cs="TH SarabunPSK"/>
          <w:b/>
          <w:bCs/>
          <w:sz w:val="32"/>
          <w:szCs w:val="32"/>
        </w:rPr>
      </w:pPr>
    </w:p>
    <w:p w:rsidR="00955BA9" w:rsidRPr="00E862D7" w:rsidRDefault="00955BA9" w:rsidP="00955BA9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3  เรื่องสืบเนื่องจากการประชุมครั้งที่แล้ว</w:t>
      </w:r>
    </w:p>
    <w:p w:rsidR="00955BA9" w:rsidRDefault="00955BA9" w:rsidP="00955BA9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ที่อาจารย์ได้ไปทำการปรับแก้และเสนอชื่อคำอธิบายรายวิชาในหลักสูตรนั้นได้ทำการรวบรวมดังเอกสารแนบ</w:t>
      </w:r>
    </w:p>
    <w:p w:rsidR="00955BA9" w:rsidRPr="00E862D7" w:rsidRDefault="00955BA9" w:rsidP="00955BA9">
      <w:pPr>
        <w:ind w:firstLine="702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955BA9" w:rsidRPr="00E862D7" w:rsidRDefault="00955BA9" w:rsidP="00955BA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55BA9" w:rsidRDefault="00955BA9" w:rsidP="00955BA9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4  เรื่องเสนอเพื่อทราบ</w:t>
      </w:r>
    </w:p>
    <w:p w:rsidR="00955BA9" w:rsidRDefault="00955BA9" w:rsidP="00955BA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955BA9" w:rsidRPr="00E862D7" w:rsidRDefault="00955BA9" w:rsidP="00955BA9">
      <w:pPr>
        <w:ind w:firstLine="702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955BA9" w:rsidRPr="00E862D7" w:rsidRDefault="00955BA9" w:rsidP="00955BA9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:rsidR="00955BA9" w:rsidRPr="00E862D7" w:rsidRDefault="00955BA9" w:rsidP="00955BA9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5 เรื่องเสนอเพื่อพิจารณา</w:t>
      </w:r>
    </w:p>
    <w:p w:rsidR="00955BA9" w:rsidRDefault="00955BA9" w:rsidP="00955BA9">
      <w:pPr>
        <w:ind w:firstLine="720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/>
          <w:spacing w:val="4"/>
          <w:sz w:val="32"/>
          <w:szCs w:val="32"/>
        </w:rPr>
        <w:t>5</w:t>
      </w: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.1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ร่างหลักสูตร ที่เตรียมเสนอผู้ทรงคุณวุฒิ</w:t>
      </w:r>
    </w:p>
    <w:p w:rsidR="00955BA9" w:rsidRPr="00F73FCE" w:rsidRDefault="00955BA9" w:rsidP="00955BA9">
      <w:pPr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73FCE">
        <w:rPr>
          <w:rFonts w:ascii="TH SarabunPSK" w:hAnsi="TH SarabunPSK" w:cs="TH SarabunPSK" w:hint="cs"/>
          <w:sz w:val="32"/>
          <w:szCs w:val="32"/>
          <w:cs/>
        </w:rPr>
        <w:t>รายละเอียดของร่างหลักสูตร ซึ่งมีจำนวนหน่วยกิตรวม 141 หน่วยกิต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ซึ่งมีการปรับโครงสร้างตามรายละเอียดในเอกสารแนบ</w:t>
      </w:r>
    </w:p>
    <w:p w:rsidR="00955BA9" w:rsidRPr="00261C17" w:rsidRDefault="00955BA9" w:rsidP="00955BA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เห็นสมควร </w:t>
      </w:r>
    </w:p>
    <w:p w:rsidR="00955BA9" w:rsidRDefault="00955BA9" w:rsidP="00955BA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55BA9" w:rsidRDefault="00955BA9" w:rsidP="00955BA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5</w:t>
      </w: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.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การจัดวิพากษ์หลักสูตรในวันที่ 8 กันยายน 2554 </w:t>
      </w:r>
    </w:p>
    <w:p w:rsidR="00955BA9" w:rsidRPr="005B290C" w:rsidRDefault="00955BA9" w:rsidP="00955BA9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จากการที่ได้จัดทำร่างหลักสูตรแล้วเสร็จนั้น จึงกำหนดให้มีการจัดวิพากษ์หลักสูตรโดยเชิญผู้ทรงคุณวุฒิ ศิษย์เก่าเข้าร่วมพิจารณาร่างหลักสูตรดังกล่าว ในวันที่ 8 กันยายน 2554</w:t>
      </w:r>
    </w:p>
    <w:p w:rsidR="00955BA9" w:rsidRPr="00F73FCE" w:rsidRDefault="00955BA9" w:rsidP="00955BA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เห็นสมควร </w:t>
      </w:r>
      <w:r w:rsidRPr="00261C17">
        <w:rPr>
          <w:rFonts w:ascii="TH SarabunPSK" w:hAnsi="TH SarabunPSK" w:cs="TH SarabunPSK" w:hint="cs"/>
          <w:sz w:val="32"/>
          <w:szCs w:val="32"/>
          <w:cs/>
        </w:rPr>
        <w:t>และเห็น</w:t>
      </w:r>
      <w:r>
        <w:rPr>
          <w:rFonts w:ascii="TH SarabunPSK" w:hAnsi="TH SarabunPSK" w:cs="TH SarabunPSK" w:hint="cs"/>
          <w:sz w:val="32"/>
          <w:szCs w:val="32"/>
          <w:cs/>
        </w:rPr>
        <w:t>ควรให้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ศิษย์ปัจจุบัน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เข้าร่วมวิพากษ์ด้วย</w:t>
      </w:r>
    </w:p>
    <w:p w:rsidR="00955BA9" w:rsidRDefault="00955BA9" w:rsidP="00955BA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55BA9" w:rsidRDefault="00955BA9" w:rsidP="00955BA9">
      <w:pPr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</w:rPr>
        <w:t>.30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 น</w:t>
      </w:r>
    </w:p>
    <w:p w:rsidR="00955BA9" w:rsidRPr="00E862D7" w:rsidRDefault="00955BA9" w:rsidP="00955BA9">
      <w:pPr>
        <w:rPr>
          <w:rFonts w:ascii="TH SarabunPSK" w:hAnsi="TH SarabunPSK" w:cs="TH SarabunPSK"/>
          <w:sz w:val="32"/>
          <w:szCs w:val="32"/>
        </w:rPr>
      </w:pPr>
    </w:p>
    <w:p w:rsidR="00955BA9" w:rsidRPr="00E862D7" w:rsidRDefault="00955BA9" w:rsidP="00955BA9">
      <w:pPr>
        <w:ind w:firstLine="280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ผู้บันทึกรายงานการประชุม</w:t>
      </w:r>
    </w:p>
    <w:p w:rsidR="00955BA9" w:rsidRPr="00E862D7" w:rsidRDefault="00955BA9" w:rsidP="00955BA9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5FDA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ดร.กันภา สุขลิ้ม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955BA9" w:rsidRPr="00E862D7" w:rsidRDefault="00955BA9" w:rsidP="00955BA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กรรมการและเลขา</w:t>
      </w:r>
      <w:r w:rsidR="009F736A">
        <w:rPr>
          <w:rFonts w:ascii="TH SarabunPSK" w:hAnsi="TH SarabunPSK" w:cs="TH SarabunPSK" w:hint="cs"/>
          <w:sz w:val="32"/>
          <w:szCs w:val="32"/>
          <w:cs/>
        </w:rPr>
        <w:t>นุการ</w:t>
      </w:r>
    </w:p>
    <w:p w:rsidR="00955BA9" w:rsidRPr="00E862D7" w:rsidRDefault="00955BA9" w:rsidP="00955BA9">
      <w:pPr>
        <w:ind w:hanging="1350"/>
        <w:jc w:val="center"/>
        <w:rPr>
          <w:rFonts w:ascii="TH SarabunPSK" w:hAnsi="TH SarabunPSK" w:cs="TH SarabunPSK"/>
          <w:sz w:val="32"/>
          <w:szCs w:val="32"/>
        </w:rPr>
      </w:pPr>
    </w:p>
    <w:p w:rsidR="00955BA9" w:rsidRPr="00E862D7" w:rsidRDefault="00955BA9" w:rsidP="00955BA9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955BA9" w:rsidRPr="00E862D7" w:rsidRDefault="00955BA9" w:rsidP="00955BA9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ผู้ตรวจรายงานการประชุม</w:t>
      </w:r>
    </w:p>
    <w:p w:rsidR="00955BA9" w:rsidRPr="00E862D7" w:rsidRDefault="00955BA9" w:rsidP="00955BA9">
      <w:pPr>
        <w:ind w:firstLine="3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อาจารย์สุภณิดา พัฒธร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955BA9" w:rsidRDefault="00955BA9" w:rsidP="00955BA9">
      <w:pPr>
        <w:ind w:firstLine="2340"/>
        <w:rPr>
          <w:cs/>
        </w:rPr>
      </w:pPr>
      <w:r w:rsidRPr="00E862D7">
        <w:rPr>
          <w:rFonts w:ascii="TH SarabunPSK" w:hAnsi="TH SarabunPSK" w:cs="TH SarabunPSK"/>
          <w:color w:val="0000FF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      </w:t>
      </w:r>
      <w:r w:rsidRPr="00E862D7">
        <w:rPr>
          <w:rFonts w:ascii="TH SarabunPSK" w:hAnsi="TH SarabunPSK" w:cs="TH SarabunPSK"/>
          <w:color w:val="0000FF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ประธานกรรมการบริหารหลักสูตร</w:t>
      </w:r>
    </w:p>
    <w:p w:rsidR="00955BA9" w:rsidRDefault="00955BA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55BA9" w:rsidRDefault="00955BA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55BA9" w:rsidRDefault="00955BA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A4330" w:rsidRDefault="00FA4330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4330" w:rsidRDefault="00FA4330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4330" w:rsidRDefault="00FA4330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4330" w:rsidRPr="00E862D7" w:rsidRDefault="00FA4330" w:rsidP="00FA433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FA4330" w:rsidRPr="00E862D7" w:rsidRDefault="00FA4330" w:rsidP="00FA433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สาขาวิชาวิทยาศาสตร์และเทคโนโลยีการอาหาร</w:t>
      </w:r>
    </w:p>
    <w:p w:rsidR="00FA4330" w:rsidRPr="00E862D7" w:rsidRDefault="00FA4330" w:rsidP="00FA433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FA4330" w:rsidRPr="00E862D7" w:rsidRDefault="00FA4330" w:rsidP="00FA433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2554</w:t>
      </w:r>
    </w:p>
    <w:p w:rsidR="00FA4330" w:rsidRPr="00E862D7" w:rsidRDefault="00FA4330" w:rsidP="00FA433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26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>
        <w:rPr>
          <w:rFonts w:ascii="TH SarabunPSK" w:hAnsi="TH SarabunPSK" w:cs="TH SarabunPSK"/>
          <w:b/>
          <w:bCs/>
          <w:sz w:val="32"/>
          <w:szCs w:val="32"/>
        </w:rPr>
        <w:t>2554</w:t>
      </w:r>
    </w:p>
    <w:p w:rsidR="00FA4330" w:rsidRPr="00E862D7" w:rsidRDefault="00FA4330" w:rsidP="00FA433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ห้องประชุมคณะเทคโนโลยีการเกษตร</w:t>
      </w:r>
    </w:p>
    <w:p w:rsidR="00FA4330" w:rsidRPr="00E862D7" w:rsidRDefault="00FA4330" w:rsidP="00FA4330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FA4330" w:rsidRPr="00E862D7" w:rsidRDefault="00FA4330" w:rsidP="00FA4330">
      <w:pPr>
        <w:rPr>
          <w:rFonts w:ascii="TH SarabunPSK" w:hAnsi="TH SarabunPSK" w:cs="TH SarabunPSK"/>
          <w:sz w:val="32"/>
          <w:szCs w:val="32"/>
        </w:rPr>
      </w:pPr>
    </w:p>
    <w:p w:rsidR="00FA4330" w:rsidRPr="00E862D7" w:rsidRDefault="00FA4330" w:rsidP="00FA4330">
      <w:pPr>
        <w:ind w:firstLine="56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FA4330" w:rsidRPr="00E862D7" w:rsidRDefault="00FA4330" w:rsidP="00FA4330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1.</w:t>
      </w:r>
      <w:r w:rsidRPr="00E862D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อาจารย์สุภณิดา พัฒธร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862D7">
        <w:rPr>
          <w:rFonts w:ascii="TH SarabunPSK" w:hAnsi="TH SarabunPSK" w:cs="TH SarabunPSK"/>
          <w:sz w:val="32"/>
          <w:szCs w:val="32"/>
          <w:cs/>
        </w:rPr>
        <w:t>ประธานกรรมการบริหารหลักสูตร</w:t>
      </w:r>
    </w:p>
    <w:p w:rsidR="00FA4330" w:rsidRPr="00E862D7" w:rsidRDefault="00FA4330" w:rsidP="00FA4330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ผู้ช่วยศาสตราจารย์วรรณิภา พาณิชกรกุล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E862D7">
        <w:rPr>
          <w:rFonts w:ascii="TH SarabunPSK" w:hAnsi="TH SarabunPSK" w:cs="TH SarabunPSK"/>
          <w:sz w:val="32"/>
          <w:szCs w:val="32"/>
        </w:rPr>
        <w:t xml:space="preserve">    </w:t>
      </w:r>
    </w:p>
    <w:p w:rsidR="00FA4330" w:rsidRPr="00E862D7" w:rsidRDefault="00FA4330" w:rsidP="00FA4330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ผู้ช่วยศาสตราจารย์วัฒนี บุญวิทยา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E862D7">
        <w:rPr>
          <w:rFonts w:ascii="TH SarabunPSK" w:hAnsi="TH SarabunPSK" w:cs="TH SarabunPSK"/>
          <w:sz w:val="32"/>
          <w:szCs w:val="32"/>
        </w:rPr>
        <w:t xml:space="preserve">    </w:t>
      </w:r>
    </w:p>
    <w:p w:rsidR="00FA4330" w:rsidRPr="00E862D7" w:rsidRDefault="00FA4330" w:rsidP="00FA4330">
      <w:pPr>
        <w:ind w:left="5040" w:right="-91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ผู้ช่วยศาสตราจารย์ธัญนันท์ ทองคำ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E862D7">
        <w:rPr>
          <w:rFonts w:ascii="TH SarabunPSK" w:hAnsi="TH SarabunPSK" w:cs="TH SarabunPSK"/>
          <w:sz w:val="32"/>
          <w:szCs w:val="32"/>
        </w:rPr>
        <w:t xml:space="preserve">    </w:t>
      </w:r>
    </w:p>
    <w:p w:rsidR="00FA4330" w:rsidRDefault="00FA4330" w:rsidP="00FA4330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อาจารย์หรรษา เวียงวะลัย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FA4330" w:rsidRPr="00E862D7" w:rsidRDefault="00FA4330" w:rsidP="00FA4330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 อาจารย์ภาสุรี ฤทธิเลิศ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กรรมการ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FA4330" w:rsidRPr="00E862D7" w:rsidRDefault="00FA4330" w:rsidP="00FA4330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ดร.กันภา สุขลิ้ม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:rsidR="00FA4330" w:rsidRPr="00E862D7" w:rsidRDefault="00FA4330" w:rsidP="00FA4330">
      <w:pPr>
        <w:ind w:firstLine="540"/>
        <w:rPr>
          <w:rFonts w:ascii="TH SarabunPSK" w:hAnsi="TH SarabunPSK" w:cs="TH SarabunPSK"/>
          <w:sz w:val="32"/>
          <w:szCs w:val="32"/>
        </w:rPr>
      </w:pPr>
    </w:p>
    <w:p w:rsidR="00FA4330" w:rsidRPr="00E862D7" w:rsidRDefault="00FA4330" w:rsidP="00FA4330">
      <w:pPr>
        <w:ind w:firstLine="5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กรรมการที่ไม่สามารถเข้าร่วมประชุม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(ถ้ามี)</w:t>
      </w:r>
    </w:p>
    <w:p w:rsidR="00FA4330" w:rsidRPr="00E862D7" w:rsidRDefault="00FA4330" w:rsidP="00FA4330">
      <w:pPr>
        <w:ind w:left="5103" w:hanging="4252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  <w:r w:rsidR="00955F74">
        <w:rPr>
          <w:rFonts w:ascii="TH SarabunPSK" w:hAnsi="TH SarabunPSK" w:cs="TH SarabunPSK" w:hint="cs"/>
          <w:sz w:val="32"/>
          <w:szCs w:val="32"/>
          <w:cs/>
        </w:rPr>
        <w:t>ทรงพลธนฤทธ์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มฤครัฐอินแปล</w:t>
      </w:r>
      <w:r w:rsidR="002F2D75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</w:p>
    <w:p w:rsidR="00FA4330" w:rsidRPr="00E862D7" w:rsidRDefault="00FA4330" w:rsidP="00FA4330">
      <w:pPr>
        <w:ind w:firstLine="540"/>
        <w:rPr>
          <w:rFonts w:ascii="TH SarabunPSK" w:hAnsi="TH SarabunPSK" w:cs="TH SarabunPSK"/>
          <w:sz w:val="32"/>
          <w:szCs w:val="32"/>
        </w:rPr>
      </w:pPr>
    </w:p>
    <w:p w:rsidR="00FA4330" w:rsidRPr="00E862D7" w:rsidRDefault="00FA4330" w:rsidP="00FA4330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13.00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FA4330" w:rsidRPr="00E862D7" w:rsidRDefault="00FA4330" w:rsidP="00FA4330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9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FA4330" w:rsidRPr="00E862D7" w:rsidRDefault="00FA4330" w:rsidP="00FA4330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เรื่องแจ้งให้ที่ประชุมทราบ</w:t>
      </w:r>
    </w:p>
    <w:p w:rsidR="00FA4330" w:rsidRDefault="00FA4330" w:rsidP="00FA4330">
      <w:pPr>
        <w:ind w:left="720"/>
        <w:jc w:val="both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กำหนดการปรับปรุงหลักสูตร</w:t>
      </w:r>
    </w:p>
    <w:p w:rsidR="00FA4330" w:rsidRPr="00E862D7" w:rsidRDefault="00FA4330" w:rsidP="00FA4330">
      <w:pPr>
        <w:ind w:firstLine="99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สืบเนื่องจากเหตุการณ์อุทกภัยที่เกิดขึ้นในเดือน ตุลาคม </w:t>
      </w:r>
      <w:r>
        <w:rPr>
          <w:rFonts w:ascii="TH SarabunPSK" w:hAnsi="TH SarabunPSK" w:cs="TH SarabunPSK"/>
          <w:spacing w:val="4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พฤศจิกายน ที่ผ่านมาส่งผลให้การดำเนินการปรับปรุงหลักสูตรล่าช้ากว่าที่กำหนดและอาจได้เริ่มใช้การเรียนการสอนในปีการศึกษา 2556</w:t>
      </w:r>
    </w:p>
    <w:p w:rsidR="00FA4330" w:rsidRDefault="00FA4330" w:rsidP="00FA4330">
      <w:pPr>
        <w:ind w:firstLine="702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FA4330" w:rsidRDefault="00FA4330" w:rsidP="00FA4330">
      <w:pPr>
        <w:ind w:firstLine="702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FA4330" w:rsidRPr="00E862D7" w:rsidRDefault="00FA4330" w:rsidP="00FA4330">
      <w:pPr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  เรื่องรับรองรายงานการประชุ</w:t>
      </w:r>
      <w:r w:rsidRPr="00E862D7">
        <w:rPr>
          <w:rFonts w:ascii="TH SarabunPSK" w:hAnsi="TH SarabunPSK" w:cs="TH SarabunPSK"/>
          <w:sz w:val="32"/>
          <w:szCs w:val="32"/>
          <w:cs/>
        </w:rPr>
        <w:t>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ครั้งที่แล้ว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A4330" w:rsidRDefault="00FA4330" w:rsidP="00FA433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ประธานที่ประชุม เสนอรายงานการประชุม</w:t>
      </w:r>
      <w:r w:rsidRPr="00E862D7">
        <w:rPr>
          <w:rFonts w:ascii="TH SarabunPSK" w:hAnsi="TH SarabunPSK" w:cs="TH SarabunPSK"/>
          <w:sz w:val="32"/>
          <w:szCs w:val="32"/>
          <w:cs/>
        </w:rPr>
        <w:t>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หลักสูตร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3/2554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 เดือนมิถุนายน </w:t>
      </w:r>
      <w:r w:rsidRPr="00E862D7">
        <w:rPr>
          <w:rFonts w:ascii="TH SarabunPSK" w:hAnsi="TH SarabunPSK" w:cs="TH SarabunPSK"/>
          <w:sz w:val="32"/>
          <w:szCs w:val="32"/>
          <w:cs/>
        </w:rPr>
        <w:t>255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รายละเอียดดังเอกสารแนบท้ายระเบียบวาระการประชุม</w:t>
      </w:r>
      <w:r w:rsidRPr="00E862D7">
        <w:rPr>
          <w:rFonts w:ascii="TH SarabunPSK" w:hAnsi="TH SarabunPSK" w:cs="TH SarabunPSK"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>ให้ที่ประชุมเพื่อพิจารณารับทราบและรับรองรายงานการประชุม</w:t>
      </w:r>
    </w:p>
    <w:p w:rsidR="00FA4330" w:rsidRPr="00E862D7" w:rsidRDefault="00FA4330" w:rsidP="00FA4330">
      <w:pPr>
        <w:ind w:firstLine="702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FA4330" w:rsidRDefault="00FA4330" w:rsidP="00FA4330">
      <w:pPr>
        <w:ind w:firstLine="1080"/>
        <w:rPr>
          <w:rFonts w:ascii="TH SarabunPSK" w:hAnsi="TH SarabunPSK" w:cs="TH SarabunPSK"/>
          <w:b/>
          <w:bCs/>
          <w:sz w:val="32"/>
          <w:szCs w:val="32"/>
        </w:rPr>
      </w:pPr>
    </w:p>
    <w:p w:rsidR="00FA4330" w:rsidRDefault="00FA4330" w:rsidP="00FA4330">
      <w:pPr>
        <w:ind w:firstLine="1080"/>
        <w:rPr>
          <w:rFonts w:ascii="TH SarabunPSK" w:hAnsi="TH SarabunPSK" w:cs="TH SarabunPSK"/>
          <w:b/>
          <w:bCs/>
          <w:sz w:val="32"/>
          <w:szCs w:val="32"/>
        </w:rPr>
      </w:pPr>
    </w:p>
    <w:p w:rsidR="00FA4330" w:rsidRPr="00E862D7" w:rsidRDefault="00FA4330" w:rsidP="00FA4330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3  เรื่องสืบเนื่องจากการประชุมครั้งที่แล้ว</w:t>
      </w:r>
    </w:p>
    <w:p w:rsidR="00FA4330" w:rsidRDefault="00FA4330" w:rsidP="00FA4330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FA4330" w:rsidRPr="00E862D7" w:rsidRDefault="00FA4330" w:rsidP="00FA4330">
      <w:pPr>
        <w:ind w:firstLine="702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FA4330" w:rsidRPr="00E862D7" w:rsidRDefault="00FA4330" w:rsidP="00FA433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A4330" w:rsidRDefault="00FA4330" w:rsidP="00FA4330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4  เรื่องเสนอเพื่อทราบ</w:t>
      </w:r>
    </w:p>
    <w:p w:rsidR="00FA4330" w:rsidRDefault="00FA4330" w:rsidP="00FA4330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FA4330" w:rsidRPr="00E862D7" w:rsidRDefault="00FA4330" w:rsidP="00FA4330">
      <w:pPr>
        <w:ind w:firstLine="702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FA4330" w:rsidRPr="00E862D7" w:rsidRDefault="00FA4330" w:rsidP="00FA4330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:rsidR="00FA4330" w:rsidRPr="00E862D7" w:rsidRDefault="00FA4330" w:rsidP="00FA4330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5 เรื่องเสนอเพื่อพิจารณา</w:t>
      </w:r>
    </w:p>
    <w:p w:rsidR="00FA4330" w:rsidRDefault="00FA4330" w:rsidP="00FA4330">
      <w:pPr>
        <w:ind w:firstLine="720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5</w:t>
      </w: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.1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ข้อเสนอแนะจากการวิพากษ์หลักสูตรวันที่ 8 กันยายน 2554 </w:t>
      </w:r>
    </w:p>
    <w:p w:rsidR="00FA4330" w:rsidRDefault="00FA4330" w:rsidP="00FA4330">
      <w:pPr>
        <w:ind w:firstLine="1080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จากข้อเสนอแนะของผู้ทรงคุณวุฒิและการดำเนินการและข้อชี้แจงของกรรมการปรับปรุงหลักสูตรมีดังนี้</w:t>
      </w:r>
    </w:p>
    <w:tbl>
      <w:tblPr>
        <w:tblStyle w:val="a9"/>
        <w:tblW w:w="0" w:type="auto"/>
        <w:tblLook w:val="04A0"/>
      </w:tblPr>
      <w:tblGrid>
        <w:gridCol w:w="737"/>
        <w:gridCol w:w="4047"/>
        <w:gridCol w:w="3741"/>
      </w:tblGrid>
      <w:tr w:rsidR="00FA4330" w:rsidRPr="00FA4330" w:rsidTr="00FA4330">
        <w:trPr>
          <w:cantSplit/>
          <w:tblHeader/>
        </w:trPr>
        <w:tc>
          <w:tcPr>
            <w:tcW w:w="737" w:type="dxa"/>
          </w:tcPr>
          <w:p w:rsidR="00FA4330" w:rsidRPr="00FA4330" w:rsidRDefault="00FA4330" w:rsidP="00FA433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A4330">
              <w:rPr>
                <w:rFonts w:ascii="TH SarabunPSK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A4330">
              <w:rPr>
                <w:rFonts w:ascii="TH SarabunPSK" w:hAnsi="TH SarabunPSK" w:cs="TH SarabunPSK"/>
                <w:b/>
                <w:bCs/>
                <w:cs/>
              </w:rPr>
              <w:t>ข้อเสนอแนะ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A4330">
              <w:rPr>
                <w:rFonts w:ascii="TH SarabunPSK" w:hAnsi="TH SarabunPSK" w:cs="TH SarabunPSK"/>
                <w:b/>
                <w:bCs/>
                <w:spacing w:val="4"/>
                <w:cs/>
              </w:rPr>
              <w:t>การดำเนินการและข้อชี้แจงการดำเนินการและข้อชี้แจง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หน้า 8 เริ่มเปิดทำการสอนในปีการศึกษา 2554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>ปรับแก้ไขเป็นปีการศึกษา 2556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การจัดการเรียนการสอนระดับปริญญาตรีมีการจัดโครงการหลักสูตรเป็น 2 แผนได้หรือไม่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ตรวจสอบและแก้ไขให้เป็นไปตามข้อกำหนด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นักศึกษาแผน ข. (สหกิจศึกษา) ไม่มีวิชาปัญหาพิเศษ ฯ (5074902) ซึ่งเป็นวิชาที่บูรณาการความรู้ จะเหมาะสมหรือไม่ โครงงานใน สหกิจ จะมีความเข้มข้นเท่ากับการศึกษาปัญหาพิเศษหรือไม่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 xml:space="preserve">การทำโครงงานสหกิจอยู่ภายใต้การดูแลของอาจารย์ที่ปรึกษา พี่เลี้ยงในสถานประกอบการณ์ มีการนำเสนอโครงร่าง และนำเสนอเมื่อจบโครงการและจัดทำเล่มโครงงานเช่นเดียวกับวิชาปัญหาพิเศษ เพียงแต่โจทย์วิจัยต้องมาจากสถานประกอบการณ์ 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>โครงสร้างหลักสูตร 141 นก. ทำให้ นักศึกษาเรียนนักเกินไปหรือไม่ โดยเฉพาะในการต้องเตรียมความพร้อมนักศึกษา ก่อนออกฝึกประสบการณ์วิชาชีพ ทำให้ เนื้อหาค่อนข้างหนักในชั้นปีที่ 3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ดำเนินการปรับรายวิชาให้แต่ละภาคการศึกษามีวิชาเรียนไม่มากเกินไป และจำนวนหน่วยกิต 141 ลดมาจากหลักสูตรเดิมซึ่งมี 146 หน่วยกิต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 xml:space="preserve">การบริหารจัดการเรียนการสอนด้านปฏิบัติการ อาจเกิดปัญหาด้านทรัพยากร หรือไม่ เนื่องจากมีวิชาที่มีปฏิบัติการมาก </w:t>
            </w:r>
          </w:p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เช่น ในเทอม</w:t>
            </w:r>
            <w:r w:rsidRPr="00FA4330">
              <w:rPr>
                <w:rFonts w:ascii="TH SarabunPSK" w:hAnsi="TH SarabunPSK" w:cs="TH SarabunPSK"/>
              </w:rPr>
              <w:t xml:space="preserve"> </w:t>
            </w:r>
            <w:r w:rsidRPr="00FA4330">
              <w:rPr>
                <w:rFonts w:ascii="TH SarabunPSK" w:hAnsi="TH SarabunPSK" w:cs="TH SarabunPSK"/>
                <w:cs/>
              </w:rPr>
              <w:t xml:space="preserve">ต้น มีวิชา ปฏิบัติการของ </w:t>
            </w:r>
          </w:p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 xml:space="preserve">นศ. ปี 3 จำนวน 4 วิชา </w:t>
            </w:r>
          </w:p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นศ. ปี 4 จำนวน 5 วิชา</w:t>
            </w:r>
          </w:p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 xml:space="preserve">ในเทอมปลาย มีวิชา ปฏิบัติการของ </w:t>
            </w:r>
          </w:p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 xml:space="preserve">นศ.ปี 2 จำนวน 5 วิชา </w:t>
            </w:r>
          </w:p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 xml:space="preserve">นศ. ปี 3 จำนวน 3 วิชา 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 xml:space="preserve">ไม่มีปัญหาเนื่องจากคณะมีห้องปฏิบัติการแยกในแต่ละวิชา 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>หน้า 11 รหัสวิชา แคลคูลัสและเราขาคณิต 1 และ 2 ซ้ำกัน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>ไม่ซ้ำกัน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>วิชาเทคโนโลยีเนื้อและผลิตภัณฑ์ 5072410 และวิชาเทคโนโลยีสัตว์ปีกและผลิตภัณฑ์ 5074405 รวมเป็นวิชาเดียวกันได้หรือไม่ เนื่องจากผู้สอนมีจำนวนจำกัด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เนื้อหาวิชามีความแตกต่างกัน จึงขอแยกเป็น 2 วิชา และไม่มีข้อจำกัดด้านผู้สอน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 xml:space="preserve">หน้า 23 เอ็กซ์ทรูชัน 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ดำเนินการปรับแก้ไข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หน้า 26 วิชา กฎหมายและมาตรฐานอาหาร</w:t>
            </w:r>
          </w:p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</w:rPr>
              <w:t>Food Standard</w:t>
            </w:r>
            <w:r w:rsidRPr="00FA4330">
              <w:rPr>
                <w:rFonts w:ascii="TH SarabunPSK" w:hAnsi="TH SarabunPSK" w:cs="TH SarabunPSK"/>
                <w:b/>
                <w:bCs/>
                <w:u w:val="single"/>
              </w:rPr>
              <w:t>s</w:t>
            </w:r>
            <w:r w:rsidRPr="00FA4330">
              <w:rPr>
                <w:rFonts w:ascii="TH SarabunPSK" w:hAnsi="TH SarabunPSK" w:cs="TH SarabunPSK"/>
              </w:rPr>
              <w:t xml:space="preserve"> and Regulations</w:t>
            </w:r>
          </w:p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</w:rPr>
              <w:t>“</w:t>
            </w:r>
            <w:r w:rsidRPr="00FA4330">
              <w:rPr>
                <w:rFonts w:ascii="TH SarabunPSK" w:hAnsi="TH SarabunPSK" w:cs="TH SarabunPSK"/>
                <w:cs/>
              </w:rPr>
              <w:t>ผลกระทบจากภาวะโลกร้อนต่อความมั่นคงทางอาหาร</w:t>
            </w:r>
            <w:r w:rsidRPr="00FA4330">
              <w:rPr>
                <w:rFonts w:ascii="TH SarabunPSK" w:hAnsi="TH SarabunPSK" w:cs="TH SarabunPSK"/>
              </w:rPr>
              <w:t xml:space="preserve">” = </w:t>
            </w:r>
            <w:r w:rsidRPr="00FA4330">
              <w:rPr>
                <w:rFonts w:ascii="TH SarabunPSK" w:hAnsi="TH SarabunPSK" w:cs="TH SarabunPSK"/>
                <w:cs/>
              </w:rPr>
              <w:t xml:space="preserve">ไม่เกี่ยวกับกฎหมาย แต่ถ้าจะพูดเรื่องกฎหมายที่เกี่ยวกับ </w:t>
            </w:r>
            <w:r w:rsidRPr="00FA4330">
              <w:rPr>
                <w:rFonts w:ascii="TH SarabunPSK" w:hAnsi="TH SarabunPSK" w:cs="TH SarabunPSK"/>
              </w:rPr>
              <w:t xml:space="preserve">carbon credit 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 xml:space="preserve">มีความตั้งใจกล่าวถึงเรื่อง </w:t>
            </w:r>
            <w:r w:rsidRPr="00FA4330">
              <w:rPr>
                <w:rFonts w:ascii="TH SarabunPSK" w:hAnsi="TH SarabunPSK" w:cs="TH SarabunPSK"/>
              </w:rPr>
              <w:t>carbon credit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>หน้า 39 วิชา การควบคุมคุณภาพอาหาร (</w:t>
            </w:r>
            <w:r w:rsidRPr="00FA4330">
              <w:rPr>
                <w:rFonts w:ascii="TH SarabunPSK" w:hAnsi="TH SarabunPSK" w:cs="TH SarabunPSK"/>
              </w:rPr>
              <w:t>5072***</w:t>
            </w:r>
            <w:r w:rsidRPr="00FA4330">
              <w:rPr>
                <w:rFonts w:ascii="TH SarabunPSK" w:hAnsi="TH SarabunPSK" w:cs="TH SarabunPSK"/>
                <w:cs/>
              </w:rPr>
              <w:t xml:space="preserve">) เรียนในปีที่ 2 ภาคปลาย “เร็วไปหรือไม่ ควรเรียนปีสูงกว่านี้ </w:t>
            </w:r>
            <w:r w:rsidRPr="00FA4330">
              <w:rPr>
                <w:rFonts w:ascii="TH SarabunPSK" w:hAnsi="TH SarabunPSK" w:cs="TH SarabunPSK"/>
              </w:rPr>
              <w:t xml:space="preserve">” </w:t>
            </w:r>
            <w:r w:rsidRPr="00FA4330">
              <w:rPr>
                <w:rFonts w:ascii="TH SarabunPSK" w:hAnsi="TH SarabunPSK" w:cs="TH SarabunPSK"/>
                <w:cs/>
              </w:rPr>
              <w:t>อาจย้ายไปเรียนในปีที่ 3 ภาคต้น แทน กฎหมายและมาตรฐานอาหาร (5072303)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ดำเนินการปรับแก้โดยให้วิชาควบคุมคุณภาพอาหารไปเรียนในปีที่ 3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 xml:space="preserve">การเสนอ </w:t>
            </w:r>
            <w:r w:rsidRPr="00FA4330">
              <w:rPr>
                <w:rFonts w:ascii="TH SarabunPSK" w:hAnsi="TH SarabunPSK" w:cs="TH SarabunPSK"/>
              </w:rPr>
              <w:t>Curriculum mapping</w:t>
            </w:r>
          </w:p>
          <w:p w:rsidR="00FA4330" w:rsidRPr="00FA4330" w:rsidRDefault="00FA4330" w:rsidP="00FA4330">
            <w:pPr>
              <w:pStyle w:val="afa"/>
              <w:numPr>
                <w:ilvl w:val="0"/>
                <w:numId w:val="30"/>
              </w:numPr>
              <w:ind w:left="175" w:hanging="141"/>
              <w:jc w:val="thaiDistribute"/>
              <w:rPr>
                <w:rFonts w:ascii="TH SarabunPSK" w:hAnsi="TH SarabunPSK" w:cs="TH SarabunPSK"/>
                <w:sz w:val="28"/>
              </w:rPr>
            </w:pPr>
            <w:r w:rsidRPr="00FA4330">
              <w:rPr>
                <w:rFonts w:ascii="TH SarabunPSK" w:hAnsi="TH SarabunPSK" w:cs="TH SarabunPSK"/>
                <w:sz w:val="28"/>
                <w:cs/>
              </w:rPr>
              <w:t>จัดเอกสารเข้าเล่มให้ไปในทางเดียวกันตลอดเล่ม</w:t>
            </w:r>
          </w:p>
          <w:p w:rsidR="00FA4330" w:rsidRPr="00FA4330" w:rsidRDefault="00FA4330" w:rsidP="00FA4330">
            <w:pPr>
              <w:pStyle w:val="afa"/>
              <w:numPr>
                <w:ilvl w:val="0"/>
                <w:numId w:val="30"/>
              </w:numPr>
              <w:ind w:left="175" w:hanging="141"/>
              <w:jc w:val="thaiDistribute"/>
              <w:rPr>
                <w:rFonts w:ascii="TH SarabunPSK" w:hAnsi="TH SarabunPSK" w:cs="TH SarabunPSK"/>
                <w:sz w:val="28"/>
              </w:rPr>
            </w:pPr>
            <w:r w:rsidRPr="00FA4330">
              <w:rPr>
                <w:rFonts w:ascii="TH SarabunPSK" w:hAnsi="TH SarabunPSK" w:cs="TH SarabunPSK"/>
                <w:sz w:val="28"/>
                <w:cs/>
              </w:rPr>
              <w:t>ควรมีคำอธิบายว่า หัวข้อ 1</w:t>
            </w:r>
            <w:r w:rsidRPr="00FA4330">
              <w:rPr>
                <w:rFonts w:ascii="TH SarabunPSK" w:hAnsi="TH SarabunPSK" w:cs="TH SarabunPSK"/>
                <w:sz w:val="28"/>
              </w:rPr>
              <w:t xml:space="preserve">,2,3.. </w:t>
            </w:r>
            <w:r w:rsidRPr="00FA4330">
              <w:rPr>
                <w:rFonts w:ascii="TH SarabunPSK" w:hAnsi="TH SarabunPSK" w:cs="TH SarabunPSK"/>
                <w:sz w:val="28"/>
                <w:cs/>
              </w:rPr>
              <w:t>หมายถึงอะไร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>ดำเนินปรับแก้ไขให้เป็นไปตามรูปแบบของมหาวิทยาลัย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>หน้า 57 การจัดสอบความรอบรู้ให้นักศึกษาชั้นปีที่ 4 “หากนักศึกษาสอบไม่ผ่านจะเกิดอะไรขึ้น”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 xml:space="preserve">การสอบความรอบรู้เป็นกระบวนการหนึ่งของการทวนสอบหลักสูตร 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 xml:space="preserve">หลักสูตรมีวิชาปฏิบัติการจำนวนมาก และมีห้องปฏิบัติการหลายห้องควรมีบุคลากรที่สามารถดูแลรักษา และใช้งานอุปกรณ์และเครื่องมือต่าง ๆ เช่นช่างเทคนิคในระดับประกาศนียบัตร เพื่ออุปกรณ์อยู่ในสภาพใช้งานตลอดซึ่งจะส่งผลดีต่อนักศึกษาหากมีโอกาสได้ทำปฏิบัติการในระดับ </w:t>
            </w:r>
            <w:r w:rsidRPr="00FA4330">
              <w:rPr>
                <w:rFonts w:ascii="TH SarabunPSK" w:hAnsi="TH SarabunPSK" w:cs="TH SarabunPSK"/>
              </w:rPr>
              <w:t>Pilot scale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จะดำเนินการเสนอผู้บริหารต่อไป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 xml:space="preserve">หลักสูตรอาจมีการบริการวิชาการให้กับกลุ่มอุตสาหกรรม หรือวิสาหกิจชุมชน หรือ ผลิตภัณฑ์ </w:t>
            </w:r>
            <w:r w:rsidRPr="00FA4330">
              <w:rPr>
                <w:rFonts w:ascii="TH SarabunPSK" w:hAnsi="TH SarabunPSK" w:cs="TH SarabunPSK"/>
              </w:rPr>
              <w:t xml:space="preserve">OTOP </w:t>
            </w:r>
            <w:r w:rsidRPr="00FA4330">
              <w:rPr>
                <w:rFonts w:ascii="TH SarabunPSK" w:hAnsi="TH SarabunPSK" w:cs="TH SarabunPSK"/>
                <w:cs/>
              </w:rPr>
              <w:t>ในเขตพื้นที่บริการ ซึ่งจะทำให้เกิดการบูรณาการกับงานวิจัยและนำไปสู่การศึกษาปัญหาพิเศษของนักศึกษาได้ด้วย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จะดำเนินการเพื่อเป็นส่วนหนึ่งของงานวิจัยและบริการชุมชน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>หน้า 9 ตารางแผนการรับนักศึกษาควรมีการแก้ไข โดยตัดคอลัมน์ด้านขวาสุดออกและเพิ่มแถวรวมและเพิ่มแถวจำนวนนักศึกษาที่คาดว่าจะสำเร็จการศึกษา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>ดำเนินการแก้ไขให้เป็นไปตามรูปแบบของมหาวิทยาลัย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ควรพิจารณาเนื้อหาและรายวิชาให้ผ่านตามเกณฑ์ของสมาคมสภาวิชาการอุตสาหกรรมเกษตร</w:t>
            </w:r>
            <w:r w:rsidRPr="00FA4330">
              <w:rPr>
                <w:rFonts w:ascii="TH SarabunPSK" w:hAnsi="TH SarabunPSK" w:cs="TH SarabunPSK"/>
              </w:rPr>
              <w:t xml:space="preserve"> (AIAC) </w:t>
            </w:r>
            <w:r w:rsidRPr="00FA4330">
              <w:rPr>
                <w:rFonts w:ascii="TH SarabunPSK" w:hAnsi="TH SarabunPSK" w:cs="TH SarabunPSK"/>
                <w:cs/>
              </w:rPr>
              <w:t>สมาคมวิทยาศาสตร์และเทคโนโลยีทางอาหารแห่งประเทศไทย (</w:t>
            </w:r>
            <w:r w:rsidRPr="00FA4330">
              <w:rPr>
                <w:rFonts w:ascii="TH SarabunPSK" w:hAnsi="TH SarabunPSK" w:cs="TH SarabunPSK"/>
              </w:rPr>
              <w:t>FoSTAT)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 xml:space="preserve">การปรับปรุงหลักสูตรครั้งนี้ คณะกรรมการได้ใช้แนวทางให้สอดคล้องกับข้อกำหนดการเทียบหลักสูตรของ </w:t>
            </w:r>
            <w:r w:rsidRPr="00FA4330">
              <w:rPr>
                <w:rFonts w:ascii="TH SarabunPSK" w:hAnsi="TH SarabunPSK" w:cs="TH SarabunPSK"/>
              </w:rPr>
              <w:t xml:space="preserve">AIAC 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>หน้า 12 วิชาเทคโนโลยีบรรจุภัณฑ์อาหาร (</w:t>
            </w:r>
            <w:r w:rsidRPr="00FA4330">
              <w:rPr>
                <w:rFonts w:ascii="TH SarabunPSK" w:hAnsi="TH SarabunPSK" w:cs="TH SarabunPSK"/>
              </w:rPr>
              <w:t>5073102</w:t>
            </w:r>
            <w:r w:rsidRPr="00FA4330">
              <w:rPr>
                <w:rFonts w:ascii="TH SarabunPSK" w:hAnsi="TH SarabunPSK" w:cs="TH SarabunPSK"/>
                <w:cs/>
              </w:rPr>
              <w:t>) หน้าจะเป็น 3 หน่วยกิตเพราะมีความสำคัญมากกับผลิตภัณฑ์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ดำเนินการปรับแก้ไขตามเสนอ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>วิชา พิษวิทยาทางอาหาร (5073305) ควรเสริมเนื้อหาเรื่องสารก่อภูมิแพ้ (</w:t>
            </w:r>
            <w:r w:rsidRPr="00FA4330">
              <w:rPr>
                <w:rFonts w:ascii="TH SarabunPSK" w:hAnsi="TH SarabunPSK" w:cs="TH SarabunPSK"/>
              </w:rPr>
              <w:t xml:space="preserve">Food </w:t>
            </w:r>
            <w:r w:rsidR="001B21F4" w:rsidRPr="00FA4330">
              <w:rPr>
                <w:rFonts w:ascii="TH SarabunPSK" w:hAnsi="TH SarabunPSK" w:cs="TH SarabunPSK"/>
              </w:rPr>
              <w:t>allergens</w:t>
            </w:r>
            <w:r w:rsidRPr="00FA4330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ดำเนินการปรับแก้ไขตามเสนอ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>วิชาอาหารเพื่อสุขภาพและโภชนเภสัชภัณฑ์ควรร่วมเนื้อหากับวิชาโภชนาการผู้สูงวัย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>เนื่องด้วย วิชาโภชนาการผู้สูงวัยจะกล่าวเน้นเรื่องโภชนาการผู้สูงวัยโดยเฉพาะ แต่ โภชนเภสัช</w:t>
            </w:r>
            <w:r w:rsidR="00682B49">
              <w:rPr>
                <w:rFonts w:ascii="TH SarabunPSK" w:hAnsi="TH SarabunPSK" w:cs="TH SarabunPSK" w:hint="cs"/>
                <w:cs/>
              </w:rPr>
              <w:t>ภัณ</w:t>
            </w:r>
            <w:r w:rsidRPr="00FA4330">
              <w:rPr>
                <w:rFonts w:ascii="TH SarabunPSK" w:hAnsi="TH SarabunPSK" w:cs="TH SarabunPSK"/>
                <w:cs/>
              </w:rPr>
              <w:t xml:space="preserve">ฑ์จะกล่าวถึง </w:t>
            </w:r>
            <w:r w:rsidRPr="00FA4330">
              <w:rPr>
                <w:rFonts w:ascii="TH SarabunPSK" w:hAnsi="TH SarabunPSK" w:cs="TH SarabunPSK"/>
              </w:rPr>
              <w:t xml:space="preserve">functional ingredients </w:t>
            </w:r>
            <w:r w:rsidRPr="00FA4330">
              <w:rPr>
                <w:rFonts w:ascii="TH SarabunPSK" w:hAnsi="TH SarabunPSK" w:cs="TH SarabunPSK"/>
                <w:cs/>
              </w:rPr>
              <w:t>ต่าง ๆ ซึ่งไม่เฉพาะเจาะจงเพศวัย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>หน้า 36 ความ</w:t>
            </w:r>
            <w:r w:rsidRPr="00FA4330">
              <w:rPr>
                <w:rFonts w:ascii="TH SarabunPSK" w:hAnsi="TH SarabunPSK" w:cs="TH SarabunPSK"/>
                <w:b/>
                <w:bCs/>
                <w:cs/>
              </w:rPr>
              <w:t>ซื่อ</w:t>
            </w:r>
            <w:r w:rsidRPr="00FA4330">
              <w:rPr>
                <w:rFonts w:ascii="TH SarabunPSK" w:hAnsi="TH SarabunPSK" w:cs="TH SarabunPSK"/>
                <w:cs/>
              </w:rPr>
              <w:t>สัตย์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ดำเนินการปรับแก้ไขตามเสนอ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542F8">
            <w:pPr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 xml:space="preserve">หน้า 60 อุปกรณ์การสอน มีเพียงพอสำหรับวิชาบังคับหรือไม่ เช่น การทดสอบ </w:t>
            </w:r>
            <w:r w:rsidRPr="00FA4330">
              <w:rPr>
                <w:rFonts w:ascii="TH SarabunPSK" w:hAnsi="TH SarabunPSK" w:cs="TH SarabunPSK"/>
              </w:rPr>
              <w:t>F</w:t>
            </w:r>
            <w:r w:rsidRPr="00FA4330">
              <w:rPr>
                <w:rFonts w:ascii="TH SarabunPSK" w:hAnsi="TH SarabunPSK" w:cs="TH SarabunPSK"/>
                <w:vertAlign w:val="subscript"/>
              </w:rPr>
              <w:t>0</w:t>
            </w:r>
            <w:r w:rsidRPr="00FA4330">
              <w:rPr>
                <w:rFonts w:ascii="TH SarabunPSK" w:hAnsi="TH SarabunPSK" w:cs="TH SarabunPSK"/>
              </w:rPr>
              <w:t xml:space="preserve"> /</w:t>
            </w:r>
            <w:r w:rsidR="00F542F8">
              <w:rPr>
                <w:rFonts w:ascii="TH SarabunPSK" w:hAnsi="TH SarabunPSK" w:cs="TH SarabunPSK"/>
              </w:rPr>
              <w:t xml:space="preserve">                </w:t>
            </w:r>
            <w:r w:rsidRPr="00FA4330">
              <w:rPr>
                <w:rFonts w:ascii="TH SarabunPSK" w:hAnsi="TH SarabunPSK" w:cs="TH SarabunPSK"/>
              </w:rPr>
              <w:t>heat penetration / Food additives</w:t>
            </w:r>
            <w:r w:rsidR="00F542F8">
              <w:rPr>
                <w:rFonts w:ascii="TH SarabunPSK" w:hAnsi="TH SarabunPSK" w:cs="TH SarabunPSK"/>
              </w:rPr>
              <w:t xml:space="preserve"> </w:t>
            </w:r>
            <w:r w:rsidRPr="00FA4330">
              <w:rPr>
                <w:rFonts w:ascii="TH SarabunPSK" w:hAnsi="TH SarabunPSK" w:cs="TH SarabunPSK"/>
              </w:rPr>
              <w:t xml:space="preserve">/               Food micro </w:t>
            </w:r>
            <w:r w:rsidRPr="00FA4330">
              <w:rPr>
                <w:rFonts w:ascii="TH SarabunPSK" w:hAnsi="TH SarabunPSK" w:cs="TH SarabunPSK"/>
                <w:cs/>
              </w:rPr>
              <w:t>เป็นต้น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โดยส่วนใหญ่อุปกรณ์มีเพียงพอ นอกจากนั้นการจัดการเรียนการสอนยังเน้นให้นักศึกษาได้มีโอกาสไปศึกษาดูงาน และฟังบรรยายจากผู้ช่วยชาญเพิ่มเติมด้วย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 xml:space="preserve">ควรมีวิชาหลักหรือบังคับ ที่ทำให้นักศึกษาสามารถเข้าใจถึงวัตถุประสงค์หรือหน้าที่ของสารเจือปนในอาหาร ชนิดต่าง ๆ ปริมาณใช้ที่เหมาะสม/ ปลอดภัย </w:t>
            </w:r>
            <w:r w:rsidRPr="00FA4330">
              <w:rPr>
                <w:rFonts w:ascii="TH SarabunPSK" w:hAnsi="TH SarabunPSK" w:cs="TH SarabunPSK"/>
              </w:rPr>
              <w:t>,</w:t>
            </w:r>
            <w:r w:rsidRPr="00FA4330">
              <w:rPr>
                <w:rFonts w:ascii="TH SarabunPSK" w:hAnsi="TH SarabunPSK" w:cs="TH SarabunPSK"/>
                <w:cs/>
              </w:rPr>
              <w:t xml:space="preserve">วิธีการตรวจสอบปริมาณ </w:t>
            </w:r>
            <w:r w:rsidRPr="00FA4330">
              <w:rPr>
                <w:rFonts w:ascii="TH SarabunPSK" w:hAnsi="TH SarabunPSK" w:cs="TH SarabunPSK"/>
              </w:rPr>
              <w:t>,</w:t>
            </w:r>
            <w:r w:rsidRPr="00FA4330">
              <w:rPr>
                <w:rFonts w:ascii="TH SarabunPSK" w:hAnsi="TH SarabunPSK" w:cs="TH SarabunPSK"/>
                <w:cs/>
              </w:rPr>
              <w:t>การใช้สารเจือปนในรูปของสาร  ออกฤทธิ์ทั้งหลาย เช่นส่วนผสม (</w:t>
            </w:r>
            <w:r w:rsidRPr="00FA4330">
              <w:rPr>
                <w:rFonts w:ascii="TH SarabunPSK" w:hAnsi="TH SarabunPSK" w:cs="TH SarabunPSK"/>
              </w:rPr>
              <w:t>ingredients</w:t>
            </w:r>
            <w:r w:rsidRPr="00FA4330">
              <w:rPr>
                <w:rFonts w:ascii="TH SarabunPSK" w:hAnsi="TH SarabunPSK" w:cs="TH SarabunPSK"/>
                <w:cs/>
              </w:rPr>
              <w:t xml:space="preserve">) ในผลิตภัณฑ์กลุ่ม </w:t>
            </w:r>
            <w:r w:rsidRPr="00FA4330">
              <w:rPr>
                <w:rFonts w:ascii="TH SarabunPSK" w:hAnsi="TH SarabunPSK" w:cs="TH SarabunPSK"/>
              </w:rPr>
              <w:t xml:space="preserve">functional food </w:t>
            </w:r>
            <w:r w:rsidRPr="00FA4330">
              <w:rPr>
                <w:rFonts w:ascii="TH SarabunPSK" w:hAnsi="TH SarabunPSK" w:cs="TH SarabunPSK"/>
                <w:cs/>
              </w:rPr>
              <w:t>เป็นต้น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เนื้อหาวิชาดังกล่าวได้สอดแทร</w:t>
            </w:r>
            <w:r w:rsidR="008F3320">
              <w:rPr>
                <w:rFonts w:ascii="TH SarabunPSK" w:hAnsi="TH SarabunPSK" w:cs="TH SarabunPSK" w:hint="cs"/>
                <w:cs/>
              </w:rPr>
              <w:t>ก</w:t>
            </w:r>
            <w:r w:rsidRPr="00FA4330">
              <w:rPr>
                <w:rFonts w:ascii="TH SarabunPSK" w:hAnsi="TH SarabunPSK" w:cs="TH SarabunPSK"/>
                <w:cs/>
              </w:rPr>
              <w:t>อยู่ใน</w:t>
            </w:r>
          </w:p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 xml:space="preserve">วิชาเคมีอาหาร 2 </w:t>
            </w:r>
          </w:p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วิชาอาหารและโภชนาการ</w:t>
            </w:r>
          </w:p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>และหากนักศึกษาสนใจเป็นพิเศษสามารถเลือกเรียนวิชา สารเจือปนในอาหารเพิ่มเติมและวิชาอาหารเพื่อสุขภาพและโภชนเภสัชภัณฑ์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การจัดการโครงสร้างหลักสูตรไม่มีการเปลี่ยนแปลงจากหลักสูตรเดิม ๆ ที่ผ่านมา</w:t>
            </w:r>
          </w:p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ทั้งที่สถานการณ์ในอุตสาหกรรมเปลี่ยนแปลงไป</w:t>
            </w:r>
          </w:p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>เช่นการตกค้างของสารพิษที่มีอยู่ในอาหารเช่นกัมมันตภาพรังสี หรือการตรวจประเมินสารพิษอื่น ๆ เช่น สารต้านยาปฏิชีวนะ ฮอร์โมนเร่งการเจริญเติบโต เป็นต้น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>หลักสูตรมีการปรับปรุงคำอธิบายรายวิชาให้มีเนื้อหาที่สอดคล้องกับสถานการณ์ในอุตสาหกรรมอาหารที่เปลี่ยนแปลง เช่น วิชาเคมีอาหาร 2 วิชาการจัดการโรงงานผลิตอาหาร และวิชาระบบประกันคุณภาพและความปลอดภัยของอาหาร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หน้า 3 สถานการณ์ภายนอกหรือการพัฒนาทางเศรษฐกิจ</w:t>
            </w:r>
          </w:p>
          <w:p w:rsidR="00FA4330" w:rsidRPr="00FA4330" w:rsidRDefault="00FA4330" w:rsidP="00FA4330">
            <w:pPr>
              <w:pStyle w:val="afa"/>
              <w:numPr>
                <w:ilvl w:val="0"/>
                <w:numId w:val="30"/>
              </w:numPr>
              <w:ind w:left="317" w:hanging="283"/>
              <w:jc w:val="thaiDistribute"/>
              <w:rPr>
                <w:rFonts w:ascii="TH SarabunPSK" w:hAnsi="TH SarabunPSK" w:cs="TH SarabunPSK"/>
                <w:sz w:val="28"/>
              </w:rPr>
            </w:pPr>
            <w:r w:rsidRPr="00FA4330">
              <w:rPr>
                <w:rFonts w:ascii="TH SarabunPSK" w:hAnsi="TH SarabunPSK" w:cs="TH SarabunPSK"/>
                <w:sz w:val="28"/>
                <w:cs/>
              </w:rPr>
              <w:t>การพิจารณาควรเพิ่มเติมสถานการณ์จริงที่เกิดขึ้นในอุตสาหกรรมอาหารนอกเหนือไปจากแผนการพัฒนาระดับชาติ</w:t>
            </w:r>
          </w:p>
          <w:p w:rsidR="00FA4330" w:rsidRPr="00FA4330" w:rsidRDefault="00FA4330" w:rsidP="00FA4330">
            <w:pPr>
              <w:pStyle w:val="afa"/>
              <w:numPr>
                <w:ilvl w:val="0"/>
                <w:numId w:val="30"/>
              </w:numPr>
              <w:ind w:left="317" w:hanging="283"/>
              <w:jc w:val="thaiDistribute"/>
              <w:rPr>
                <w:rFonts w:ascii="TH SarabunPSK" w:hAnsi="TH SarabunPSK" w:cs="TH SarabunPSK"/>
                <w:sz w:val="28"/>
              </w:rPr>
            </w:pPr>
            <w:r w:rsidRPr="00FA4330">
              <w:rPr>
                <w:rFonts w:ascii="TH SarabunPSK" w:hAnsi="TH SarabunPSK" w:cs="TH SarabunPSK"/>
                <w:sz w:val="28"/>
                <w:cs/>
              </w:rPr>
              <w:t>สถานการณ์ปัญหาด้านอันตรายทางชีวภาพจากไวรัส เช่น ไข้หวัดนก         วัวบ้า ที่เกิดปัญหาในอุตสาหกรรมอาหาร</w:t>
            </w:r>
            <w:r w:rsidRPr="00FA4330">
              <w:rPr>
                <w:rFonts w:ascii="TH SarabunPSK" w:hAnsi="TH SarabunPSK" w:cs="TH SarabunPSK"/>
                <w:sz w:val="28"/>
              </w:rPr>
              <w:t xml:space="preserve"> </w:t>
            </w:r>
            <w:r w:rsidRPr="00FA4330">
              <w:rPr>
                <w:rFonts w:ascii="TH SarabunPSK" w:hAnsi="TH SarabunPSK" w:cs="TH SarabunPSK"/>
                <w:sz w:val="28"/>
                <w:cs/>
              </w:rPr>
              <w:t xml:space="preserve">สายพันธุ์ </w:t>
            </w:r>
          </w:p>
          <w:p w:rsidR="00FA4330" w:rsidRPr="00FA4330" w:rsidRDefault="00FA4330" w:rsidP="00FA4330">
            <w:pPr>
              <w:pStyle w:val="afa"/>
              <w:numPr>
                <w:ilvl w:val="0"/>
                <w:numId w:val="30"/>
              </w:numPr>
              <w:ind w:left="317" w:hanging="283"/>
              <w:jc w:val="thaiDistribute"/>
              <w:rPr>
                <w:rFonts w:ascii="TH SarabunPSK" w:hAnsi="TH SarabunPSK" w:cs="TH SarabunPSK"/>
                <w:sz w:val="28"/>
              </w:rPr>
            </w:pPr>
            <w:r w:rsidRPr="00FA4330">
              <w:rPr>
                <w:rFonts w:ascii="TH SarabunPSK" w:hAnsi="TH SarabunPSK" w:cs="TH SarabunPSK"/>
                <w:sz w:val="28"/>
                <w:cs/>
              </w:rPr>
              <w:t>สถานการณ์ปัญหาด้านเคมี- กัมตภาพรังสี เช่นกรณีสินค้าอาหารจากญี่ปุ่น หรือการปนเปื้อน</w:t>
            </w:r>
            <w:r w:rsidR="007D1AAE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FA4330">
              <w:rPr>
                <w:rFonts w:ascii="TH SarabunPSK" w:hAnsi="TH SarabunPSK" w:cs="TH SarabunPSK"/>
                <w:sz w:val="28"/>
                <w:cs/>
              </w:rPr>
              <w:t>เมลานีนในผลิตภัณฑ์นมจากจีน</w:t>
            </w:r>
          </w:p>
          <w:p w:rsidR="00FA4330" w:rsidRPr="00FA4330" w:rsidRDefault="00FA4330" w:rsidP="00FA4330">
            <w:pPr>
              <w:pStyle w:val="afa"/>
              <w:ind w:left="3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FA4330">
              <w:rPr>
                <w:rFonts w:ascii="TH SarabunPSK" w:hAnsi="TH SarabunPSK" w:cs="TH SarabunPSK"/>
                <w:sz w:val="28"/>
                <w:cs/>
              </w:rPr>
              <w:t>จากสถานการณ์เหล่านี้ควรใช้ในการพิจารณาวางแผนหลักสูตรว่า บัณฑิตวิทยาศาสตร์การอาหารมีความเข้าใจและเข้าถึงเนื้อหาที่เกี่ยวข้องกับสิ่งเหล่านี้หรือไม่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ดำเนินการปรับแก้ไขตามเสนอ</w:t>
            </w:r>
          </w:p>
        </w:tc>
      </w:tr>
      <w:tr w:rsidR="00FA4330" w:rsidRPr="00FA4330" w:rsidTr="00FA4330">
        <w:trPr>
          <w:cantSplit/>
        </w:trPr>
        <w:tc>
          <w:tcPr>
            <w:tcW w:w="737" w:type="dxa"/>
          </w:tcPr>
          <w:p w:rsidR="00FA4330" w:rsidRPr="00FA4330" w:rsidRDefault="00FA4330" w:rsidP="00FA4330">
            <w:pPr>
              <w:pStyle w:val="afa"/>
              <w:numPr>
                <w:ilvl w:val="0"/>
                <w:numId w:val="31"/>
              </w:numPr>
              <w:ind w:left="45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47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เนื้อหาวิชาบังคับมีการซ้ำซ้อนกันหรือไม่ เช่น</w:t>
            </w:r>
          </w:p>
          <w:p w:rsidR="00FA4330" w:rsidRPr="00FA4330" w:rsidRDefault="00FA4330" w:rsidP="00FA4330">
            <w:pPr>
              <w:pStyle w:val="afa"/>
              <w:numPr>
                <w:ilvl w:val="0"/>
                <w:numId w:val="30"/>
              </w:numPr>
              <w:ind w:left="175" w:hanging="175"/>
              <w:jc w:val="thaiDistribute"/>
              <w:rPr>
                <w:rFonts w:ascii="TH SarabunPSK" w:hAnsi="TH SarabunPSK" w:cs="TH SarabunPSK"/>
                <w:sz w:val="28"/>
              </w:rPr>
            </w:pPr>
            <w:r w:rsidRPr="00FA4330">
              <w:rPr>
                <w:rFonts w:ascii="TH SarabunPSK" w:hAnsi="TH SarabunPSK" w:cs="TH SarabunPSK"/>
                <w:sz w:val="28"/>
                <w:cs/>
              </w:rPr>
              <w:t>การจัดการโรงงานผลิตอาหาร (</w:t>
            </w:r>
            <w:r w:rsidRPr="00FA4330">
              <w:rPr>
                <w:rFonts w:ascii="TH SarabunPSK" w:hAnsi="TH SarabunPSK" w:cs="TH SarabunPSK"/>
                <w:sz w:val="28"/>
              </w:rPr>
              <w:t>5074305</w:t>
            </w:r>
            <w:r w:rsidRPr="00FA4330">
              <w:rPr>
                <w:rFonts w:ascii="TH SarabunPSK" w:hAnsi="TH SarabunPSK" w:cs="TH SarabunPSK"/>
                <w:sz w:val="28"/>
                <w:cs/>
              </w:rPr>
              <w:t>) และวิชาสุขาภิบาลในอุตสาหกรรมอาหาร (5074302)</w:t>
            </w:r>
          </w:p>
          <w:p w:rsidR="00FA4330" w:rsidRPr="00FA4330" w:rsidRDefault="00FA4330" w:rsidP="00FA4330">
            <w:pPr>
              <w:pStyle w:val="afa"/>
              <w:numPr>
                <w:ilvl w:val="0"/>
                <w:numId w:val="30"/>
              </w:numPr>
              <w:ind w:left="175" w:hanging="175"/>
              <w:jc w:val="thaiDistribute"/>
              <w:rPr>
                <w:rFonts w:ascii="TH SarabunPSK" w:hAnsi="TH SarabunPSK" w:cs="TH SarabunPSK"/>
                <w:sz w:val="28"/>
              </w:rPr>
            </w:pPr>
            <w:r w:rsidRPr="00FA4330">
              <w:rPr>
                <w:rFonts w:ascii="TH SarabunPSK" w:hAnsi="TH SarabunPSK" w:cs="TH SarabunPSK"/>
                <w:sz w:val="28"/>
                <w:cs/>
              </w:rPr>
              <w:t>การควบคุมคุณภาพอาหาร (5073***) และวิชาประเมินคุณภาพอาหาร (5073***)</w:t>
            </w:r>
            <w:r w:rsidRPr="00FA4330">
              <w:rPr>
                <w:rFonts w:ascii="TH SarabunPSK" w:hAnsi="TH SarabunPSK" w:cs="TH SarabunPSK"/>
                <w:sz w:val="28"/>
              </w:rPr>
              <w:t xml:space="preserve"> </w:t>
            </w:r>
            <w:r w:rsidRPr="00FA4330">
              <w:rPr>
                <w:rFonts w:ascii="TH SarabunPSK" w:hAnsi="TH SarabunPSK" w:cs="TH SarabunPSK"/>
                <w:sz w:val="28"/>
                <w:cs/>
              </w:rPr>
              <w:t>และระบบประกันคุณภาพและความปลอดภัยอาหาร</w:t>
            </w:r>
            <w:r w:rsidRPr="00FA4330">
              <w:rPr>
                <w:rFonts w:ascii="TH SarabunPSK" w:hAnsi="TH SarabunPSK" w:cs="TH SarabunPSK"/>
                <w:sz w:val="28"/>
              </w:rPr>
              <w:t xml:space="preserve"> </w:t>
            </w:r>
            <w:r w:rsidRPr="00FA4330">
              <w:rPr>
                <w:rFonts w:ascii="TH SarabunPSK" w:hAnsi="TH SarabunPSK" w:cs="TH SarabunPSK"/>
                <w:sz w:val="28"/>
                <w:cs/>
              </w:rPr>
              <w:t>(507****)</w:t>
            </w:r>
          </w:p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A4330">
              <w:rPr>
                <w:rFonts w:ascii="TH SarabunPSK" w:hAnsi="TH SarabunPSK" w:cs="TH SarabunPSK"/>
                <w:cs/>
              </w:rPr>
              <w:t>เนื้อหาการแปรรูปผลิตภัณฑ์อาหารด้วยจุลินทรีย์ในวิชา จุลชีววิทยาทางอาหาร(5073201)</w:t>
            </w:r>
            <w:r w:rsidRPr="00FA4330">
              <w:rPr>
                <w:rFonts w:ascii="TH SarabunPSK" w:hAnsi="TH SarabunPSK" w:cs="TH SarabunPSK"/>
              </w:rPr>
              <w:t xml:space="preserve"> </w:t>
            </w:r>
            <w:r w:rsidRPr="00FA4330">
              <w:rPr>
                <w:rFonts w:ascii="TH SarabunPSK" w:hAnsi="TH SarabunPSK" w:cs="TH SarabunPSK"/>
                <w:cs/>
              </w:rPr>
              <w:t>และวิชาการแปรรูปอาหาร 1</w:t>
            </w:r>
          </w:p>
        </w:tc>
        <w:tc>
          <w:tcPr>
            <w:tcW w:w="3741" w:type="dxa"/>
          </w:tcPr>
          <w:p w:rsidR="00FA4330" w:rsidRPr="00FA4330" w:rsidRDefault="00FA4330" w:rsidP="00FA4330">
            <w:pPr>
              <w:jc w:val="thaiDistribute"/>
              <w:rPr>
                <w:rFonts w:ascii="TH SarabunPSK" w:hAnsi="TH SarabunPSK" w:cs="TH SarabunPSK"/>
              </w:rPr>
            </w:pPr>
            <w:r w:rsidRPr="00FA4330">
              <w:rPr>
                <w:rFonts w:ascii="TH SarabunPSK" w:hAnsi="TH SarabunPSK" w:cs="TH SarabunPSK"/>
                <w:cs/>
              </w:rPr>
              <w:t>ดำเนินการปรับแก้ไขตามเสนอ</w:t>
            </w:r>
          </w:p>
        </w:tc>
      </w:tr>
    </w:tbl>
    <w:p w:rsidR="009F736A" w:rsidRDefault="009F736A" w:rsidP="00FA4330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4330" w:rsidRDefault="00FA4330" w:rsidP="00FA433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เห็นสมควรและให้ดำเนินการปรับแก้ร่างหลักสูตรเพื่อเตรียมเสนอวิพากษ์ครั้งที่ 2 ต่อไป </w:t>
      </w:r>
    </w:p>
    <w:p w:rsidR="00FA4330" w:rsidRDefault="00FA4330" w:rsidP="00FA4330">
      <w:pPr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 w:hint="cs"/>
          <w:sz w:val="32"/>
          <w:szCs w:val="32"/>
          <w:cs/>
        </w:rPr>
        <w:t>15.00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 น</w:t>
      </w:r>
    </w:p>
    <w:p w:rsidR="00FA4330" w:rsidRPr="00E862D7" w:rsidRDefault="00FA4330" w:rsidP="00FA4330">
      <w:pPr>
        <w:rPr>
          <w:rFonts w:ascii="TH SarabunPSK" w:hAnsi="TH SarabunPSK" w:cs="TH SarabunPSK"/>
          <w:sz w:val="32"/>
          <w:szCs w:val="32"/>
        </w:rPr>
      </w:pPr>
    </w:p>
    <w:p w:rsidR="00FA4330" w:rsidRPr="00E862D7" w:rsidRDefault="00FA4330" w:rsidP="00FA4330">
      <w:pPr>
        <w:ind w:firstLine="280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ผู้บันทึกรายงานการประชุม</w:t>
      </w:r>
    </w:p>
    <w:p w:rsidR="00FA4330" w:rsidRPr="00E862D7" w:rsidRDefault="00FA4330" w:rsidP="00FA4330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F736A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ดร.กันภา สุขลิ้ม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FA4330" w:rsidRPr="00E862D7" w:rsidRDefault="00FA4330" w:rsidP="00FA433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="009F736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กรรมการและเลขา</w:t>
      </w:r>
      <w:r w:rsidR="009F736A">
        <w:rPr>
          <w:rFonts w:ascii="TH SarabunPSK" w:hAnsi="TH SarabunPSK" w:cs="TH SarabunPSK" w:hint="cs"/>
          <w:sz w:val="32"/>
          <w:szCs w:val="32"/>
          <w:cs/>
        </w:rPr>
        <w:t>นุการ</w:t>
      </w:r>
    </w:p>
    <w:p w:rsidR="00C545CF" w:rsidRDefault="00C545CF" w:rsidP="00FA4330">
      <w:pPr>
        <w:ind w:left="1440" w:firstLine="1360"/>
        <w:rPr>
          <w:rFonts w:ascii="TH SarabunPSK" w:hAnsi="TH SarabunPSK" w:cs="TH SarabunPSK"/>
          <w:sz w:val="32"/>
          <w:szCs w:val="32"/>
        </w:rPr>
      </w:pPr>
    </w:p>
    <w:p w:rsidR="00FA4330" w:rsidRPr="00E862D7" w:rsidRDefault="00FA4330" w:rsidP="00FA4330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ผู้ตรวจรายงานการประชุม</w:t>
      </w:r>
    </w:p>
    <w:p w:rsidR="00FA4330" w:rsidRPr="00E862D7" w:rsidRDefault="00FA4330" w:rsidP="00FA4330">
      <w:pPr>
        <w:ind w:firstLine="3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อาจารย์สุภณิดา พัฒธร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C545CF" w:rsidRDefault="00C545CF" w:rsidP="00C545CF">
      <w:pPr>
        <w:ind w:firstLine="2340"/>
        <w:rPr>
          <w:cs/>
        </w:rPr>
      </w:pPr>
      <w:r w:rsidRPr="00E862D7">
        <w:rPr>
          <w:rFonts w:ascii="TH SarabunPSK" w:hAnsi="TH SarabunPSK" w:cs="TH SarabunPSK"/>
          <w:color w:val="0000FF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      </w:t>
      </w:r>
      <w:r w:rsidRPr="00E862D7">
        <w:rPr>
          <w:rFonts w:ascii="TH SarabunPSK" w:hAnsi="TH SarabunPSK" w:cs="TH SarabunPSK"/>
          <w:color w:val="0000FF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ประธานกรรมการบริหารหลักสูตร</w:t>
      </w: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F12F0" w:rsidP="004C63A2">
      <w:pPr>
        <w:jc w:val="center"/>
        <w:rPr>
          <w:rFonts w:ascii="TH SarabunPSK" w:hAnsi="TH SarabunPSK" w:cs="TH SarabunPSK"/>
          <w:sz w:val="32"/>
          <w:szCs w:val="32"/>
        </w:rPr>
      </w:pPr>
      <w:r w:rsidRPr="004F12F0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79" style="position:absolute;left:0;text-align:left;margin-left:394.35pt;margin-top:-63.85pt;width:50.9pt;height:39.7pt;z-index:251666432" stroked="f"/>
        </w:pict>
      </w: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736A" w:rsidRDefault="009F736A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62D7" w:rsidRDefault="00E862D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EE5417" w:rsidRDefault="00224BA6" w:rsidP="00224BA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EA4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</w:p>
    <w:p w:rsidR="00D25836" w:rsidRDefault="00224BA6" w:rsidP="00D258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รายงานการวิพาก</w:t>
      </w:r>
      <w:r w:rsidR="00550D63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BD6E85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D25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24BA6" w:rsidRDefault="00D25836" w:rsidP="00D258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BD6E85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วิทยาศาสตร์และเทคโนโลยีการอาหาร</w:t>
      </w:r>
    </w:p>
    <w:p w:rsidR="005D54C6" w:rsidRDefault="005D54C6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4F12F0" w:rsidP="00224BA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00" style="position:absolute;margin-left:-8.25pt;margin-top:27.55pt;width:435pt;height:42pt;z-index:251683840" stroked="f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66" style="position:absolute;margin-left:380.85pt;margin-top:-57.65pt;width:50.9pt;height:39.7pt;z-index:251702272" stroked="f"/>
        </w:pict>
      </w:r>
    </w:p>
    <w:p w:rsidR="00D25836" w:rsidRDefault="004F12F0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67" style="position:absolute;left:0;text-align:left;margin-left:383.85pt;margin-top:-54.75pt;width:50.9pt;height:39.7pt;z-index:251703296" stroked="f"/>
        </w:pict>
      </w:r>
      <w:r w:rsidR="00224BA6" w:rsidRPr="00E862D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</w:t>
      </w:r>
      <w:r w:rsidR="00EA498E" w:rsidRPr="00E862D7">
        <w:rPr>
          <w:rFonts w:ascii="TH SarabunPSK" w:hAnsi="TH SarabunPSK" w:cs="TH SarabunPSK"/>
          <w:b/>
          <w:bCs/>
          <w:sz w:val="32"/>
          <w:szCs w:val="32"/>
          <w:cs/>
        </w:rPr>
        <w:t>วิพาก</w:t>
      </w:r>
      <w:r w:rsidR="00550D63" w:rsidRPr="00E862D7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r w:rsidR="00EA498E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BD6E85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D25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D6CA2" w:rsidRPr="00E862D7" w:rsidRDefault="00D25836" w:rsidP="00ED6CA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BD6E85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วิทยาศาสตร์และเทคโนโลยีการอาหาร</w:t>
      </w:r>
    </w:p>
    <w:p w:rsidR="00ED6CA2" w:rsidRPr="00E862D7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ED6CA2" w:rsidRPr="00E862D7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BD6E8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</w:p>
    <w:p w:rsidR="00ED6CA2" w:rsidRPr="00E862D7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BD6E85"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 w:rsidR="00BD6E85"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 w:rsidR="00BD6E85">
        <w:rPr>
          <w:rFonts w:ascii="TH SarabunPSK" w:hAnsi="TH SarabunPSK" w:cs="TH SarabunPSK" w:hint="cs"/>
          <w:b/>
          <w:bCs/>
          <w:sz w:val="32"/>
          <w:szCs w:val="32"/>
          <w:cs/>
        </w:rPr>
        <w:t>2554</w:t>
      </w:r>
    </w:p>
    <w:p w:rsidR="00ED6CA2" w:rsidRPr="00E862D7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BD6E85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ห้องประชุมคณะเทคโนโลยีการเกษตร</w:t>
      </w:r>
    </w:p>
    <w:p w:rsidR="00224BA6" w:rsidRPr="00E862D7" w:rsidRDefault="00224BA6" w:rsidP="00ED6CA2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224BA6" w:rsidRPr="00E862D7" w:rsidRDefault="00224BA6" w:rsidP="00224BA6">
      <w:pPr>
        <w:ind w:firstLine="5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ผู้</w:t>
      </w:r>
      <w:r w:rsidR="00ED6CA2" w:rsidRPr="00E862D7">
        <w:rPr>
          <w:rFonts w:ascii="TH SarabunPSK" w:hAnsi="TH SarabunPSK" w:cs="TH SarabunPSK"/>
          <w:b/>
          <w:bCs/>
          <w:sz w:val="32"/>
          <w:szCs w:val="32"/>
          <w:cs/>
        </w:rPr>
        <w:t>เข้าร่วม</w:t>
      </w:r>
      <w:r w:rsidR="00550D63" w:rsidRPr="00E862D7">
        <w:rPr>
          <w:rFonts w:ascii="TH SarabunPSK" w:hAnsi="TH SarabunPSK" w:cs="TH SarabunPSK"/>
          <w:b/>
          <w:bCs/>
          <w:sz w:val="32"/>
          <w:szCs w:val="32"/>
          <w:cs/>
        </w:rPr>
        <w:t>วิพากษ์</w:t>
      </w:r>
      <w:r w:rsidR="00EF3FDA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ED6CA2" w:rsidRPr="00E862D7" w:rsidRDefault="00224BA6" w:rsidP="00ED6CA2">
      <w:pPr>
        <w:ind w:left="5040" w:hanging="41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1.</w:t>
      </w:r>
      <w:r w:rsidRPr="00E862D7">
        <w:rPr>
          <w:rFonts w:ascii="TH SarabunPSK" w:hAnsi="TH SarabunPSK" w:cs="TH SarabunPSK"/>
          <w:sz w:val="32"/>
          <w:szCs w:val="32"/>
        </w:rPr>
        <w:t xml:space="preserve"> </w:t>
      </w:r>
      <w:r w:rsidR="007E4C32">
        <w:rPr>
          <w:rFonts w:ascii="TH SarabunPSK" w:hAnsi="TH SarabunPSK" w:cs="TH SarabunPSK" w:hint="cs"/>
          <w:sz w:val="32"/>
          <w:szCs w:val="32"/>
          <w:cs/>
        </w:rPr>
        <w:t>รศ.ดร.ศรีน้อย  ชุ่มคำ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7D2064" w:rsidRPr="00176E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224BA6" w:rsidRPr="00E862D7" w:rsidRDefault="00224BA6" w:rsidP="00224BA6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7D2064">
        <w:rPr>
          <w:rFonts w:ascii="TH SarabunPSK" w:hAnsi="TH SarabunPSK" w:cs="TH SarabunPSK" w:hint="cs"/>
          <w:sz w:val="32"/>
          <w:szCs w:val="32"/>
          <w:cs/>
        </w:rPr>
        <w:t>ผศ.วรรณิภา  พาณิชกรกุล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7D2064" w:rsidRPr="00176E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224BA6" w:rsidRPr="00E862D7" w:rsidRDefault="00224BA6" w:rsidP="00224BA6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7D2064">
        <w:rPr>
          <w:rFonts w:ascii="TH SarabunPSK" w:hAnsi="TH SarabunPSK" w:cs="TH SarabunPSK" w:hint="cs"/>
          <w:sz w:val="32"/>
          <w:szCs w:val="32"/>
          <w:cs/>
        </w:rPr>
        <w:t>ผศ.วัฒนี  บุญวิทยา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7D2064" w:rsidRPr="00176E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224BA6" w:rsidRPr="00E862D7" w:rsidRDefault="00224BA6" w:rsidP="00224BA6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7D2064">
        <w:rPr>
          <w:rFonts w:ascii="TH SarabunPSK" w:hAnsi="TH SarabunPSK" w:cs="TH SarabunPSK" w:hint="cs"/>
          <w:sz w:val="32"/>
          <w:szCs w:val="32"/>
          <w:cs/>
        </w:rPr>
        <w:t>ผศ.ธัญนันท์  ทองคำ</w:t>
      </w:r>
      <w:r w:rsidR="007D2064">
        <w:rPr>
          <w:rFonts w:ascii="TH SarabunPSK" w:hAnsi="TH SarabunPSK" w:cs="TH SarabunPSK" w:hint="cs"/>
          <w:sz w:val="32"/>
          <w:szCs w:val="32"/>
          <w:cs/>
        </w:rPr>
        <w:tab/>
      </w:r>
      <w:r w:rsidR="007D2064" w:rsidRPr="00176E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224BA6" w:rsidRPr="00E862D7" w:rsidRDefault="00224BA6" w:rsidP="00ED6CA2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7D2064">
        <w:rPr>
          <w:rFonts w:ascii="TH SarabunPSK" w:hAnsi="TH SarabunPSK" w:cs="TH SarabunPSK" w:hint="cs"/>
          <w:sz w:val="32"/>
          <w:szCs w:val="32"/>
          <w:cs/>
        </w:rPr>
        <w:t>ผศ.</w:t>
      </w:r>
      <w:r w:rsidR="00955F74">
        <w:rPr>
          <w:rFonts w:ascii="TH SarabunPSK" w:hAnsi="TH SarabunPSK" w:cs="TH SarabunPSK" w:hint="cs"/>
          <w:sz w:val="32"/>
          <w:szCs w:val="32"/>
          <w:cs/>
        </w:rPr>
        <w:t>ทรงพลธนฤทธ์</w:t>
      </w:r>
      <w:r w:rsidR="007D2064">
        <w:rPr>
          <w:rFonts w:ascii="TH SarabunPSK" w:hAnsi="TH SarabunPSK" w:cs="TH SarabunPSK" w:hint="cs"/>
          <w:sz w:val="32"/>
          <w:szCs w:val="32"/>
          <w:cs/>
        </w:rPr>
        <w:t xml:space="preserve">  มฤครัฐอินแปลง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7D2064" w:rsidRPr="00176E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FF5FBB" w:rsidRPr="00E862D7" w:rsidRDefault="00FF5FBB" w:rsidP="00FF5FBB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7D2064">
        <w:rPr>
          <w:rFonts w:ascii="TH SarabunPSK" w:hAnsi="TH SarabunPSK" w:cs="TH SarabunPSK" w:hint="cs"/>
          <w:sz w:val="32"/>
          <w:szCs w:val="32"/>
          <w:cs/>
        </w:rPr>
        <w:t>อาจารย์หรรษา  เวียงวะลัย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7D2064" w:rsidRPr="00176E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224BA6" w:rsidRPr="00E862D7" w:rsidRDefault="00224BA6" w:rsidP="00224BA6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7. </w:t>
      </w:r>
      <w:r w:rsidR="007D2064">
        <w:rPr>
          <w:rFonts w:ascii="TH SarabunPSK" w:hAnsi="TH SarabunPSK" w:cs="TH SarabunPSK" w:hint="cs"/>
          <w:sz w:val="32"/>
          <w:szCs w:val="32"/>
          <w:cs/>
        </w:rPr>
        <w:t>อาจารย์สุภณิดา  พัฒธร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7D2064" w:rsidRPr="00176E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FF5FBB" w:rsidRPr="00E862D7" w:rsidRDefault="00FF5FBB" w:rsidP="00FF5FBB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7D2064">
        <w:rPr>
          <w:rFonts w:ascii="TH SarabunPSK" w:hAnsi="TH SarabunPSK" w:cs="TH SarabunPSK" w:hint="cs"/>
          <w:sz w:val="32"/>
          <w:szCs w:val="32"/>
          <w:cs/>
        </w:rPr>
        <w:t>อาจารย์ ดร.กันภา  สุขลิ้ม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7D2064" w:rsidRPr="00176E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7D2064" w:rsidRPr="00E862D7" w:rsidRDefault="007D2064" w:rsidP="007D2064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อาจารย์ภาสุรี  ฤทธิเลิศ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Pr="00176E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7D2064" w:rsidRPr="00E862D7" w:rsidRDefault="007D2064" w:rsidP="007D2064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ดร.อภินันท์  วัลภา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มหาวิทยาลัยราชมงคลธัญบุรี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(ผู้ทรงคุณวุฒิ)</w:t>
      </w:r>
    </w:p>
    <w:p w:rsidR="007D2064" w:rsidRPr="00E862D7" w:rsidRDefault="007D2064" w:rsidP="007D2064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คุณวสันต์  ศิริวงศ์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ผู้แทนบริษัท อเมริกันฟูดส์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(ผู้ใช้บัณฑิต)</w:t>
      </w:r>
    </w:p>
    <w:p w:rsidR="007D2064" w:rsidRPr="00E862D7" w:rsidRDefault="007D2064" w:rsidP="007D2064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คุณชาตรี  พรหมเมตตา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ผู้แทนบริษัท เบสท์บอนด์แวร์เฮ้า จำกัด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(ศิษย์เก่า)</w:t>
      </w:r>
    </w:p>
    <w:p w:rsidR="0062628F" w:rsidRDefault="0062628F" w:rsidP="0062628F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นักศึกษาชั้นปีที่ 3 และปีที่ 4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76E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  <w:r>
        <w:rPr>
          <w:rFonts w:ascii="TH SarabunPSK" w:hAnsi="TH SarabunPSK" w:cs="TH SarabunPSK" w:hint="cs"/>
          <w:sz w:val="32"/>
          <w:szCs w:val="32"/>
          <w:cs/>
        </w:rPr>
        <w:t>(ศิษย์ปัจจุบัน)</w:t>
      </w:r>
    </w:p>
    <w:p w:rsidR="0062628F" w:rsidRPr="00E862D7" w:rsidRDefault="0062628F" w:rsidP="0062628F">
      <w:pPr>
        <w:ind w:left="5040" w:hanging="4140"/>
        <w:rPr>
          <w:rFonts w:ascii="TH SarabunPSK" w:hAnsi="TH SarabunPSK" w:cs="TH SarabunPSK"/>
          <w:sz w:val="32"/>
          <w:szCs w:val="32"/>
        </w:rPr>
      </w:pPr>
    </w:p>
    <w:p w:rsidR="00224BA6" w:rsidRPr="00E862D7" w:rsidRDefault="00224BA6" w:rsidP="0062628F">
      <w:pPr>
        <w:ind w:firstLine="90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เริ่ม</w:t>
      </w:r>
      <w:r w:rsidR="005D54C6" w:rsidRPr="00E862D7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EF3FDA" w:rsidRPr="00E862D7">
        <w:rPr>
          <w:rFonts w:ascii="TH SarabunPSK" w:hAnsi="TH SarabunPSK" w:cs="TH SarabunPSK"/>
          <w:b/>
          <w:bCs/>
          <w:sz w:val="32"/>
          <w:szCs w:val="32"/>
          <w:cs/>
        </w:rPr>
        <w:t>วิพากษ์</w:t>
      </w:r>
      <w:r w:rsidR="005D54C6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4376A5">
        <w:rPr>
          <w:rFonts w:ascii="TH SarabunPSK" w:hAnsi="TH SarabunPSK" w:cs="TH SarabunPSK" w:hint="cs"/>
          <w:sz w:val="32"/>
          <w:szCs w:val="32"/>
          <w:cs/>
        </w:rPr>
        <w:t>8.45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5D54C6" w:rsidRPr="00E862D7" w:rsidRDefault="005D54C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76A5" w:rsidRPr="004376A5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 w:rsidRPr="004376A5">
        <w:rPr>
          <w:rFonts w:ascii="TH SarabunPSK" w:hAnsi="TH SarabunPSK" w:cs="TH SarabunPSK" w:hint="cs"/>
          <w:b/>
          <w:bCs/>
          <w:sz w:val="32"/>
          <w:szCs w:val="32"/>
          <w:cs/>
        </w:rPr>
        <w:t>วาระที่ 1  บทบาทของนักวิทยาศาสตร์และเทคโนโลยีการอาหารเป็น 5 ปีข้างหน้า</w:t>
      </w:r>
    </w:p>
    <w:p w:rsidR="004376A5" w:rsidRPr="00A75738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76A5" w:rsidRPr="00CC1F9F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1  โดย 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ท่านมีมุมมองต่อบทบาทของนักวิทยาศาสตร์และเทคโนโลยีการอาหาร กับหน้าที่ในอุตสาหกรรมอาหาร ในปัจจุบันและท่านมีความว่าในอีก 5 ปี ข้างหน้าบทบาทของนักวิทยาศาสตร์และเทคโนโลยีการอาหารจะเปลี่ยนแปลงไปอย่างไร</w:t>
      </w:r>
    </w:p>
    <w:p w:rsidR="004376A5" w:rsidRPr="003F7651" w:rsidRDefault="00E9758E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3F7651">
        <w:rPr>
          <w:rFonts w:ascii="TH SarabunPSK" w:hAnsi="TH SarabunPSK" w:cs="TH SarabunPSK" w:hint="cs"/>
          <w:b/>
          <w:bCs/>
          <w:sz w:val="32"/>
          <w:szCs w:val="32"/>
          <w:cs/>
        </w:rPr>
        <w:t>โดย คุณวสันต์  ศิริวงศ์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ในยุคแรกของการจัดการเรียนการสอนวิทยาศาสตร์และเทคโนโลยีการอาหารนั้นเป็นไปตามนโยบายของประเทศคือมุ่งผลิตบัณฑิตเพื่อสนับสนุนอุตสาหกรรมเพื่อเป็นครัวของโลก รัฐบาลเห็นว่า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ควรเน้นการผลิตนักวิทยาศาสตร์และเทคโนโลยีการอาหารจำนวนมากในระยะเวลาสั้น โดยเริ่มต้นที่มหาวิทยาลัยเกษตรศาสตร์ จุฬาลงกรณ์มหาวิทยาลัย จนขยายไปสู่มหาวิทยาลัยระดับภูมิภาคในภาคตะวันออก ภาคใต้ การเร่งผลิตบัณฑิตมากเกินไปจึงมีผลทำให้คุณภาพของบัณฑิตที่สำเร็จการศึกษาออกมาสวนทางกับจำนวน ซึ่งนักศึกษาที่จบออกไปรุ่นแรกกับปัจจุบันของมหาวิทยาลัยราชภัฏวไลยอลงกรณ์มีความแตกต่างกันหรือไม่ในเรื่องของคุณภาพ</w:t>
      </w:r>
    </w:p>
    <w:p w:rsidR="004376A5" w:rsidRDefault="00617B26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17B26"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 w:rsidRPr="003F7651">
        <w:rPr>
          <w:rFonts w:ascii="TH SarabunPSK" w:hAnsi="TH SarabunPSK" w:cs="TH SarabunPSK" w:hint="cs"/>
          <w:b/>
          <w:bCs/>
          <w:sz w:val="32"/>
          <w:szCs w:val="32"/>
          <w:cs/>
        </w:rPr>
        <w:t>ผศ.วัฒนี  บุญวิทยา</w:t>
      </w:r>
      <w:r w:rsidR="004376A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376A5" w:rsidRDefault="004376A5" w:rsidP="004376A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แนวโน้มทางด้านวิชาการรุ่นแรกอาจจะด้อยกว่าบ้าง แต่ในเรื่องของความรับผิดชอบ ความขยัน ความมุ่งมั่นในการทำงานจะมากกว่า นักศึกษาสมัยนี้มีแหล่งสืบค้นข้อมูลในการค้นคว้าที่กว้างขวาง สะดวกสบาย จึงทำให้ขาดความกระตือรือร้น</w:t>
      </w:r>
    </w:p>
    <w:p w:rsidR="004376A5" w:rsidRDefault="00617B26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 w:rsidRPr="003F7651">
        <w:rPr>
          <w:rFonts w:ascii="TH SarabunPSK" w:hAnsi="TH SarabunPSK" w:cs="TH SarabunPSK" w:hint="cs"/>
          <w:b/>
          <w:bCs/>
          <w:sz w:val="32"/>
          <w:szCs w:val="32"/>
          <w:cs/>
        </w:rPr>
        <w:t>คุณวสันต์  ศิริวงศ์</w:t>
      </w:r>
    </w:p>
    <w:p w:rsidR="004376A5" w:rsidRDefault="004376A5" w:rsidP="004376A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A59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นักศึกษามีเครื่องอำนวยความสะดวกมาก จึงขาดความมุ่งมั่น การขยายการผลิตบัณฑิตโดยเร่งการเปิดสอน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มุม</w:t>
      </w:r>
      <w:r w:rsidRPr="004A59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มองในด้านผู้ใช้บัณฑิต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นั้น</w:t>
      </w:r>
      <w:r w:rsidRPr="004A59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ปัจจุบัน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เรา</w:t>
      </w:r>
      <w:r w:rsidRPr="004A59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มีทางเลือกมากขึ้นเป็นไปได้ว่าภาคเอกชนอาจเลือกมหาวิทยาลัยชั้นนำไปทำงานอย่างหนึ่ง ระดับภูมิภาคไปทำงานอีกอย่างหนึ่ง แต่โดยรวม ๆ แล้วการผลิตบัณฑิตจาก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สถาบันการศึกษา</w:t>
      </w:r>
      <w:r w:rsidRPr="004A59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ที่เน้น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ปริมาณทำ</w:t>
      </w:r>
      <w:r w:rsidRPr="004A59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ให้คุณภาพที่ออกมาต่ำ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จนดู</w:t>
      </w:r>
      <w:r w:rsidRPr="004A59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เหมือนจบ ม.6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</w:t>
      </w:r>
      <w:r w:rsidRPr="004A59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เป็นไปได้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ต้องการ</w:t>
      </w:r>
      <w:r w:rsidRPr="004A59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สถาบันการศึกษา</w:t>
      </w:r>
      <w:r w:rsidRPr="004A59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เน้นคุณภาพ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ของบัณฑิต</w:t>
      </w:r>
      <w:r w:rsidRPr="004A59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มากกว่าปริมาณ มหาวิทยาลัยที่เร่งผลิตบัณฑิตมากเกิน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จนทำให้บัณฑิตมีมากเกินและต้อง</w:t>
      </w:r>
      <w:r w:rsidRPr="004A59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ไปทำงานในส่วนอื่น</w:t>
      </w:r>
    </w:p>
    <w:p w:rsidR="004376A5" w:rsidRPr="004A594B" w:rsidRDefault="004376A5" w:rsidP="004376A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76A5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2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โดย 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เรียนถาม อ.ดร.อภินันท์ สืบเนื่องจากมุมมองของคุณวสันต์ที่มองการผลิตบัณฑิตในปัจจุบันที่มีคุณภาพลดต่ำลง ขอเรียนถามอาจารย์ในฐานะที่เป็นผู้ผลิตบัณฑิต ว่าวิธีการผลิตบัณฑิตมีการเปลี่ยนแปลงไปและมีการควบคุมคุณภาพอย่างไร</w:t>
      </w:r>
    </w:p>
    <w:p w:rsidR="004376A5" w:rsidRPr="00C17AAA" w:rsidRDefault="00F65888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>โดย อาจารย์ ดร.อภินันท์  วัลภา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หากเปรียบเทียบเมื่อ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>ปีที่แล้วกับปัจจุบันนี้บัณฑิตมีความต่างกันมากในด้านความรับผิดชอบ สิ่งที่โรงงานหรืออุตสาหกรรมต้องการ คือ ความรับผิดชอบ บริษัทไม่รับนักศึกษาจบใหม่ เพราะทำงานไม่ได้นานไม่สามารถรับสภาพแวดล้อมของโรงงานอาหารได้ เป็นงานหนักเงินน้อย ถ้าอดทนได้ก็ยั่งยืน อุตสาหกรรมสุดท้ายที่จะแตกสลายคืออุตสาหกรรมอาหาร เด็กสมัยนี้เปราะบาง สมัยนี้ปริญญาตรีแม้แต่ลาดกระบังยังตกงาน ในปัจจุบันงานมีน้อย คนมีเยอะ ความรับผิดชอบมีน้อย ลักษณะบัณฑิตที่โรงงานต้องการ 1.คนที่มีความรับผิดชอบ 2.คนที่มีความอดทน ความรู้สอนกันได้ ผมเห็นด้วยกับคุณวสันต์ว่าเดี๋ยวนี้มันแย่ลงจริง ๆ มหาวิทยาลัยราชภัฏเมื่อเทียบกับสถาบันอื่นเราไม่ได้เด่นทางด้านวิชาการ แต่ส่วนหนึ่งที่มีมากกว่าคือความมีน้ำใจ การเข้าสังคม การมีส่วนร่วม สิ่งที่โรงงานรับไม่ได้คือการเห็นแก่ตัวหรือเห็นแก่ได้ นักศึกษาต้องรู้จักอดทนรับความกดดันได้</w:t>
      </w:r>
    </w:p>
    <w:p w:rsidR="00C13FDE" w:rsidRDefault="00C13FDE" w:rsidP="004376A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76A5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3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โดย อาจารย์สุภณิดา  พัฒธร</w:t>
      </w:r>
    </w:p>
    <w:p w:rsidR="004376A5" w:rsidRDefault="004376A5" w:rsidP="004376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สำหรับคุณชาตรี ซึ่งเป็นศิษย์เก่าซึ่งจบการศึกษาปีการศึกษา 2548  ขอเรียนถามว่าการสมัครงานครั้งแรกของคุณชาตรีเป็นอย่างไร</w:t>
      </w:r>
    </w:p>
    <w:p w:rsidR="00C13FDE" w:rsidRDefault="00C13FDE" w:rsidP="004376A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76A5" w:rsidRDefault="007E465F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ตอบ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คุณชาตรี  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>พรหมเมตตา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ผมถือคติว่า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การสมัครงานครั้งแรกยังไม่ได้งาน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เพราะการสมัครงานครั้งแรกยังมีจุดบกพร่อง การสมัครงานในรุ่นก่อนยากกว่าสมัยนี้เพราะยังไม่มี </w:t>
      </w:r>
      <w:r>
        <w:rPr>
          <w:rFonts w:ascii="TH SarabunPSK" w:hAnsi="TH SarabunPSK" w:cs="TH SarabunPSK"/>
          <w:sz w:val="32"/>
          <w:szCs w:val="32"/>
        </w:rPr>
        <w:t xml:space="preserve">Internet </w:t>
      </w:r>
      <w:r>
        <w:rPr>
          <w:rFonts w:ascii="TH SarabunPSK" w:hAnsi="TH SarabunPSK" w:cs="TH SarabunPSK" w:hint="cs"/>
          <w:sz w:val="32"/>
          <w:szCs w:val="32"/>
          <w:cs/>
        </w:rPr>
        <w:t>เปิด ดูเราต้องวิ่งหาเอง ถามเพื่อนหรือรุ่นพี่ การสมัครครั้งแรกไม่ได้รับเรียกสัมภาษณ์เนื่องจากเราต้องการบริษัทที่ดี ใหญ่ ทำให้มีคู่แข่งเยอะ มีการแบ่งเกรดของมหาวิทยาลัย ถ้าเป็นลักษณะงานที่ใช้ความรู้ความสามารถและความคิดบริษัทจะเลือกมหาวิทยาลัยชั้นนำ แต่ถ้าใช้แรงงานหรืออยู่ในสายการผลิตจะเลือกมหาวิทยาลัยราชภัฏแน่นอน</w:t>
      </w:r>
    </w:p>
    <w:p w:rsidR="00C13FDE" w:rsidRDefault="00C13FDE" w:rsidP="004376A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76A5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4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โดย 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ถ้ามองในแง่คุณภาพทางวิชาการ ทางอุตสาหกรรมอาหารมองมหาวิทยาลัยราชภัฏด้อยกว่า แต่คุณชาตรีมองมองว่าราชภัฏมีจุดเด่นด้านการปฏิบัติงาน เรามียุทธศาสตร์ตรงจุดนี้อย่างไร  การสมัครงานครั้งที่ 2 มีการแก้ไขจุดบกพร่องอย่างไร</w:t>
      </w:r>
    </w:p>
    <w:p w:rsidR="004376A5" w:rsidRDefault="007E465F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คุณชาตรี  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>พรหมเมตตา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การปรับเปลี่ยนวิธีการสมัครงาน ประเด็นแร</w:t>
      </w:r>
      <w:r w:rsidR="00F40637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คือ การปรับเงินเดือน โดยดูตามโครงสร้างของบริษัทและในเรื่องของการนำเสนอเรื่องการผ่านการอบรม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ต่าง ๆ 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5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โดย 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ต่อจากนั้นได้มีการเปลี่ยนที่งานไปเรื่อย ๆ นี้เป็นกลยุทธ์ในการปรับเงินเดือนด้วยใช้หรือไม่  ในการผ่านการอบรมอะไรที่ทำให้ผู้ประกอบการสนใจรับเราเข้าทำงาน</w:t>
      </w:r>
    </w:p>
    <w:p w:rsidR="004376A5" w:rsidRDefault="007E465F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คุณชาตรี  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>พรหมเมตตา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การอบรมในเรื่อง </w:t>
      </w:r>
      <w:r>
        <w:rPr>
          <w:rFonts w:ascii="TH SarabunPSK" w:hAnsi="TH SarabunPSK" w:cs="TH SarabunPSK"/>
          <w:sz w:val="32"/>
          <w:szCs w:val="32"/>
        </w:rPr>
        <w:t xml:space="preserve">GMP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 xml:space="preserve">ISO </w:t>
      </w:r>
      <w:r>
        <w:rPr>
          <w:rFonts w:ascii="TH SarabunPSK" w:hAnsi="TH SarabunPSK" w:cs="TH SarabunPSK" w:hint="cs"/>
          <w:sz w:val="32"/>
          <w:szCs w:val="32"/>
          <w:cs/>
        </w:rPr>
        <w:t>ในด้านอาหาร ตัวนี้จะทำให้เราโดดเด่นกว่าคนอื่น ๆ ได้เพราะวิชาการเราเรียนเหมือนกัน แต่การอบรมเป็นความรู้เสริม บางคนอาจไม่มีโอกาส เพราะการอบรมมีการไปดูงานข้างนอกทำให้เห็นตัวอย่างและทำให้ตัดสินใจดีขึ้น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6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โดย 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แสดงว่าการจัดการเรียนการสอนในด้านระบบควบคุมคุณภาพเป็นสิ่งสำคัญและการจัดการเรียนการสอนที่ตรงกับกรณีศึกษาจริง ไม่ว่าจะเป็นการศึกษาดูงาน ในแง่ของกรณีศึกษาจริงในหลักสูตรที่คุณชาตรี เรียนมีหัวข้อเหล่านี้หรือไม่</w:t>
      </w:r>
    </w:p>
    <w:p w:rsidR="004376A5" w:rsidRDefault="007E465F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คุณชาตรี  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>พรหมเมตตา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มีในระดับหนึ่ง แต่การจัดการอบรมเราไม่ได้เจอเฉพาะนักศึกษาในห้อง เรามีผู้ประกอบการหรือบุคคลอื่นเข้ามาเสริมปัญหาแต่ละอย่างก็จะไม่เหมือนกัน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13FDE" w:rsidRDefault="00C13FDE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13FDE" w:rsidRDefault="00C13FDE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13FDE" w:rsidRDefault="00C13FDE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Pr="00C13FDE" w:rsidRDefault="004376A5" w:rsidP="00C13FDE">
      <w:pPr>
        <w:ind w:left="990" w:hanging="990"/>
        <w:rPr>
          <w:rFonts w:ascii="TH SarabunPSK" w:hAnsi="TH SarabunPSK" w:cs="TH SarabunPSK"/>
          <w:b/>
          <w:bCs/>
          <w:sz w:val="32"/>
          <w:szCs w:val="32"/>
        </w:rPr>
      </w:pPr>
      <w:r w:rsidRPr="00C13FD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วาระที่ 2   การจัดการเรียนการสอน  เพื่อผลิตบัณฑิตวิทยาศาสตร์และเทคโนโลยีการอาหารเข้าสู่อุตสาหกรรมอาหารในอีก 5 ปีข้างหน้า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7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โดย 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เรียนถามคุณวสันต์ การมองคุณภาพแบ่งออกเป็น 2 ประเด็น คือ ด้านวิชาการและด้านทักษะชีวิตซึ่ง ผศ.วัฒนี และ อ.ดร.อภินันท์ ได้ยกประเด็นว่าความสะดวกสบายเข้ามาในชีวิตของคนรุ่นใหม่ทำให้ความรับผิดชอบลดลง ในด้านสถานศึกษาควรเพิ่มคุณภาพทางวิชาการด้านใดให้แตกต่างจากในอดีตที่ผ่านมา</w:t>
      </w:r>
    </w:p>
    <w:p w:rsidR="004376A5" w:rsidRDefault="00685F5C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 w:rsidRPr="003F7651">
        <w:rPr>
          <w:rFonts w:ascii="TH SarabunPSK" w:hAnsi="TH SarabunPSK" w:cs="TH SarabunPSK" w:hint="cs"/>
          <w:b/>
          <w:bCs/>
          <w:sz w:val="32"/>
          <w:szCs w:val="32"/>
          <w:cs/>
        </w:rPr>
        <w:t>คุณวสันต์  ศิริวงศ์</w:t>
      </w:r>
    </w:p>
    <w:p w:rsidR="004376A5" w:rsidRPr="00F062E1" w:rsidRDefault="004376A5" w:rsidP="004376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ในส่วนหลักคือ  การตามกระแสที่เกิดขึ้นในอุตสาหกรรมอาหารในปัจจุบัน การที่เราจะปรับคุณภาพนักศึกษาในฐานะผู้ประกอบการและสายวิชาการ อยากให้ผู้จัดการเรียนการสอนกลับไปพิจารณาตัวผู้สอนว่า เราในฐานะเป็นผู้ให้ความรู้ได้จัดกลยุทธ์ตัวเราให้เด็กมีคุณภาพดีพอหรือยัง ยกตัวอย่าง  การมีกลยุทธ์ให้มีเทคโนโลยีสมัยใหม่ส่งผลให้คุณภาพด้อยลงทั้งทางตรงและทางอ้อม ผลคือเด็กปัจจุบันไม่มีความรับผิดชอบ คิดไม่เป็น วิชาการเรียนแล้วหาย ส่วนหนึ่งอยากให้อาจารย์รื้อฟื้นระบบการเขียนรายงานหรือเล่มวิจัยของนักศึกษา สมัยนี้ใช้คอมพิวเตอร์ทั้งหมด เด็กขาดการใช้สมอง ขาดการอ่าน อยากให้เปลี่ยนระบบมาเป็นเขียนด้วยมือแทน เพื่อเป็นการหล่อหลอมให้เด็กได้ผ่านหูผ่านตาจากการเขียน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เรื่องที่สองคือ การออกข้อสอบ การออกข้อสอบจะเอื้อในการบริหารจัดการเวลาในการตรวจแต่ก็ขึ้นอยู่กับจำนวนนักศึกษา การวัดคุณภาพโดยออกข้อสอบให้นักศึกษา ข้อสอบบางประเภทไม่เหมาะสมเนื่องจากเด็กไม่ได้คิด ถ้าจะปรับปรุงคุณภาพการสอน ให้อาจารย์กลับมาดูตัวเองว่าคุณภาพการสอนเป็นอย่างไร อาจารย์ต้องยอมลำบากเพื่อการสอน เพื่อการออกข้อสอบแบบให้เขียน คนตรวจตรวจยากแต่จะสะท้อนกลับไปที่นักวิทยาศาสตร์อาหารว่าเป็นผู้รู้จริง ใช้สื่อเป็น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8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โดย 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จากกระแสทางด้านวิชาการที่เปลี่ยนไป เราน่าจะมีการปรับข้อมูลทางวิชาการเพิ่มให้กับบัณฑิตใหม่อีก 5 ปี หรือ 10 ข้างหน้าเรื่องไหนที่ควรจะปรับเพิ่ม</w:t>
      </w:r>
    </w:p>
    <w:p w:rsidR="004376A5" w:rsidRDefault="00685F5C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 w:rsidRPr="003F7651">
        <w:rPr>
          <w:rFonts w:ascii="TH SarabunPSK" w:hAnsi="TH SarabunPSK" w:cs="TH SarabunPSK" w:hint="cs"/>
          <w:b/>
          <w:bCs/>
          <w:sz w:val="32"/>
          <w:szCs w:val="32"/>
          <w:cs/>
        </w:rPr>
        <w:t>คุณวสันต์  ศิริวงศ์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เนื้อหาใหม่ ๆ จะได้จากคือข่าวสารที่เป็นข่าวตามกระแสของสังคม เช่น วัตถุเจือปนอาหารที่มีปัญหา เชื้อจุลินทรีย์ที่ก่อให้เกิดโรค และข่าวที่มีผลกระทบกับอาหารในปัจจุบัน คือ กัมมันตรังสี ในบ้านเรากฎหมายที่ควบคุมอาหารถูกควบคุมโดย พระราชบัญญัติกระทรวงสาธารณสุข ถ้าไปดูประกาศในปัจจุบันเรื่องวัตถุเจือปนอาหารได้รับการแก้ไขมากที่สุด ซึ่งน่าจะทำให้นวัตกรรมต่าง ๆ ออกมาเพิ่มมากขึ้น เช่น เครื่องดื่มมีส่วนประกอบของอะไร นักศึกษาอุตสาหกรรมอาหารมีความเข้าใจเรื่องสารปรุงแต่งและวัตถุเจือปนอาหารน่าจะเป็นเรื่องที่ควรให้ความสนใจ เรื่องที่สองทางด้านจุลชีววิทยา อาหารบ้านเรา  ในปัจจุบันมีปัญหาเกิดจากเชื้อโรค เช่น ไวรัส หรือเชื้ออีโคไล ควรเน้นเทคนิคใหม่ ต้องรู้วิธีการจัดการวัตถุดิบที่ติดเชื้ออย่างไร สุดท้ายเรื่องกัมมันตรังสี ทั้งประโยชน์และโทษ รู้วิธีการจัดการวัตถุดิบที่ปนเปื้อนกัมมันตรังสี ซึ่งยังไม่มีการเรียนการสอน</w:t>
      </w:r>
    </w:p>
    <w:p w:rsidR="004376A5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คำถามที่ 9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โดย 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เรียนถาม อ.ดร. อภินันท์ ในเรื่องการจัดการเรียนการสอนวิทยาศาสตร์และเทคโนโลยีการอาหารในประเด็นไหนที่เนื้อหาหนักเกินไป ความจำเป็นและการจัดการศึกษาประเด็นไหนเรายังไม่ให้ความสำคัญเท่าที่ควร</w:t>
      </w:r>
    </w:p>
    <w:p w:rsidR="004376A5" w:rsidRPr="00C17AAA" w:rsidRDefault="00615693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>โดย อาจารย์ ดร.อภินันท์  วัลภา</w:t>
      </w:r>
    </w:p>
    <w:p w:rsidR="004376A5" w:rsidRPr="00115AFF" w:rsidRDefault="004376A5" w:rsidP="004376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การเรียนการสอนในปัจจุบัน มักจะ มีคำตอบให้นักศึกษาได้เลือกทำ แต่การสอนของผมทุกวันนี้ คือ การคุยกันและมีเครื่องมือที่จำเป็นอยู่รอบตัว มีการกำหนดหัวข้อและให้นักศึกษาไปหยิบเครื่องมือมา นักศึกษาชอบเพราะได้สัมผัส ซึ่งผู้สอนจะเหนื่อยแต่ได้ผลมาก การเขียนรายงานห้ามใช้คอมพิวเตอร์ ในการจัดการเรียนการสอนวิทยาศาสตร์และเทคโนโลยีการอาหาร  อาจารย์สามารถจำลองให้นักศึกษาได้ปฏิบัติ เพราะมองว่าสิ่งที่ขาดคือความรู้พื้นฐาน เช่น    ใส่แป้งไปในน้ำเกิดอะไรขึ้น เป็นหน้าที่ของนักวิทยาศาสตร์การอาหาร คหกรรมรู้ว่าเป็นแป้งเปียก แต่นักวิทยาศาสตร์การอาหารต้องรู้ว่า อุณหภูมิเท่าไหร่จึงจะเกิดเจลาตินไนเชชั่น ทำให้เย็นเกิดอะไรขึ้น หน้าที่ของอาจารย์คือทำให้นักศึกษารู้สิ่งเหล่านี้ให้ได้ เทคนิคของผม  คือการสอบเดี่ยว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นักวิทยาศาสตร์การอาหารคือเรียนไปต้องแก้ไขปัญหา คือ หน้าที่ที่โรงงานจ้างเราไปทำงาน</w:t>
      </w:r>
    </w:p>
    <w:p w:rsidR="004376A5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76A5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10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โดย 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จากประสบการณ์การเรียนและการทำงานของคุณชาตรี ซึ่งมีประสบการทั้งงานดาน </w:t>
      </w:r>
      <w:r>
        <w:rPr>
          <w:rFonts w:ascii="TH SarabunPSK" w:hAnsi="TH SarabunPSK" w:cs="TH SarabunPSK"/>
          <w:sz w:val="32"/>
          <w:szCs w:val="32"/>
        </w:rPr>
        <w:t xml:space="preserve">Production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 xml:space="preserve">QC </w:t>
      </w:r>
      <w:r>
        <w:rPr>
          <w:rFonts w:ascii="TH SarabunPSK" w:hAnsi="TH SarabunPSK" w:cs="TH SarabunPSK" w:hint="cs"/>
          <w:sz w:val="32"/>
          <w:szCs w:val="32"/>
          <w:cs/>
        </w:rPr>
        <w:t>คุณชาตรี คิดว่ามีองค์ความรู้ด้านไหนที่สนับสนุนการทำงาน และมีความรู้ด้านไหนที่ควรจะปรับปรุงเพิ่มเติมเพื่อให้การทำงานราบรื่นขึ้น</w:t>
      </w:r>
    </w:p>
    <w:p w:rsidR="004376A5" w:rsidRDefault="00615693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คุณชาตรี  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>พรหมเมตตา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ความรู้ด้านวิชาการ ใช้งานในระดับหนึ่งแต่ที่อยากให้เน้นการปฏิบัติ เช่น ปฏิบัติการ  การเป็น </w:t>
      </w:r>
      <w:r>
        <w:rPr>
          <w:rFonts w:ascii="TH SarabunPSK" w:hAnsi="TH SarabunPSK" w:cs="TH SarabunPSK"/>
          <w:sz w:val="32"/>
          <w:szCs w:val="32"/>
        </w:rPr>
        <w:t xml:space="preserve">QC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ต้องทำ </w:t>
      </w:r>
      <w:r>
        <w:rPr>
          <w:rFonts w:ascii="TH SarabunPSK" w:hAnsi="TH SarabunPSK" w:cs="TH SarabunPSK"/>
          <w:sz w:val="32"/>
          <w:szCs w:val="32"/>
        </w:rPr>
        <w:t xml:space="preserve">lab </w:t>
      </w:r>
      <w:r>
        <w:rPr>
          <w:rFonts w:ascii="TH SarabunPSK" w:hAnsi="TH SarabunPSK" w:cs="TH SarabunPSK" w:hint="cs"/>
          <w:sz w:val="32"/>
          <w:szCs w:val="32"/>
          <w:cs/>
        </w:rPr>
        <w:t>ทั้งด้านเคมี จุลินทรีย์ แต่ถ้าเข้าไปสายการผลิตความรู้เหล่านี้ไม่ค่อยได้ใช้ จะใช้วิธีการวางแผนการผลิต อยากให้มีการเสริมภาคปฏิบัติของวิชาการวางแผนการผลิต</w:t>
      </w:r>
    </w:p>
    <w:p w:rsidR="004376A5" w:rsidRDefault="004376A5" w:rsidP="004376A5">
      <w:pPr>
        <w:rPr>
          <w:rFonts w:ascii="TH SarabunPSK" w:hAnsi="TH SarabunPSK" w:cs="TH SarabunPSK"/>
          <w:sz w:val="32"/>
          <w:szCs w:val="32"/>
        </w:rPr>
      </w:pPr>
    </w:p>
    <w:p w:rsidR="004376A5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11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โดย อาจารย์สุภณิดา  พัฒธร</w:t>
      </w:r>
    </w:p>
    <w:p w:rsidR="004376A5" w:rsidRDefault="004376A5" w:rsidP="004376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ในการปฏิบัติการทั้งการแปรรูป จุลินทรีย์และเคมี สามารถนำไปปฏิบัติได้จริงในตอนทำงานหรือไม่ หรือควรเพิ่มเติมอะไร</w:t>
      </w:r>
    </w:p>
    <w:p w:rsidR="004376A5" w:rsidRDefault="00615693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คุณชาตรี  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>พรหมเมตตา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ในห้องปฏิบัติการน่าจะเพิ่มชั่วโมงเพื่อเพิ่มประสบการณ์ แต่ในภาพรวมของหลักสูตรเพียงพอแล้ว ในการปฏิบัติการของโรงงานแต่ละที่จะไม่เหมือนกันอยู่แล้ว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12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โดย 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ควรจะเพิ่มชั่วโมงเพื่อให้การปฏิบัติมากขึ้น ควรเพิ่มการใช้สารสนเทศในปัจจุบันมากขึ้นหรือไม่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E390F" w:rsidRDefault="000E390F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Default="007F3898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ตอบ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คุณชาตรี  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>พรหมเมตตา</w:t>
      </w:r>
    </w:p>
    <w:p w:rsidR="004376A5" w:rsidRPr="00557966" w:rsidRDefault="004376A5" w:rsidP="004376A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ในปัจจุบันการใช้อินเทอร์เน็ตเพิ่มมากขึ้นในทุกบริษัท ส่งงานผ่าน </w:t>
      </w:r>
      <w:r>
        <w:rPr>
          <w:rFonts w:ascii="TH SarabunPSK" w:hAnsi="TH SarabunPSK" w:cs="TH SarabunPSK"/>
          <w:sz w:val="32"/>
          <w:szCs w:val="32"/>
        </w:rPr>
        <w:t>E-mail</w:t>
      </w:r>
    </w:p>
    <w:p w:rsidR="004376A5" w:rsidRPr="00830F71" w:rsidRDefault="004376A5" w:rsidP="004376A5">
      <w:pPr>
        <w:rPr>
          <w:rFonts w:ascii="TH SarabunPSK" w:hAnsi="TH SarabunPSK" w:cs="TH SarabunPSK"/>
          <w:sz w:val="32"/>
          <w:szCs w:val="32"/>
        </w:rPr>
      </w:pPr>
    </w:p>
    <w:p w:rsidR="004376A5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13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โดย 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ในการสั่งงานด้วยการเขียนจะได้ประโยชน์ด้านหนึ่งแต่จะเสียประโยชน์ด้านหนึ่ง คุณชาตรีมีแนวความคิดเห็นเรื่องนี้อย่างไร</w:t>
      </w:r>
    </w:p>
    <w:p w:rsidR="004376A5" w:rsidRDefault="007F3898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คุณชาตรี  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>พรหมเมตตา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ในโรงงานเขียนรายงานด้วยมือ แต่เมื่อทำสรุปส่งผู้บริหารเราต้องพิมพ์ เราอาจจะให้นักศึกษาเขียนรายงานส่งแต่ไม่ใช่ทุกวิชา ในวิชาที่ต้องใช้ความคิดแต่ไม่ใช่ทั้งหมด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Pr="004376A5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 w:rsidRPr="004376A5">
        <w:rPr>
          <w:rFonts w:ascii="TH SarabunPSK" w:hAnsi="TH SarabunPSK" w:cs="TH SarabunPSK" w:hint="cs"/>
          <w:b/>
          <w:bCs/>
          <w:sz w:val="32"/>
          <w:szCs w:val="32"/>
          <w:cs/>
        </w:rPr>
        <w:t>วาระที่ 3  อภิปรายร่างหลักสูตรวิทยาศาสตร์และเทคโนโลยีการอาหาร</w:t>
      </w:r>
    </w:p>
    <w:p w:rsidR="004376A5" w:rsidRPr="00830F71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76A5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14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โดย อาจารย์สุภณิดา  พัฒธร</w:t>
      </w:r>
    </w:p>
    <w:p w:rsidR="004376A5" w:rsidRDefault="004376A5" w:rsidP="004376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จากโครงสร้างหลักสูตรและรายวิชาในปัจจุบัน การจัดการเรียนการสอนในระดับบัณฑิตศึกษา มีการจัดในรูปแบบสหกิจศึกษา ในอดีตการฝึกปฏิบัตินอกสถานศึกษา คือการฝึกงานในสถานประกอบการมีระยะเวลา 2 เดือนหรือ 8 สัปดาห์ ต่อมาได้มีการจัดรูปแบบการเรียนการสอนในรูปแบบสหกิจศึกษาโดยมุ่งหวังให้นักศึกษาไปปฏิบัติงานในสถานประกอบการในรูปแบบของการทดลองงาน ระยะเวลา 4 เดือน ประมาณ 16 สัปดาห์ ตามระบบทดลองงานในบริษัทหรือโรงงานอุตสาหกรรม ความมุ่งหวังของสหกิจเพื่อให้นักศึกษาได้สัมผัสกับปัญหาต่าง ๆ ที่เกิดขึ้นเป็นข้อแรก </w:t>
      </w:r>
    </w:p>
    <w:p w:rsidR="004376A5" w:rsidRDefault="004376A5" w:rsidP="004376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ขอรับฟังความคิดเห็นของนักศึกษาปี 4 ที่เพิ่งกลับมาจากการฝึกสหกิจคิดว่าเราได้รับประโยชน์จากการปฏิบัติงานในรูปแบบนี้อย่างไร เห็นว่าควรมีการพัฒนาการปฏิบัติงานรูปแบบนี้อย่างไร </w:t>
      </w:r>
    </w:p>
    <w:p w:rsidR="004376A5" w:rsidRDefault="007F3898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C13F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 w:rsidRPr="005D5922">
        <w:rPr>
          <w:rFonts w:ascii="TH SarabunPSK" w:hAnsi="TH SarabunPSK" w:cs="TH SarabunPSK" w:hint="cs"/>
          <w:b/>
          <w:bCs/>
          <w:sz w:val="32"/>
          <w:szCs w:val="32"/>
          <w:cs/>
        </w:rPr>
        <w:t>นักศ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>ึกษาวิทยาศาสตร์และเทคโนโลยีการอาหาร ชั้นปี 4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ทำให้เราได้รู้ว่าตัวเองบกพร่องในด้านใด และจะต้องปรับปรุงอย่างไรก่อนจบไปทำงานจริง ทำให้รู้ว่าเราทำอะไรได้หรือไม่ได้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4376A5" w:rsidRPr="005D5922" w:rsidRDefault="004376A5" w:rsidP="004376A5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4376A5" w:rsidRDefault="007F3898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15</w:t>
      </w:r>
      <w:r w:rsidR="004376A5"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โดย อาจารย์สุภณิดา  พัฒธร</w:t>
      </w:r>
    </w:p>
    <w:p w:rsidR="004376A5" w:rsidRDefault="004376A5" w:rsidP="004376A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สิ่งที่ควรปรับปรุงของสหกิจศึกษา และในระยะเวลา 4 เดือนเพียงพอที่จะทราบสิ่งที่นักศึกษาต้องปรับปรุงตนเองหรือไม่</w:t>
      </w:r>
    </w:p>
    <w:p w:rsidR="004376A5" w:rsidRPr="00C13FDE" w:rsidRDefault="007F3898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C13FDE" w:rsidRPr="00C13FDE">
        <w:rPr>
          <w:rFonts w:ascii="TH SarabunPSK" w:hAnsi="TH SarabunPSK" w:cs="TH SarabunPSK" w:hint="cs"/>
          <w:b/>
          <w:bCs/>
          <w:sz w:val="32"/>
          <w:szCs w:val="32"/>
          <w:cs/>
        </w:rPr>
        <w:t>โดย</w:t>
      </w:r>
      <w:r w:rsidR="004376A5" w:rsidRPr="00C13F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นักศึกษาวิทยาศาสตร์และเทคโนโลยีการอาหาร ชั้นปี 4</w:t>
      </w:r>
    </w:p>
    <w:p w:rsidR="004376A5" w:rsidRDefault="004376A5" w:rsidP="004376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ระยะเวลาฝึกสหกิจศึกษา 4 เดือน เพียงพอ</w:t>
      </w:r>
    </w:p>
    <w:p w:rsidR="004376A5" w:rsidRDefault="004376A5" w:rsidP="004376A5">
      <w:pPr>
        <w:rPr>
          <w:rFonts w:ascii="TH SarabunPSK" w:hAnsi="TH SarabunPSK" w:cs="TH SarabunPSK"/>
          <w:sz w:val="32"/>
          <w:szCs w:val="32"/>
        </w:rPr>
      </w:pPr>
    </w:p>
    <w:p w:rsidR="004376A5" w:rsidRDefault="004376A5" w:rsidP="004376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16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โดย อาจารย์สุภณิดา  พัฒธร</w:t>
      </w:r>
    </w:p>
    <w:p w:rsidR="004376A5" w:rsidRDefault="004376A5" w:rsidP="004376A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ขอฟังความเห็นจากนักศึกษาท่านอื่น ๆ ที่เกี่ยวกับสหกิจศึกษา และปัญหาระหว่างฝึกสหกิจศึกษา</w:t>
      </w:r>
    </w:p>
    <w:p w:rsidR="004376A5" w:rsidRDefault="004376A5" w:rsidP="004376A5">
      <w:pPr>
        <w:rPr>
          <w:rFonts w:ascii="TH SarabunPSK" w:hAnsi="TH SarabunPSK" w:cs="TH SarabunPSK"/>
          <w:sz w:val="32"/>
          <w:szCs w:val="32"/>
        </w:rPr>
      </w:pPr>
    </w:p>
    <w:p w:rsidR="004376A5" w:rsidRDefault="00E81ABB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ตอบ</w:t>
      </w:r>
      <w:r w:rsidR="00C13F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 w:rsidRPr="005D5922">
        <w:rPr>
          <w:rFonts w:ascii="TH SarabunPSK" w:hAnsi="TH SarabunPSK" w:cs="TH SarabunPSK" w:hint="cs"/>
          <w:b/>
          <w:bCs/>
          <w:sz w:val="32"/>
          <w:szCs w:val="32"/>
          <w:cs/>
        </w:rPr>
        <w:t>นักศ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>ึกษาวิทยาศาสตร์และเทคโนโลยีการอาหาร ชั้นปี 4</w:t>
      </w:r>
    </w:p>
    <w:p w:rsidR="004376A5" w:rsidRDefault="004376A5" w:rsidP="004376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อยากให้นักศึกษาที่ได้ไปฝึกงานทุกคนมีความอ่อนน้อมถ่อมตน และมีความรับผิดชอบ ช่วยเหลือตนเอง มีความกระตือรือร้นมากขึ้นในการทำงาน</w:t>
      </w:r>
    </w:p>
    <w:p w:rsidR="004376A5" w:rsidRDefault="004376A5" w:rsidP="004376A5">
      <w:pPr>
        <w:rPr>
          <w:rFonts w:ascii="TH SarabunPSK" w:hAnsi="TH SarabunPSK" w:cs="TH SarabunPSK"/>
          <w:sz w:val="32"/>
          <w:szCs w:val="32"/>
        </w:rPr>
      </w:pPr>
    </w:p>
    <w:p w:rsidR="004376A5" w:rsidRDefault="004376A5" w:rsidP="004376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17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>โดย อาจารย์สุภณิดา  พัฒธร</w:t>
      </w:r>
    </w:p>
    <w:p w:rsidR="004376A5" w:rsidRDefault="004376A5" w:rsidP="004376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ในมุมมองของผู้ประกอบการที่เข้าร่วมโครงการสหกิจศึกษา ตามที่คุณวสันต์ได้เข้าร่วม คิดว่าโครงการสหกิจศึกษาที่ใช้ระยะเวลา 4 เดือน มีความเหมาะสมอย่างไรหรือสถานศึกษาควรเตรียมนักศึกษาอย่างไร</w:t>
      </w:r>
    </w:p>
    <w:p w:rsidR="004376A5" w:rsidRDefault="00E81ABB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 w:rsidRPr="003F7651">
        <w:rPr>
          <w:rFonts w:ascii="TH SarabunPSK" w:hAnsi="TH SarabunPSK" w:cs="TH SarabunPSK" w:hint="cs"/>
          <w:b/>
          <w:bCs/>
          <w:sz w:val="32"/>
          <w:szCs w:val="32"/>
          <w:cs/>
        </w:rPr>
        <w:t>คุณวสันต์  ศิริวงศ์</w:t>
      </w:r>
    </w:p>
    <w:p w:rsidR="004376A5" w:rsidRPr="00DE0882" w:rsidRDefault="004376A5" w:rsidP="004376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วัตถุประสงค์ของสหกิจศึกษาคืออะไร มีข้อเสียอย่างไรถึงได้มีการจัดสหกิจศึกษา อยากสอบถามปัญหาในการแก้ไขการฝึกงานมาเป็นสหกิจศึกษา ระบบการฝึกงานเดิมมีปัญหาอย่างไร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4376A5" w:rsidRDefault="00E81ABB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>โดย 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โครงการสหกิจศึกษาเป็นทางเลือกให้นักศึกษาได้มีความสัมพันธ์กับสถานประกอบการ มุ่นเน้นให้นักศึกษาเรียนรู้งานจริงและ 4 เดือนนี้ผู้ประกอบการมีโอกาสศึกษาตัวนักศึกษา ซึ่งเป็นทางเลือกหนึ่งของสถานประกอบการ ทางผู้ประกอบการสามารถเสนอแนะได้ว่านักศึกษามีข้อบกพร่องอย่างไร ขณะเดียวกันก็เป็นการเตรียมความพร้อมของว่าที่บัณฑิต ส่วนที่โครงการสหกิจศึกษาต่างจากการฝึกงานในอดีต คือ</w:t>
      </w:r>
    </w:p>
    <w:p w:rsidR="004376A5" w:rsidRPr="006915B6" w:rsidRDefault="004376A5" w:rsidP="00E34EF1">
      <w:pPr>
        <w:pStyle w:val="afa"/>
        <w:numPr>
          <w:ilvl w:val="0"/>
          <w:numId w:val="2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915B6">
        <w:rPr>
          <w:rFonts w:ascii="TH SarabunPSK" w:hAnsi="TH SarabunPSK" w:cs="TH SarabunPSK" w:hint="cs"/>
          <w:sz w:val="32"/>
          <w:szCs w:val="32"/>
          <w:cs/>
        </w:rPr>
        <w:t>ระยะเวลาฝึกงาน</w:t>
      </w:r>
      <w:r>
        <w:rPr>
          <w:rFonts w:ascii="TH SarabunPSK" w:hAnsi="TH SarabunPSK" w:cs="TH SarabunPSK" w:hint="cs"/>
          <w:sz w:val="32"/>
          <w:szCs w:val="32"/>
          <w:cs/>
        </w:rPr>
        <w:t>ในอดีต</w:t>
      </w:r>
      <w:r w:rsidRPr="006915B6">
        <w:rPr>
          <w:rFonts w:ascii="TH SarabunPSK" w:hAnsi="TH SarabunPSK" w:cs="TH SarabunPSK" w:hint="cs"/>
          <w:sz w:val="32"/>
          <w:szCs w:val="32"/>
          <w:cs/>
        </w:rPr>
        <w:t xml:space="preserve"> 2 เดือน แต่ถ้าฝึกสหกิจศึกษา 4 เดือน</w:t>
      </w:r>
    </w:p>
    <w:p w:rsidR="004376A5" w:rsidRDefault="004376A5" w:rsidP="00E34EF1">
      <w:pPr>
        <w:pStyle w:val="afa"/>
        <w:numPr>
          <w:ilvl w:val="0"/>
          <w:numId w:val="28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ศึกษาได้มีโอกาสเห็นปัญหาจากสถานประกอบการที่เกิดขึ้นจริงและมีการทำโครงการร่วมกับสถานประกอบการเพื่อแก้ปัญหาจริงโดยมีอาจารย์นิเทศเป็นอาจารย์ที่ปรึกษาโครงการ</w:t>
      </w:r>
    </w:p>
    <w:p w:rsidR="004376A5" w:rsidRDefault="00E81ABB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A0542E">
        <w:rPr>
          <w:rFonts w:ascii="TH SarabunPSK" w:hAnsi="TH SarabunPSK" w:cs="TH SarabunPSK" w:hint="cs"/>
          <w:b/>
          <w:bCs/>
          <w:sz w:val="32"/>
          <w:szCs w:val="32"/>
          <w:cs/>
        </w:rPr>
        <w:t>โดย คุณวสันต์  ศิริวงศ์</w:t>
      </w:r>
    </w:p>
    <w:p w:rsidR="004376A5" w:rsidRPr="006915B6" w:rsidRDefault="004376A5" w:rsidP="00E34EF1">
      <w:pPr>
        <w:pStyle w:val="afa"/>
        <w:numPr>
          <w:ilvl w:val="0"/>
          <w:numId w:val="32"/>
        </w:numPr>
        <w:tabs>
          <w:tab w:val="left" w:pos="1080"/>
        </w:tabs>
        <w:spacing w:line="276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15B6">
        <w:rPr>
          <w:rFonts w:ascii="TH SarabunPSK" w:hAnsi="TH SarabunPSK" w:cs="TH SarabunPSK" w:hint="cs"/>
          <w:sz w:val="32"/>
          <w:szCs w:val="32"/>
          <w:cs/>
        </w:rPr>
        <w:t>ระยะเวลา 4 เดือน เหมือนช่วงทดลองงาน ถ้ามองในประเด็นคือนักศึกษาได้รู้จักตัวเองมากขึ้น มีการเปลี่ยนงาน</w:t>
      </w:r>
      <w:r>
        <w:rPr>
          <w:rFonts w:ascii="TH SarabunPSK" w:hAnsi="TH SarabunPSK" w:cs="TH SarabunPSK" w:hint="cs"/>
          <w:sz w:val="32"/>
          <w:szCs w:val="32"/>
          <w:cs/>
        </w:rPr>
        <w:t>ในสถานประกอบการ</w:t>
      </w:r>
      <w:r w:rsidRPr="006915B6">
        <w:rPr>
          <w:rFonts w:ascii="TH SarabunPSK" w:hAnsi="TH SarabunPSK" w:cs="TH SarabunPSK" w:hint="cs"/>
          <w:sz w:val="32"/>
          <w:szCs w:val="32"/>
          <w:cs/>
        </w:rPr>
        <w:t xml:space="preserve">ตามความเหมาะสมเนื่องจาก 2 เดือนสั้นเกินไป </w:t>
      </w:r>
    </w:p>
    <w:p w:rsidR="004376A5" w:rsidRDefault="004376A5" w:rsidP="00E34EF1">
      <w:pPr>
        <w:pStyle w:val="afa"/>
        <w:numPr>
          <w:ilvl w:val="0"/>
          <w:numId w:val="32"/>
        </w:numPr>
        <w:tabs>
          <w:tab w:val="left" w:pos="1080"/>
        </w:tabs>
        <w:spacing w:line="276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A0542E">
        <w:rPr>
          <w:rFonts w:ascii="TH SarabunPSK" w:hAnsi="TH SarabunPSK" w:cs="TH SarabunPSK" w:hint="cs"/>
          <w:sz w:val="32"/>
          <w:szCs w:val="32"/>
          <w:cs/>
        </w:rPr>
        <w:t>สถานประกอบการได้มีโอกาสเลือกนักศึก</w:t>
      </w:r>
      <w:r>
        <w:rPr>
          <w:rFonts w:ascii="TH SarabunPSK" w:hAnsi="TH SarabunPSK" w:cs="TH SarabunPSK" w:hint="cs"/>
          <w:sz w:val="32"/>
          <w:szCs w:val="32"/>
          <w:cs/>
        </w:rPr>
        <w:t>ษาเพื่อเข้าทำงานเลยก็เป็นได้</w:t>
      </w:r>
    </w:p>
    <w:p w:rsidR="004376A5" w:rsidRDefault="004376A5" w:rsidP="00E34EF1">
      <w:pPr>
        <w:pStyle w:val="afa"/>
        <w:numPr>
          <w:ilvl w:val="0"/>
          <w:numId w:val="32"/>
        </w:numPr>
        <w:tabs>
          <w:tab w:val="left" w:pos="1080"/>
        </w:tabs>
        <w:spacing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โครงการที่นักศึกษาทำวิจัยจากประสบการณ์ที่รับนักศึกษาฝึกงาน ไม่ได้บังคับจากต้นทางสหกิจพบว่านักศึกษาส่วนใหญ่ไม่เลือกทำโครงการวิจัย อาจเนื่องจากผู้ดูแลนักศึกษาไม่ได้คาดหวังว่าจะต้องเอาสิ่งที่เด็กทำวิจัยมาใช้ประโยชน์ และอาจารย์ผู้ประสานงานไม่ได้กำหนดหัวข้อวิจัยจึงทำให้ไม่เกิดหัวข้อโครงการวิจัย ผู้คิดโครงการนี้ต้องการให้มีการร่วมงานกับสถานประกอบการ ผลที่ได้รับจากสหกิจศึกษาคือนักศึกษาได้รู้จักตัวเอง การพิจารณาว่าควรใช้สหกิจหรือไม่  คือดูว่าอาจารย์ผู้ประสานงานมีหัวข้ออยู่หรือไม่ ถ้ามีหัวข้อก็ได้ประโยชน์ ถ้าไม่มีหัวข้อน่าจะเพิ่มชั่วโมงการฝึกงานทดแทน หรือฝึกงาน 2 แห่ง จะได้สังคม 2 แห่งก่อนเริ่มงาน</w:t>
      </w:r>
    </w:p>
    <w:p w:rsidR="00174F91" w:rsidRDefault="00174F91" w:rsidP="004376A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74F91" w:rsidRDefault="00174F91" w:rsidP="004376A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76A5" w:rsidRDefault="004376A5" w:rsidP="004376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คำถามที่ 18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>โดย อาจารย์สุภณิดา  พัฒธร</w:t>
      </w:r>
    </w:p>
    <w:p w:rsidR="004376A5" w:rsidRDefault="004376A5" w:rsidP="004376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การเพิ่มระยะเวลาในการฝึกงาน หรือฝึก 2 ที่ โดยแต่ละที่จะได้ฝึก 2 เดือน ระยะเวลาเท่าใดที่เหมาะสมสำหรับสถานประกอบการในการจัดเตรียมการฝึกงานให้กับนักศึกษา</w:t>
      </w:r>
    </w:p>
    <w:p w:rsidR="004376A5" w:rsidRPr="00A0542E" w:rsidRDefault="00C049F2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A0542E">
        <w:rPr>
          <w:rFonts w:ascii="TH SarabunPSK" w:hAnsi="TH SarabunPSK" w:cs="TH SarabunPSK" w:hint="cs"/>
          <w:b/>
          <w:bCs/>
          <w:sz w:val="32"/>
          <w:szCs w:val="32"/>
          <w:cs/>
        </w:rPr>
        <w:t>โดย คุณวสันต์  ศิริวงศ์</w:t>
      </w:r>
    </w:p>
    <w:p w:rsidR="004376A5" w:rsidRDefault="004376A5" w:rsidP="004376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เรื่องฝึกงานระยะเวลา 2 เดือน น่าจะเพียงพอที่ 2 ฝ่ายพร้อมทั้งคู่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คิดว่าฝึกสัปดาห์ละ 5 วัน </w:t>
      </w:r>
      <w:r w:rsidR="00C13FDE">
        <w:rPr>
          <w:rFonts w:ascii="TH SarabunPSK" w:hAnsi="TH SarabunPSK" w:cs="TH SarabunPSK" w:hint="cs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ละ 8 ชั่วโมง เป็นเวลา 2 เดือน รวม 320 ชั่วโมง</w:t>
      </w:r>
    </w:p>
    <w:p w:rsidR="00C13FDE" w:rsidRPr="00312B92" w:rsidRDefault="00C13FDE" w:rsidP="004376A5">
      <w:pPr>
        <w:rPr>
          <w:rFonts w:ascii="TH SarabunPSK" w:hAnsi="TH SarabunPSK" w:cs="TH SarabunPSK"/>
          <w:sz w:val="32"/>
          <w:szCs w:val="32"/>
          <w:cs/>
        </w:rPr>
      </w:pPr>
    </w:p>
    <w:p w:rsidR="004376A5" w:rsidRDefault="004376A5" w:rsidP="004376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19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>โดย อาจารย์สุภณิดา  พัฒธร</w:t>
      </w:r>
    </w:p>
    <w:p w:rsidR="004376A5" w:rsidRDefault="004376A5" w:rsidP="004376A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มุมมองของ อ.ดร.อภินันท์ ที่อยู่ในโครงการสหกิจศึกษาเต็มรูปแบบ อยากทราบประโยชน์ที่นักศึกษาจะได้รับจากโครงการนี้</w:t>
      </w:r>
    </w:p>
    <w:p w:rsidR="004376A5" w:rsidRDefault="00C73D62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8B49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C13F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อาจารย์ 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>ดร.อภินันท์ วัลภา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สหกิจศึกษาคือการทำงานที่เราต้องการเมื่อจบไป โดยเราไปเรียนรู้งาน ตำแหน่งแรกคือ </w:t>
      </w:r>
      <w:r>
        <w:rPr>
          <w:rFonts w:ascii="TH SarabunPSK" w:hAnsi="TH SarabunPSK" w:cs="TH SarabunPSK"/>
          <w:sz w:val="32"/>
          <w:szCs w:val="32"/>
        </w:rPr>
        <w:t xml:space="preserve">supervisor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แต่นักศึกษายังไม่จบต้องมีคนดูแลเมื่อมีปัญหา ถ้าทำได้เต็มรูปแบบของสหกิจถือว่าเป็นสิ่งที่ดี แต่ทุกวันนี้เหมือนเป็นการไปศึกษาชีวิตในโรงงาน 4 เดือน  จึงมีผลกระทบกับเวลาเรียน 2 เดือนที่เหลือเมื่อเปิดเทอมแล้ว ทำให้ปี 4 เรียนหนักมากไม่มีเวลาทำโครงการปัญหาพิเศษ ถ้ามีการเลือกระหว่างสหกิจศึกษากับฝึกงาน  นักศึกษาจะไม่เลือกสหกิจศึกษาเพราะจะกลับมาเรียนไม่ทันเพื่อน  สหกิจศึกษาดีจริงต้องจัดได้  ถ้าผมเลือกได้ผมจะไม่เลือก สหกิจศึกษา ถ้าจะเอาสหกิจศึกษาหลักสูตรต้อง 4 ปีขึ้นไป</w:t>
      </w:r>
    </w:p>
    <w:p w:rsidR="00C13FDE" w:rsidRDefault="00C13FDE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Default="004376A5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20 โดย อาจารย์สุภณิดา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การจัดการเรียนการสอนในรูปแบบการฝึกงาน 2 เดือน ได้ประโยชน์อย่างไร และมีมุมมองอย่างไรหากมีการเพิ่มระยะเวลา และการเพิ่มระยะเวลาในการฝึกงานมีความจำเป็นหรือไม่กับการแลกระยะเวลาในการเรียน</w:t>
      </w:r>
    </w:p>
    <w:p w:rsidR="004376A5" w:rsidRDefault="00C73D62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คุณชาตรี  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>พรหมเมตตา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ตอนฝึกงานจะได้ดูแค่เอกสาร ไม่ได้ลงในรายละเอียดจริง เหมือนไปดูงานและมีการแบ่งไปฝึกงานในแผนกต่าง ๆ แผนกละ 2 สัปดาห์จึงไม่ค่อยได้ความรู้ ในส่วนที่เรียนมาจะฝึกงาน 2 ส่วน</w:t>
      </w:r>
      <w:r w:rsidR="006468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 ๆ คือ </w:t>
      </w:r>
      <w:r>
        <w:rPr>
          <w:rFonts w:ascii="TH SarabunPSK" w:hAnsi="TH SarabunPSK" w:cs="TH SarabunPSK"/>
          <w:sz w:val="32"/>
          <w:szCs w:val="32"/>
        </w:rPr>
        <w:t>QC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Production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 </w:t>
      </w:r>
      <w:r>
        <w:rPr>
          <w:rFonts w:ascii="TH SarabunPSK" w:hAnsi="TH SarabunPSK" w:cs="TH SarabunPSK"/>
          <w:sz w:val="32"/>
          <w:szCs w:val="32"/>
        </w:rPr>
        <w:t>R&amp;D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ได้ทำแต่น้อยมาก อยากให้อาจารย์เน้นในส่วนของ </w:t>
      </w:r>
      <w:r>
        <w:rPr>
          <w:rFonts w:ascii="TH SarabunPSK" w:hAnsi="TH SarabunPSK" w:cs="TH SarabunPSK"/>
          <w:sz w:val="32"/>
          <w:szCs w:val="32"/>
        </w:rPr>
        <w:t>QC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Production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มากกว่า </w:t>
      </w:r>
      <w:r>
        <w:rPr>
          <w:rFonts w:ascii="TH SarabunPSK" w:hAnsi="TH SarabunPSK" w:cs="TH SarabunPSK"/>
          <w:sz w:val="32"/>
          <w:szCs w:val="32"/>
        </w:rPr>
        <w:t xml:space="preserve">R&amp;D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ถ้าจะกำหนดเป็น 2 ช่วง น่าจะฝึกปี 3 ตอนปิดเทอมใหญ่กับปี 4 น่าจะดีกว่าและไม่กระทบเวลาเรียน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Default="004376A5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21 โดย อาจารย์สุภณิดา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ผลกระทบของสหกิจศึกษา 4 เดือนที่นักศึกษาได้รับ ผลกระทบเรื่องของการเรียนที่ระยะเวลาเรียนหลังจาก</w:t>
      </w:r>
      <w:r w:rsidR="0064689C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สหกิจศึกษาเสร็จสิ้นลง</w:t>
      </w:r>
    </w:p>
    <w:p w:rsidR="004376A5" w:rsidRDefault="0064689C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C13F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 w:rsidRPr="005D5922"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นักศึกษาวิทยาศาสตร์และเทคโนโลยี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การอาหาร</w:t>
      </w:r>
      <w:r w:rsidR="004376A5" w:rsidRPr="005D59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>ชั้น</w:t>
      </w:r>
      <w:r w:rsidR="004376A5" w:rsidRPr="005D5922">
        <w:rPr>
          <w:rFonts w:ascii="TH SarabunPSK" w:hAnsi="TH SarabunPSK" w:cs="TH SarabunPSK" w:hint="cs"/>
          <w:b/>
          <w:bCs/>
          <w:sz w:val="32"/>
          <w:szCs w:val="32"/>
          <w:cs/>
        </w:rPr>
        <w:t>ปี 4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การฝึกแล้วกลับมาเรียนในระยะเวลาเรียนที่สั้นลงมีผลกระทบมาก ในหนึ่งวิชาต้องเรียนทั้งวัน ไม่ค่อยมีเวลาหยุดพัก ต้องเรียนทุกวันจันทร์ถึงวันศุกร์ วันเสาร์บางวัน การ</w:t>
      </w:r>
      <w:r w:rsidR="0064689C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สหกิจนักศึกษา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ต้องการทำในแผนกนั้น ๆ เช่น </w:t>
      </w:r>
      <w:r>
        <w:rPr>
          <w:rFonts w:ascii="TH SarabunPSK" w:hAnsi="TH SarabunPSK" w:cs="TH SarabunPSK"/>
          <w:sz w:val="32"/>
          <w:szCs w:val="32"/>
        </w:rPr>
        <w:t xml:space="preserve">QC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 xml:space="preserve">QA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นักศึกษาไม่ได้ฝึกในสิ่งที่ต้องการ แต่อำนาจการตัดสินใจเป็นของเจ้าของบริษัท  การฝึกสหกิจจึงไม่ต่างกับพนักงานธรรมดา ๆ 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Default="004376A5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22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>โดย อาจารย์สุภณิดา  พัฒธร</w:t>
      </w:r>
    </w:p>
    <w:p w:rsidR="004376A5" w:rsidRPr="00ED120E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ในฐานะที่ ผศ.</w:t>
      </w:r>
      <w:r w:rsidR="00955F74">
        <w:rPr>
          <w:rFonts w:ascii="TH SarabunPSK" w:hAnsi="TH SarabunPSK" w:cs="TH SarabunPSK" w:hint="cs"/>
          <w:sz w:val="32"/>
          <w:szCs w:val="32"/>
          <w:cs/>
        </w:rPr>
        <w:t>ทรงพลธนฤทธ์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ผ่านการส่งนักศึกษาฝึกงาน อาจารย์มีความเห็นว่าการดำเนินการดังกล่าวมีข้อจำกัดอย่างไร</w:t>
      </w:r>
    </w:p>
    <w:p w:rsidR="004376A5" w:rsidRDefault="00F80C9C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>ผศ.</w:t>
      </w:r>
      <w:r w:rsidR="00955F74">
        <w:rPr>
          <w:rFonts w:ascii="TH SarabunPSK" w:hAnsi="TH SarabunPSK" w:cs="TH SarabunPSK" w:hint="cs"/>
          <w:b/>
          <w:bCs/>
          <w:sz w:val="32"/>
          <w:szCs w:val="32"/>
          <w:cs/>
        </w:rPr>
        <w:t>ทรงพลธนฤทธ์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มฤครัฐอินแปลง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จากที่ได้ติดตามการฝึกงานของนักศึกษาสหกิจศึกษา ในหลักการเห็นด้วยกับโครงการว่าหลักการดี ต้นแบบสหกิจศึกษา  คือมหาวิทยาลัยสุรนารี ซึ่งเรียน 3 ปี ฝึกงาน 1 ปี ต่อสถานที่ฝึก 2 ที่ จุดเด่น  คือมีโครงการที่ดีในการฝึกงาน จุดนี้แหละที่มหาวิทยาลัยนำมาใช้แต่มีผลเสียมากกว่าผลดี การแก้ไขปัญหา  คือทางสถานศึกษาต้องประสานงานกับผู้ประกอบการให้ชัดเจน ด้านโจทย์วิจัยบางโรงงานไม่มีโจทย์วิจัยให้นักศึกษาทำ ต้องมีการแก้ไขปัญหาอาจารย์ควรคุยประเด็นการฝึกให้ชัดเจน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Pr="00FC20C3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 w:rsidRPr="00FC20C3"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23</w:t>
      </w:r>
      <w:r w:rsidRPr="00FC20C3">
        <w:rPr>
          <w:rFonts w:ascii="TH SarabunPSK" w:hAnsi="TH SarabunPSK" w:cs="TH SarabunPSK"/>
          <w:sz w:val="32"/>
          <w:szCs w:val="32"/>
        </w:rPr>
        <w:t xml:space="preserve"> </w:t>
      </w:r>
      <w:r w:rsidRPr="00FC20C3">
        <w:rPr>
          <w:rFonts w:ascii="TH SarabunPSK" w:hAnsi="TH SarabunPSK" w:cs="TH SarabunPSK" w:hint="cs"/>
          <w:b/>
          <w:bCs/>
          <w:sz w:val="32"/>
          <w:szCs w:val="32"/>
          <w:cs/>
        </w:rPr>
        <w:t>โดย อาจารย์สุภณิดา  พัฒธร</w:t>
      </w:r>
    </w:p>
    <w:p w:rsidR="004376A5" w:rsidRPr="00FC20C3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C20C3">
        <w:rPr>
          <w:rFonts w:ascii="TH SarabunPSK" w:hAnsi="TH SarabunPSK" w:cs="TH SarabunPSK"/>
          <w:sz w:val="32"/>
          <w:szCs w:val="32"/>
        </w:rPr>
        <w:tab/>
      </w:r>
      <w:r w:rsidRPr="00FC20C3">
        <w:rPr>
          <w:rFonts w:ascii="TH SarabunPSK" w:hAnsi="TH SarabunPSK" w:cs="TH SarabunPSK" w:hint="cs"/>
          <w:sz w:val="32"/>
          <w:szCs w:val="32"/>
          <w:cs/>
        </w:rPr>
        <w:t>ความเหมาะสมของการจัดโครงงานต่อผู้ประกอบการและสถาบันการศึกษาควรมีการประสานงานอย่างไร</w:t>
      </w:r>
    </w:p>
    <w:p w:rsidR="004376A5" w:rsidRPr="00F208BD" w:rsidRDefault="0021568C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F208BD">
        <w:rPr>
          <w:rFonts w:ascii="TH SarabunPSK" w:hAnsi="TH SarabunPSK" w:cs="TH SarabunPSK" w:hint="cs"/>
          <w:b/>
          <w:bCs/>
          <w:sz w:val="32"/>
          <w:szCs w:val="32"/>
          <w:cs/>
        </w:rPr>
        <w:t>โดย คุณวสันต์  ศิริวงศ์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208BD">
        <w:rPr>
          <w:rFonts w:ascii="TH SarabunPSK" w:hAnsi="TH SarabunPSK" w:cs="TH SarabunPSK"/>
          <w:b/>
          <w:bCs/>
          <w:sz w:val="32"/>
          <w:szCs w:val="32"/>
        </w:rPr>
        <w:tab/>
      </w:r>
      <w:r w:rsidRPr="00F208BD">
        <w:rPr>
          <w:rFonts w:ascii="TH SarabunPSK" w:hAnsi="TH SarabunPSK" w:cs="TH SarabunPSK" w:hint="cs"/>
          <w:sz w:val="32"/>
          <w:szCs w:val="32"/>
          <w:cs/>
        </w:rPr>
        <w:t>อันดับแรกต้องถามอาจารย์ผู้รับผิดชอบ สามารถหาสถานประกอบการได้ครบหรือไม่</w:t>
      </w:r>
      <w:r w:rsidRPr="00F208BD">
        <w:rPr>
          <w:rFonts w:ascii="TH SarabunPSK" w:hAnsi="TH SarabunPSK" w:cs="TH SarabunPSK"/>
          <w:sz w:val="32"/>
          <w:szCs w:val="32"/>
        </w:rPr>
        <w:t>?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:rsidR="004376A5" w:rsidRPr="00FC20C3" w:rsidRDefault="0021568C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FC20C3">
        <w:rPr>
          <w:rFonts w:ascii="TH SarabunPSK" w:hAnsi="TH SarabunPSK" w:cs="TH SarabunPSK" w:hint="cs"/>
          <w:b/>
          <w:bCs/>
          <w:sz w:val="32"/>
          <w:szCs w:val="32"/>
          <w:cs/>
        </w:rPr>
        <w:t>โดย อาจารย์สุภณิดา  พัฒธร</w:t>
      </w:r>
    </w:p>
    <w:p w:rsidR="004376A5" w:rsidRPr="00FC20C3" w:rsidRDefault="004376A5" w:rsidP="004376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C20C3">
        <w:rPr>
          <w:rFonts w:ascii="TH SarabunPSK" w:hAnsi="TH SarabunPSK" w:cs="TH SarabunPSK" w:hint="cs"/>
          <w:sz w:val="32"/>
          <w:szCs w:val="32"/>
          <w:cs/>
        </w:rPr>
        <w:tab/>
        <w:t xml:space="preserve">การหาสถานประกอบการให้นักศึกษายากมาก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มีข้อจำกัดหลายด้าน เช่น </w:t>
      </w:r>
      <w:r w:rsidRPr="00FC20C3">
        <w:rPr>
          <w:rFonts w:ascii="TH SarabunPSK" w:hAnsi="TH SarabunPSK" w:cs="TH SarabunPSK" w:hint="cs"/>
          <w:sz w:val="32"/>
          <w:szCs w:val="32"/>
          <w:cs/>
        </w:rPr>
        <w:t>ความปลอดภัยและที่พัก ในเบื้องต้นให้นักศึกษาเป็นผู้ดำเนินการเอง ถ้ามีการจัดรูปแบบ</w:t>
      </w:r>
      <w:r>
        <w:rPr>
          <w:rFonts w:ascii="TH SarabunPSK" w:hAnsi="TH SarabunPSK" w:cs="TH SarabunPSK" w:hint="cs"/>
          <w:sz w:val="32"/>
          <w:szCs w:val="32"/>
          <w:cs/>
        </w:rPr>
        <w:t>สหกิจศึกษาเต็มรูปแบบ</w:t>
      </w:r>
      <w:r w:rsidRPr="00FC20C3">
        <w:rPr>
          <w:rFonts w:ascii="TH SarabunPSK" w:hAnsi="TH SarabunPSK" w:cs="TH SarabunPSK" w:hint="cs"/>
          <w:sz w:val="32"/>
          <w:szCs w:val="32"/>
          <w:cs/>
        </w:rPr>
        <w:t>อาจารย์ต้องมีการคัดเลือกเพิ่มเติมขึ้น</w:t>
      </w:r>
    </w:p>
    <w:p w:rsidR="004376A5" w:rsidRDefault="0021568C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F208BD">
        <w:rPr>
          <w:rFonts w:ascii="TH SarabunPSK" w:hAnsi="TH SarabunPSK" w:cs="TH SarabunPSK" w:hint="cs"/>
          <w:b/>
          <w:bCs/>
          <w:sz w:val="32"/>
          <w:szCs w:val="32"/>
          <w:cs/>
        </w:rPr>
        <w:t>โดย คุณวสันต์  ศิริวงศ์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นักศึกษาที่อยู่ในช่วงฝึกงานทั่วประเทศมีจำนวนมากเป็นส่วนหนึ่งที่การใช้โครงการสหกิจไม่สามารถดำเนินการได้ ที่บริษัทต้องรับนักศึกษาฝึกงานมาก เราต้องรับและเสียสละเวลาเพื่อสร้างคนรุ่นใหม่ นักศึกษาที่จะจบและเป็นพี่เลี้ยงนักศึกษาฝึกงานต้องตระหนักถึงผลที่ส่งต่อถึงรุ่นน้อง 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จำนวนนักศึกษาที่ผลิตแต่ละรุ่นเป็นปัจจัยทางตรงต่ออัตราส่วนอาจารย์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นักศึกษา เกณฑ์นี้ส่งผลให้นักศึกษามีคุณภาพดี ถ้าคุณภาพไม่ได้ หน่วยงานก็มีสิทธิ์คัดนักศึกษาฝึกสหกิจ สถานศึกษาที่ไม่มีคุณภาพอาจไม่ได้รับการคัดเลือก สังคมมักเหมารวมกัน การให้ความรู้แก่เด็ก ทำให้เด็กมีคุณภาพดี รุ่นพี่มีประวัติดีนักศึกษาก็มีความสุขในการฝึกงาน แต่ปัจจุบันอาจารย์ต้องคัดเลือกหัวข้อ วางแผน ฯลฯ สรุปอาจารย์ทำให้นักศึกษาทั้งหมด</w:t>
      </w:r>
    </w:p>
    <w:p w:rsidR="004376A5" w:rsidRDefault="0021568C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8B49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C13F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อาจารย์ 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>ดร.อภินันท์ วัลภา</w:t>
      </w:r>
    </w:p>
    <w:p w:rsidR="004376A5" w:rsidRPr="00F208BD" w:rsidRDefault="004376A5" w:rsidP="004376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Data Base </w:t>
      </w:r>
      <w:r>
        <w:rPr>
          <w:rFonts w:ascii="TH SarabunPSK" w:hAnsi="TH SarabunPSK" w:cs="TH SarabunPSK" w:hint="cs"/>
          <w:sz w:val="32"/>
          <w:szCs w:val="32"/>
          <w:cs/>
        </w:rPr>
        <w:t>ของสถานประกอบการในประเทศไทยยังไม่มี อาจารย์ต้องดำเนินการเองทำให้โรงงานไม่พอ นักศึกษาที่ไปสร้างปัญหากับโรงงาน โรงงานจะขึ้นบัญชีดำสถานศึกษานั้น ผมได้ติดต่อกับส่วนกลางว่าถ้าจะทำสหกิจควรแก้ปัญหาเบื้องต้นโดยหาโรงงานให้นักศึกษาก่อน</w:t>
      </w:r>
    </w:p>
    <w:p w:rsidR="004376A5" w:rsidRPr="00335F89" w:rsidRDefault="004376A5" w:rsidP="004376A5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4376A5" w:rsidRDefault="004376A5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20C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คำถามที่ 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FC20C3">
        <w:rPr>
          <w:rFonts w:ascii="TH SarabunPSK" w:hAnsi="TH SarabunPSK" w:cs="TH SarabunPSK"/>
          <w:sz w:val="32"/>
          <w:szCs w:val="32"/>
        </w:rPr>
        <w:t xml:space="preserve"> </w:t>
      </w:r>
      <w:r w:rsidRPr="00FC20C3">
        <w:rPr>
          <w:rFonts w:ascii="TH SarabunPSK" w:hAnsi="TH SarabunPSK" w:cs="TH SarabunPSK" w:hint="cs"/>
          <w:b/>
          <w:bCs/>
          <w:sz w:val="32"/>
          <w:szCs w:val="32"/>
          <w:cs/>
        </w:rPr>
        <w:t>โดย 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ถามความคิดเห็นของนักศึกษาชั้นปี 3 กรณีมีการฝึกงาน 2 ช่วง ช่วงแรก ปิดเทอมเมษายน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พฤษภาคมหลังจบปี 3  และระหว่างปิดเทอมกลางประมาณหนึ่งเดือน คุณวสันต์คิดว่าถ้าการฝึก 2 ที่ สถานประกอบการจะลำบากหรือไม่</w:t>
      </w:r>
    </w:p>
    <w:p w:rsidR="004376A5" w:rsidRDefault="00176D3D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F208BD">
        <w:rPr>
          <w:rFonts w:ascii="TH SarabunPSK" w:hAnsi="TH SarabunPSK" w:cs="TH SarabunPSK" w:hint="cs"/>
          <w:b/>
          <w:bCs/>
          <w:sz w:val="32"/>
          <w:szCs w:val="32"/>
          <w:cs/>
        </w:rPr>
        <w:t>โดย คุณวสันต์  ศิริวงศ์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เดือนก็ดีกว่าไม่ได้ฝึกและจัดการได้ขึ้นอยู่กับแต่ละสถานประกอบการ</w:t>
      </w:r>
    </w:p>
    <w:p w:rsidR="004376A5" w:rsidRDefault="00176D3D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C13F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 w:rsidRPr="005D5922">
        <w:rPr>
          <w:rFonts w:ascii="TH SarabunPSK" w:hAnsi="TH SarabunPSK" w:cs="TH SarabunPSK" w:hint="cs"/>
          <w:b/>
          <w:bCs/>
          <w:sz w:val="32"/>
          <w:szCs w:val="32"/>
          <w:cs/>
        </w:rPr>
        <w:t>นักศ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>ึกษาวิทยาศาสตร์และเทคโนโลยีการอาหาร ชั้นปี 3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การฝึกงาน 2 ช่วงทำให้มีประสบการณ์ทำงาน 2 ที่ มีประการณ์แตกต่างกันไป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ทำให้เพิ่มประสบการณ์</w:t>
      </w:r>
    </w:p>
    <w:p w:rsidR="00C13FDE" w:rsidRDefault="00C13FDE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Pr="00EB005C" w:rsidRDefault="004376A5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005C"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25</w:t>
      </w:r>
      <w:r w:rsidRPr="00EB005C">
        <w:rPr>
          <w:rFonts w:ascii="TH SarabunPSK" w:hAnsi="TH SarabunPSK" w:cs="TH SarabunPSK"/>
          <w:sz w:val="32"/>
          <w:szCs w:val="32"/>
        </w:rPr>
        <w:t xml:space="preserve"> </w:t>
      </w:r>
      <w:r w:rsidRPr="00EB005C">
        <w:rPr>
          <w:rFonts w:ascii="TH SarabunPSK" w:hAnsi="TH SarabunPSK" w:cs="TH SarabunPSK" w:hint="cs"/>
          <w:b/>
          <w:bCs/>
          <w:sz w:val="32"/>
          <w:szCs w:val="32"/>
          <w:cs/>
        </w:rPr>
        <w:t>โดย อาจารย์สุภณิดา  พัฒธร</w:t>
      </w:r>
    </w:p>
    <w:p w:rsidR="004376A5" w:rsidRPr="00EB005C" w:rsidRDefault="004376A5" w:rsidP="001D437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005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B005C">
        <w:rPr>
          <w:rFonts w:ascii="TH SarabunPSK" w:hAnsi="TH SarabunPSK" w:cs="TH SarabunPSK" w:hint="cs"/>
          <w:sz w:val="32"/>
          <w:szCs w:val="32"/>
          <w:cs/>
        </w:rPr>
        <w:t>ถามความเห็นของนักศึกษาชั้นปีที่ 3 กรณีถ้าจะให้เลือกระหว่างการฝึกสหกิจ 4 เดือน</w:t>
      </w:r>
      <w:r w:rsidRPr="00EB005C">
        <w:rPr>
          <w:rFonts w:ascii="TH SarabunPSK" w:hAnsi="TH SarabunPSK" w:cs="TH SarabunPSK" w:hint="cs"/>
          <w:sz w:val="32"/>
          <w:szCs w:val="32"/>
          <w:cs/>
        </w:rPr>
        <w:tab/>
      </w:r>
      <w:r w:rsidRPr="00EB005C">
        <w:rPr>
          <w:rFonts w:ascii="TH SarabunPSK" w:hAnsi="TH SarabunPSK" w:cs="TH SarabunPSK"/>
          <w:sz w:val="32"/>
          <w:szCs w:val="32"/>
        </w:rPr>
        <w:t xml:space="preserve"> </w:t>
      </w:r>
      <w:r w:rsidR="001D43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B005C">
        <w:rPr>
          <w:rFonts w:ascii="TH SarabunPSK" w:hAnsi="TH SarabunPSK" w:cs="TH SarabunPSK" w:hint="cs"/>
          <w:sz w:val="32"/>
          <w:szCs w:val="32"/>
          <w:cs/>
        </w:rPr>
        <w:t>กับการฝึกงานแบบเดิม 2 เดือนร่วมกับ 1 เดือน จะเลือกรูปแบบไหนและเพราะอะไร</w:t>
      </w:r>
    </w:p>
    <w:p w:rsidR="004376A5" w:rsidRDefault="00176D3D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C13F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 w:rsidRPr="005D5922">
        <w:rPr>
          <w:rFonts w:ascii="TH SarabunPSK" w:hAnsi="TH SarabunPSK" w:cs="TH SarabunPSK" w:hint="cs"/>
          <w:b/>
          <w:bCs/>
          <w:sz w:val="32"/>
          <w:szCs w:val="32"/>
          <w:cs/>
        </w:rPr>
        <w:t>นักศ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>ึกษาวิทยาศาสตร์และเทคโนโลยีการอาหาร</w:t>
      </w:r>
      <w:r w:rsidR="004376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>ชั้นปีที่ 3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เลือก 3 เดือน ระยะเวลาฝึก 2 ครั้ง เพราะอยากศึกษาสภาพการทำงานของแต่ละโรงงาน แต่ถ้าลึก ๆ อยากได้ 4 เดือนเพราะอยากออกฝึกสหกิจแค่ครั้งเดียว  แต่ถ้าอยากได้วิชาการจริง ๆ อยากฝึก 2 ครั้งมากกว่า จากที่ได้ฟังรุ่นพี่เล่าเกี่ยวกับการฝึกสหกิจบางโรงงานให้ถ่ายเอกสาร บางโรงงานเป็นลูกจ้างธรรมดา ถ้าลดเวลาการฝึกให้น้อยลงโรงงานจะได้ให้ความสำคัญและให้ทำงานที่ลึกซึ้งมากขึ้น สรุปว่าเลือกฝึก 3 เดือน 2 ครั้ง แต่อาจมีปัญหาเรื่องสถานที่ฝึกงานมากขึ้น</w:t>
      </w:r>
    </w:p>
    <w:p w:rsidR="004376A5" w:rsidRDefault="00176D3D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>ผศ.</w:t>
      </w:r>
      <w:r w:rsidR="00955F74">
        <w:rPr>
          <w:rFonts w:ascii="TH SarabunPSK" w:hAnsi="TH SarabunPSK" w:cs="TH SarabunPSK" w:hint="cs"/>
          <w:b/>
          <w:bCs/>
          <w:sz w:val="32"/>
          <w:szCs w:val="32"/>
          <w:cs/>
        </w:rPr>
        <w:t>ทรงพลธนฤทธ์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มฤครัฐอินแปลง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ในบางมหาวิทยาลัย เช่น มหาวิทยาลัยราชภัฏจันทรเกษม กรณีฝึก 2 ครั้งจะฝึกสถานที่ราชการ 1 ที่ และเอกชน 1 ที่ เพื่อเปรียบเทียบกันแต่ไม่รู้ว่าจะเปรียบเทียบกันได้หรือไม่ เนื่องจากลักษณะงานต่างกัน</w:t>
      </w:r>
    </w:p>
    <w:p w:rsidR="00C13FDE" w:rsidRDefault="00C13FDE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คำถามที่ 26 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>โดย 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รายวิชาที่มีการจัดการเรียนการสอนที่ผ่านมาและในหลักสูตรที่กำลังร่างขึ้นในปี 2554 โดยในรายวิชาของหลักสูตรแบ่งเป็นวิชาพื้นฐานและส่วนวิชาด้านวิทยาศาสตร์และเทคโนโลยี ขอถามชาตรีว่าจำนวนหน่วยกิตมีความเหมาะสมมากน้อยอย่างไร</w:t>
      </w:r>
    </w:p>
    <w:p w:rsidR="004376A5" w:rsidRDefault="00176D3D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คุณชาตรี  </w:t>
      </w:r>
      <w:r w:rsidR="004376A5" w:rsidRPr="00C17AAA">
        <w:rPr>
          <w:rFonts w:ascii="TH SarabunPSK" w:hAnsi="TH SarabunPSK" w:cs="TH SarabunPSK" w:hint="cs"/>
          <w:b/>
          <w:bCs/>
          <w:sz w:val="32"/>
          <w:szCs w:val="32"/>
          <w:cs/>
        </w:rPr>
        <w:t>พรหมเมตตา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ในช่วงที่เรียนไม่มีปัญหาเพราะทุกอย่างลงตัว จะพบปัญหาในช่วงทำปัญหาพิเศษ สำหรับผู้ที่เข้าเรียนและสอบผ่านทุกรายวิชาจะไม่มีปัญหา แต่จะมีปัญหาสำหรับคนที่สอบไม่ผ่าน หรือยกเลิกการเรียนบางวิชา ในส่วนของรายวิชาที่เรียนไปคิดว่ามีเนื้อหาและหน่วยกิตเหมาะสมเพราะได้นำไปใช้ทุกวิชา</w:t>
      </w:r>
    </w:p>
    <w:p w:rsidR="00C13FDE" w:rsidRDefault="00C13FDE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B578D" w:rsidRDefault="006B578D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B578D" w:rsidRDefault="006B578D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คำถามที่ 27 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>โดย 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ถามนักศึกษาชั้นปี 4 ว่า เนื้อหารายวิชาในปี 1 ปี 2 ปี 3 ที่ผ่านมาได้เตรียมความพร้อมกับคุณมากพอหรือยัง และในส่วนของจำนวนรายวิชามีความมากน้อยเหมาะสมหรือไม่</w:t>
      </w:r>
    </w:p>
    <w:p w:rsidR="004376A5" w:rsidRDefault="000D116D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C13F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 w:rsidRPr="005D5922">
        <w:rPr>
          <w:rFonts w:ascii="TH SarabunPSK" w:hAnsi="TH SarabunPSK" w:cs="TH SarabunPSK" w:hint="cs"/>
          <w:b/>
          <w:bCs/>
          <w:sz w:val="32"/>
          <w:szCs w:val="32"/>
          <w:cs/>
        </w:rPr>
        <w:t>นักศ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ึกษาวิทยาศาสตร์และเทคโนโลยีการอาหาร ชั้นปี 4 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รายวิชาปี 1 กับปี 2 มีความเหมาะสม แต่ปี 3 กับปี 4 อยากให้เปลี่ยนรายวิชาให้มีการนำไปใช้ในการฝึกงานจริง ๆ เช่น </w:t>
      </w:r>
      <w:r>
        <w:rPr>
          <w:rFonts w:ascii="TH SarabunPSK" w:hAnsi="TH SarabunPSK" w:cs="TH SarabunPSK"/>
          <w:sz w:val="32"/>
          <w:szCs w:val="32"/>
        </w:rPr>
        <w:t>GMP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 xml:space="preserve">HACCP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และการจัดการโรงงานอุตสาหกรรม อยากให้เปลี่ยนมาเป็นปี 3 เทอม 2 ก่อนการไปฝึกงานคือตอนไปฝึกงานวิชา </w:t>
      </w:r>
      <w:r>
        <w:rPr>
          <w:rFonts w:ascii="TH SarabunPSK" w:hAnsi="TH SarabunPSK" w:cs="TH SarabunPSK"/>
          <w:sz w:val="32"/>
          <w:szCs w:val="32"/>
        </w:rPr>
        <w:t xml:space="preserve">GMP </w:t>
      </w:r>
      <w:r>
        <w:rPr>
          <w:rFonts w:ascii="TH SarabunPSK" w:hAnsi="TH SarabunPSK" w:cs="TH SarabunPSK" w:hint="cs"/>
          <w:sz w:val="32"/>
          <w:szCs w:val="32"/>
          <w:cs/>
        </w:rPr>
        <w:t>เราไม่รู้คำศัพท์ที่เกี่ยวข้องคืออะไร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คำถามที่ 28 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>โดย 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ในปี 3 รายวิชาใดที่ควรปรับเปลี่ยนมาเรียนปี 4</w:t>
      </w:r>
    </w:p>
    <w:p w:rsidR="004376A5" w:rsidRPr="00C13FDE" w:rsidRDefault="000D116D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C13FDE" w:rsidRPr="00C13FDE">
        <w:rPr>
          <w:rFonts w:ascii="TH SarabunPSK" w:hAnsi="TH SarabunPSK" w:cs="TH SarabunPSK" w:hint="cs"/>
          <w:b/>
          <w:bCs/>
          <w:sz w:val="32"/>
          <w:szCs w:val="32"/>
          <w:cs/>
        </w:rPr>
        <w:t>โดย</w:t>
      </w:r>
      <w:r w:rsidR="004376A5" w:rsidRPr="00C13F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นักศึกษาวิทยาศาสตร์และเทคโนโลยีการอาหาร ชั้นปี 4 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วิชาขนมอบ โครงการฝึกงานอาหารหมัก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คำถามที่ 29 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>โดย 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แล้ววิชาเทคโนโลยีผลิตภัณฑ์นม เรียนปี 3 เทอม 2 เหมาะสมหรือไม่</w:t>
      </w:r>
    </w:p>
    <w:p w:rsidR="004376A5" w:rsidRDefault="000D116D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C13F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 w:rsidRPr="005D5922">
        <w:rPr>
          <w:rFonts w:ascii="TH SarabunPSK" w:hAnsi="TH SarabunPSK" w:cs="TH SarabunPSK" w:hint="cs"/>
          <w:b/>
          <w:bCs/>
          <w:sz w:val="32"/>
          <w:szCs w:val="32"/>
          <w:cs/>
        </w:rPr>
        <w:t>นักศ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ึกษาวิทยาศาสตร์และเทคโนโลยีการอาหาร ชั้นปี 4 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เหมาะสมเพราะนักศึกษาได้นำไปใช้ฝึกงาน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3</w:t>
      </w:r>
      <w:r w:rsidR="00C13FDE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นักศึกษามีความคิดเห็นอย่างไรกับการจัดการเรียนการสอนตั้งแต่ปี 1 ปี 2 จนถึง ปี 3</w:t>
      </w:r>
    </w:p>
    <w:p w:rsidR="004376A5" w:rsidRDefault="000D116D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C13F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 w:rsidRPr="005D5922">
        <w:rPr>
          <w:rFonts w:ascii="TH SarabunPSK" w:hAnsi="TH SarabunPSK" w:cs="TH SarabunPSK" w:hint="cs"/>
          <w:b/>
          <w:bCs/>
          <w:sz w:val="32"/>
          <w:szCs w:val="32"/>
          <w:cs/>
        </w:rPr>
        <w:t>นักศ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>ึกษาวิทยาศาสตร์และเทคโนโลยีการอาหาร ชั้นปี 3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ปี 1 ปี 2 เป็นวิชาพื้นฐานเข้าใจง่าย และมีเวลาว่างมาก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น่าจะเอาวิชาบังคับของหลักสูตรมาเรียนบ้าง พอมาอยู่ปี 3 เรียนหนักมากไม่มีเวลาว่าง บางครั้งต้องมาเรียนเสาร์-อาทิตย์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3</w:t>
      </w:r>
      <w:r w:rsidR="00C13FD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C1F9F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วิชาบังคับวิชาใดในหลักสูตร มีวิชาใดที่คิดว่าไม่จำเป็นต้องมีความรู้พื้นฐานมากนัก และสามารถนำมาเรียนในชั้นปี 1 กับปี 2 ได้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376A5" w:rsidRDefault="000D116D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C13F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 w:rsidRPr="005D5922">
        <w:rPr>
          <w:rFonts w:ascii="TH SarabunPSK" w:hAnsi="TH SarabunPSK" w:cs="TH SarabunPSK" w:hint="cs"/>
          <w:b/>
          <w:bCs/>
          <w:sz w:val="32"/>
          <w:szCs w:val="32"/>
          <w:cs/>
        </w:rPr>
        <w:t>นักศ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>ึกษาวิทยาศาสตร์และเทคโนโลยีการอาหาร ชั้นปี 3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ยกตัวอย่างที่เรียนคู่กันได้ในปี 1 และปี 2 คือการประกันคุณภาพ การสุขาภิบาลในโรงงาน เนื้อหาเข้าใจง่าย  ส่วนวิชาอื่นเนื้อหามาก เข้าใจยากต้องท่องจำมาก</w:t>
      </w:r>
    </w:p>
    <w:p w:rsidR="004376A5" w:rsidRDefault="000D116D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C13F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4376A5" w:rsidRPr="005D5922">
        <w:rPr>
          <w:rFonts w:ascii="TH SarabunPSK" w:hAnsi="TH SarabunPSK" w:cs="TH SarabunPSK" w:hint="cs"/>
          <w:b/>
          <w:bCs/>
          <w:sz w:val="32"/>
          <w:szCs w:val="32"/>
          <w:cs/>
        </w:rPr>
        <w:t>นักศ</w:t>
      </w:r>
      <w:r w:rsidR="004376A5">
        <w:rPr>
          <w:rFonts w:ascii="TH SarabunPSK" w:hAnsi="TH SarabunPSK" w:cs="TH SarabunPSK" w:hint="cs"/>
          <w:b/>
          <w:bCs/>
          <w:sz w:val="32"/>
          <w:szCs w:val="32"/>
          <w:cs/>
        </w:rPr>
        <w:t>ึกษาวิทยาศาสตร์และเทคโนโลยีการอาหาร ชั้นปี 4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วิชาพื้นฐานทั่วไป เช่น ฟิสิกส์ 1 ฟิสิกส์ 2 และปฏิบัติการเราสามารถนำทฤษฏีกับปฏิบัติมารวมกัน ทำให้ลดชั่วโมงการเรียนลงได้หรือไม่ และเอาวิชาบังคับของหลักสูตรมาเรียนเพิ่มในเทอมนั้นแทนชั่วโมงที่ลดลง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C3931" w:rsidRDefault="006C3931" w:rsidP="004376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Pr="00C12D2C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คำถามที่ 3</w:t>
      </w:r>
      <w:r w:rsidR="00C13FDE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C12D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โดย อาจารย์สุภณิดา  พัฒธร</w:t>
      </w:r>
    </w:p>
    <w:p w:rsidR="004376A5" w:rsidRPr="00C12D2C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12D2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มุมมองของสถานประกอบการต่อความเข้มข้นของความรู้ด้านวิศวกรรมศาสตร์ของบัณฑิตวิทยาศาสตร์และเทคโนโลยีการอาหาร มีผลอย่างไรต่อการรับสมัครงาน</w:t>
      </w:r>
      <w:r w:rsidRPr="00C12D2C">
        <w:rPr>
          <w:rFonts w:ascii="TH SarabunPSK" w:hAnsi="TH SarabunPSK" w:cs="TH SarabunPSK" w:hint="cs"/>
          <w:sz w:val="32"/>
          <w:szCs w:val="32"/>
          <w:cs/>
        </w:rPr>
        <w:t>สำหรับมุมมองด้านวิทยาศาสตร์และเทคโนโลยีอาหาร ความเข้มข้นของเนื้อหาวิศวกรรมศาสตร์ทางสถานประกอบการมีมุมมองอย่างไรกับความรู้ด้านวิศวกรรมศาสตร์ของบัณฑิตในการรับสมัครงาน</w:t>
      </w:r>
    </w:p>
    <w:p w:rsidR="004376A5" w:rsidRPr="00C12D2C" w:rsidRDefault="00BD3CB1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C12D2C">
        <w:rPr>
          <w:rFonts w:ascii="TH SarabunPSK" w:hAnsi="TH SarabunPSK" w:cs="TH SarabunPSK" w:hint="cs"/>
          <w:b/>
          <w:bCs/>
          <w:sz w:val="32"/>
          <w:szCs w:val="32"/>
          <w:cs/>
        </w:rPr>
        <w:t>โดย คุณวสันต์  ศิริวงศ์</w:t>
      </w:r>
    </w:p>
    <w:p w:rsidR="004376A5" w:rsidRPr="008F2426" w:rsidRDefault="004376A5" w:rsidP="004376A5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12D2C">
        <w:rPr>
          <w:rFonts w:ascii="TH SarabunPSK" w:hAnsi="TH SarabunPSK" w:cs="TH SarabunPSK" w:hint="cs"/>
          <w:sz w:val="32"/>
          <w:szCs w:val="32"/>
          <w:cs/>
        </w:rPr>
        <w:tab/>
        <w:t xml:space="preserve">มุมมองที่คาดหวังกับการที่จะรับนักศึกษาวุฒิ </w:t>
      </w:r>
      <w:r w:rsidRPr="00C12D2C">
        <w:rPr>
          <w:rFonts w:ascii="TH SarabunPSK" w:hAnsi="TH SarabunPSK" w:cs="TH SarabunPSK"/>
          <w:sz w:val="32"/>
          <w:szCs w:val="32"/>
        </w:rPr>
        <w:t xml:space="preserve">food science </w:t>
      </w:r>
      <w:r w:rsidRPr="00C12D2C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C12D2C">
        <w:rPr>
          <w:rFonts w:ascii="TH SarabunPSK" w:hAnsi="TH SarabunPSK" w:cs="TH SarabunPSK"/>
          <w:sz w:val="32"/>
          <w:szCs w:val="32"/>
        </w:rPr>
        <w:t xml:space="preserve">food tech </w:t>
      </w:r>
      <w:r w:rsidRPr="00C12D2C">
        <w:rPr>
          <w:rFonts w:ascii="TH SarabunPSK" w:hAnsi="TH SarabunPSK" w:cs="TH SarabunPSK" w:hint="cs"/>
          <w:sz w:val="32"/>
          <w:szCs w:val="32"/>
          <w:cs/>
        </w:rPr>
        <w:t>มาทำงานเอกชน มุมมองแรก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12D2C">
        <w:rPr>
          <w:rFonts w:ascii="TH SarabunPSK" w:hAnsi="TH SarabunPSK" w:cs="TH SarabunPSK" w:hint="cs"/>
          <w:sz w:val="32"/>
          <w:szCs w:val="32"/>
          <w:cs/>
        </w:rPr>
        <w:t>คือต้องมีอะไรที่เหนือกว่าบุคคลทั่วไปเป็นพื้นฐาน เราถึงจะยินดีจ่ายเงินให้ 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ที่จบ</w:t>
      </w:r>
      <w:r w:rsidRPr="00C12D2C">
        <w:rPr>
          <w:rFonts w:ascii="TH SarabunPSK" w:hAnsi="TH SarabunPSK" w:cs="TH SarabunPSK" w:hint="cs"/>
          <w:sz w:val="32"/>
          <w:szCs w:val="32"/>
          <w:cs/>
        </w:rPr>
        <w:t>ต้องรู้ว่าถนัดด้านไหน</w:t>
      </w:r>
      <w:r w:rsidRPr="00C12D2C">
        <w:rPr>
          <w:rFonts w:ascii="TH SarabunPSK" w:hAnsi="TH SarabunPSK" w:cs="TH SarabunPSK"/>
          <w:sz w:val="32"/>
          <w:szCs w:val="32"/>
        </w:rPr>
        <w:t xml:space="preserve"> food Chem</w:t>
      </w:r>
      <w:r>
        <w:rPr>
          <w:rFonts w:ascii="TH SarabunPSK" w:hAnsi="TH SarabunPSK" w:cs="TH SarabunPSK"/>
          <w:sz w:val="32"/>
          <w:szCs w:val="32"/>
        </w:rPr>
        <w:t>istry</w:t>
      </w:r>
      <w:r w:rsidRPr="00C12D2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C12D2C">
        <w:rPr>
          <w:rFonts w:ascii="TH SarabunPSK" w:hAnsi="TH SarabunPSK" w:cs="TH SarabunPSK"/>
          <w:sz w:val="32"/>
          <w:szCs w:val="32"/>
        </w:rPr>
        <w:t xml:space="preserve"> food processing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C12D2C">
        <w:rPr>
          <w:rFonts w:ascii="TH SarabunPSK" w:hAnsi="TH SarabunPSK" w:cs="TH SarabunPSK"/>
          <w:sz w:val="32"/>
          <w:szCs w:val="32"/>
        </w:rPr>
        <w:t xml:space="preserve">food engineering </w:t>
      </w:r>
      <w:r w:rsidRPr="00C12D2C">
        <w:rPr>
          <w:rFonts w:ascii="TH SarabunPSK" w:hAnsi="TH SarabunPSK" w:cs="TH SarabunPSK" w:hint="cs"/>
          <w:sz w:val="32"/>
          <w:szCs w:val="32"/>
          <w:cs/>
        </w:rPr>
        <w:t>แล้วคุณเหมาะกับสถานประกอบการประเภทไหน นั่นคือสิ่งที่ทำให้คุณเหนือกว่า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คนอื่น ตอนเรียนยากไม่มีใครอยากเรียน การนำไปใช้ขึ้นอยู่กับแต่ละบุคคล การนำเทคนิคที่อาจารย์แต่ละท่านสอนมาใช้เป็นสิ่งที่จำเป็น คุณสามารถเปลี่ยนหน่วยได้ </w:t>
      </w:r>
      <w:r>
        <w:rPr>
          <w:rFonts w:ascii="TH SarabunPSK" w:hAnsi="TH SarabunPSK" w:cs="TH SarabunPSK"/>
          <w:sz w:val="32"/>
          <w:szCs w:val="32"/>
        </w:rPr>
        <w:t xml:space="preserve">Input 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Output 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Waste </w:t>
      </w:r>
      <w:r>
        <w:rPr>
          <w:rFonts w:ascii="TH SarabunPSK" w:hAnsi="TH SarabunPSK" w:cs="TH SarabunPSK" w:hint="cs"/>
          <w:sz w:val="32"/>
          <w:szCs w:val="32"/>
          <w:cs/>
        </w:rPr>
        <w:t>ถ้าเข้าใจเราสามารถคิดคำนวณเปลี่ยนหน่วยได้ ลักษณะงานแบบไหนควรนำวิชาใดมาใช้ ใครนำมาใช้ก็ได้ประโยชน์และเหนือกว่าคนอื่น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C13FDE" w:rsidRDefault="00C13FDE" w:rsidP="004376A5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376A5" w:rsidRPr="008E40D1" w:rsidRDefault="004376A5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3</w:t>
      </w:r>
      <w:r w:rsidR="00C13FDE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E40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โดย อาจารย์สุภณิดา  พัฒธร</w:t>
      </w:r>
    </w:p>
    <w:p w:rsidR="004376A5" w:rsidRPr="008E40D1" w:rsidRDefault="004376A5" w:rsidP="004376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Pr="008E40D1">
        <w:rPr>
          <w:rFonts w:ascii="TH SarabunPSK" w:hAnsi="TH SarabunPSK" w:cs="TH SarabunPSK" w:hint="cs"/>
          <w:sz w:val="32"/>
          <w:szCs w:val="32"/>
          <w:cs/>
        </w:rPr>
        <w:t>คุณชาตรี</w:t>
      </w:r>
      <w:r>
        <w:rPr>
          <w:rFonts w:ascii="TH SarabunPSK" w:hAnsi="TH SarabunPSK" w:cs="TH SarabunPSK" w:hint="cs"/>
          <w:sz w:val="32"/>
          <w:szCs w:val="32"/>
          <w:cs/>
        </w:rPr>
        <w:t>ในขณะทำงานพบ</w:t>
      </w:r>
      <w:r w:rsidRPr="008E40D1">
        <w:rPr>
          <w:rFonts w:ascii="TH SarabunPSK" w:hAnsi="TH SarabunPSK" w:cs="TH SarabunPSK" w:hint="cs"/>
          <w:sz w:val="32"/>
          <w:szCs w:val="32"/>
          <w:cs/>
        </w:rPr>
        <w:t>ปัญหาที่เกี่ยวข้องกับวิศวกรรม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คุณ</w:t>
      </w:r>
      <w:r w:rsidRPr="008E40D1">
        <w:rPr>
          <w:rFonts w:ascii="TH SarabunPSK" w:hAnsi="TH SarabunPSK" w:cs="TH SarabunPSK" w:hint="cs"/>
          <w:sz w:val="32"/>
          <w:szCs w:val="32"/>
          <w:cs/>
        </w:rPr>
        <w:t>คิดว่าเนื้อหาความรู้ที่ได้รับเพียงพอกับการแก้ปัญหาหรือไม่ หรือปัญหานั้นจำเป็นต้องใช้ทักษะวิศกรรมเข้าแก้ไขหรือไม่จำเป็น และควรเพิ่มเนื้อหาวิศวกรรมอย่างไร</w:t>
      </w:r>
    </w:p>
    <w:p w:rsidR="004376A5" w:rsidRPr="008E40D1" w:rsidRDefault="00BD3CB1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8E40D1">
        <w:rPr>
          <w:rFonts w:ascii="TH SarabunPSK" w:hAnsi="TH SarabunPSK" w:cs="TH SarabunPSK" w:hint="cs"/>
          <w:b/>
          <w:bCs/>
          <w:sz w:val="32"/>
          <w:szCs w:val="32"/>
          <w:cs/>
        </w:rPr>
        <w:t>โดย คุณชาตรี  พรหมเมตตา</w:t>
      </w:r>
    </w:p>
    <w:p w:rsidR="004376A5" w:rsidRPr="008E40D1" w:rsidRDefault="004376A5" w:rsidP="004376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40D1">
        <w:rPr>
          <w:rFonts w:ascii="TH SarabunPSK" w:hAnsi="TH SarabunPSK" w:cs="TH SarabunPSK" w:hint="cs"/>
          <w:sz w:val="32"/>
          <w:szCs w:val="32"/>
          <w:cs/>
        </w:rPr>
        <w:tab/>
        <w:t xml:space="preserve">สำหรับผมความรู้ด้านวิศวกรรมใช้ตลอดเวลาถ้าอยู่ในสายการผลิต แม้กระทั่งการขนส่งสินค้าโดยรถเข็น แต่ถ้าเป็นงาน </w:t>
      </w:r>
      <w:r w:rsidRPr="008E40D1">
        <w:rPr>
          <w:rFonts w:ascii="TH SarabunPSK" w:hAnsi="TH SarabunPSK" w:cs="TH SarabunPSK"/>
          <w:sz w:val="32"/>
          <w:szCs w:val="32"/>
        </w:rPr>
        <w:t xml:space="preserve">QC </w:t>
      </w:r>
      <w:r w:rsidRPr="008E40D1">
        <w:rPr>
          <w:rFonts w:ascii="TH SarabunPSK" w:hAnsi="TH SarabunPSK" w:cs="TH SarabunPSK" w:hint="cs"/>
          <w:sz w:val="32"/>
          <w:szCs w:val="32"/>
          <w:cs/>
        </w:rPr>
        <w:t xml:space="preserve">จะได้ใช้งานน้อย แต่ความรู้ที่เรียนมาก็เพียงพอกับการปฏิบัติงาน เพราะการผลิตของผมเป็นแบบ </w:t>
      </w:r>
      <w:r w:rsidRPr="008E40D1">
        <w:rPr>
          <w:rFonts w:ascii="TH SarabunPSK" w:hAnsi="TH SarabunPSK" w:cs="TH SarabunPSK"/>
          <w:sz w:val="32"/>
          <w:szCs w:val="32"/>
        </w:rPr>
        <w:t>Batch</w:t>
      </w:r>
    </w:p>
    <w:p w:rsidR="004376A5" w:rsidRPr="008F2426" w:rsidRDefault="004376A5" w:rsidP="004376A5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4376A5" w:rsidRPr="00C20956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3</w:t>
      </w:r>
      <w:r w:rsidR="00C13FDE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C209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โดย อาจารย์สุภณิดา  พัฒธร</w:t>
      </w:r>
    </w:p>
    <w:p w:rsidR="004376A5" w:rsidRPr="00C20956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20956">
        <w:rPr>
          <w:rFonts w:ascii="TH SarabunPSK" w:hAnsi="TH SarabunPSK" w:cs="TH SarabunPSK" w:hint="cs"/>
          <w:sz w:val="32"/>
          <w:szCs w:val="32"/>
          <w:cs/>
        </w:rPr>
        <w:tab/>
        <w:t>เรียนถามอาจารย์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</w:t>
      </w:r>
      <w:r w:rsidRPr="00C20956">
        <w:rPr>
          <w:rFonts w:ascii="TH SarabunPSK" w:hAnsi="TH SarabunPSK" w:cs="TH SarabunPSK" w:hint="cs"/>
          <w:sz w:val="32"/>
          <w:szCs w:val="32"/>
          <w:cs/>
        </w:rPr>
        <w:t>อภินันท์ ว่าถ้าจะมีการปรับปรุงหลักสูตรวิศวกรรมอาหารเราควรมีการปรับปรุงให้เป็นในทิศทางใดบ้าง</w:t>
      </w:r>
    </w:p>
    <w:p w:rsidR="004376A5" w:rsidRPr="00C20956" w:rsidRDefault="00BD3CB1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C20956">
        <w:rPr>
          <w:rFonts w:ascii="TH SarabunPSK" w:hAnsi="TH SarabunPSK" w:cs="TH SarabunPSK" w:hint="cs"/>
          <w:b/>
          <w:bCs/>
          <w:sz w:val="32"/>
          <w:szCs w:val="32"/>
          <w:cs/>
        </w:rPr>
        <w:t>โดย อ</w:t>
      </w:r>
      <w:r w:rsidR="00C13F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าจารย์ </w:t>
      </w:r>
      <w:r w:rsidR="004376A5" w:rsidRPr="00C20956">
        <w:rPr>
          <w:rFonts w:ascii="TH SarabunPSK" w:hAnsi="TH SarabunPSK" w:cs="TH SarabunPSK" w:hint="cs"/>
          <w:b/>
          <w:bCs/>
          <w:sz w:val="32"/>
          <w:szCs w:val="32"/>
          <w:cs/>
        </w:rPr>
        <w:t>ดร.อภินันท์ วัลภา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20956">
        <w:rPr>
          <w:rFonts w:ascii="TH SarabunPSK" w:hAnsi="TH SarabunPSK" w:cs="TH SarabunPSK" w:hint="cs"/>
          <w:sz w:val="32"/>
          <w:szCs w:val="32"/>
          <w:cs/>
        </w:rPr>
        <w:t xml:space="preserve">นักศึกษาวิทยาศาสตร์และเทคโนโลยีการอาหารจำเป็นต้องเรียนหรือไม่ </w:t>
      </w:r>
    </w:p>
    <w:p w:rsidR="004376A5" w:rsidRDefault="004376A5" w:rsidP="00E34EF1">
      <w:pPr>
        <w:pStyle w:val="afa"/>
        <w:numPr>
          <w:ilvl w:val="0"/>
          <w:numId w:val="29"/>
        </w:numPr>
        <w:tabs>
          <w:tab w:val="left" w:pos="1080"/>
        </w:tabs>
        <w:spacing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6317">
        <w:rPr>
          <w:rFonts w:ascii="TH SarabunPSK" w:hAnsi="TH SarabunPSK" w:cs="TH SarabunPSK" w:hint="cs"/>
          <w:sz w:val="32"/>
          <w:szCs w:val="32"/>
          <w:cs/>
        </w:rPr>
        <w:t>ความจำเป็นในการใช้งานคือการสอบพื้นฐาน การเปลี่ยนแปลงของอาหารใช้เชิงวิศวกรรมอธิบาย แต่ปัญหา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96317">
        <w:rPr>
          <w:rFonts w:ascii="TH SarabunPSK" w:hAnsi="TH SarabunPSK" w:cs="TH SarabunPSK" w:hint="cs"/>
          <w:sz w:val="32"/>
          <w:szCs w:val="32"/>
          <w:cs/>
        </w:rPr>
        <w:t xml:space="preserve">คือนักศึกษาไม่คิดและมักบอกตัวเองว่าคำนวณยาก </w:t>
      </w:r>
      <w:r>
        <w:rPr>
          <w:rFonts w:ascii="TH SarabunPSK" w:hAnsi="TH SarabunPSK" w:cs="TH SarabunPSK" w:hint="cs"/>
          <w:sz w:val="32"/>
          <w:szCs w:val="32"/>
          <w:cs/>
        </w:rPr>
        <w:t>เช่นเรื่อง</w:t>
      </w:r>
      <w:r w:rsidRPr="00B96317">
        <w:rPr>
          <w:rFonts w:ascii="TH SarabunPSK" w:hAnsi="TH SarabunPSK" w:cs="TH SarabunPSK" w:hint="cs"/>
          <w:sz w:val="32"/>
          <w:szCs w:val="32"/>
          <w:cs/>
        </w:rPr>
        <w:t>การแปลงหน่วย นี่คือหน้าที่ของเราในเบื้องต้นที่ต้องแก้ไขให้ได้</w:t>
      </w:r>
    </w:p>
    <w:p w:rsidR="004376A5" w:rsidRPr="00B96317" w:rsidRDefault="004376A5" w:rsidP="00E34EF1">
      <w:pPr>
        <w:pStyle w:val="afa"/>
        <w:numPr>
          <w:ilvl w:val="0"/>
          <w:numId w:val="29"/>
        </w:numPr>
        <w:tabs>
          <w:tab w:val="left" w:pos="1080"/>
        </w:tabs>
        <w:spacing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6317">
        <w:rPr>
          <w:rFonts w:ascii="TH SarabunPSK" w:hAnsi="TH SarabunPSK" w:cs="TH SarabunPSK" w:hint="cs"/>
          <w:sz w:val="32"/>
          <w:szCs w:val="32"/>
          <w:cs/>
        </w:rPr>
        <w:t xml:space="preserve">ในการสอบเพื่อขึ้นทะเบียนเป็นนักวิทยาศาสตร์การอาหารต้องมีการสอบ ดังนั้น จำเป็นต้องเรียนวิชานี้ </w:t>
      </w:r>
      <w:r>
        <w:rPr>
          <w:rFonts w:ascii="TH SarabunPSK" w:hAnsi="TH SarabunPSK" w:cs="TH SarabunPSK" w:hint="cs"/>
          <w:sz w:val="32"/>
          <w:szCs w:val="32"/>
          <w:cs/>
        </w:rPr>
        <w:t>ในส่วนตัว</w:t>
      </w:r>
      <w:r w:rsidRPr="00B96317">
        <w:rPr>
          <w:rFonts w:ascii="TH SarabunPSK" w:hAnsi="TH SarabunPSK" w:cs="TH SarabunPSK" w:hint="cs"/>
          <w:sz w:val="32"/>
          <w:szCs w:val="32"/>
          <w:cs/>
        </w:rPr>
        <w:t>ผมว่า</w:t>
      </w:r>
      <w:r>
        <w:rPr>
          <w:rFonts w:ascii="TH SarabunPSK" w:hAnsi="TH SarabunPSK" w:cs="TH SarabunPSK" w:hint="cs"/>
          <w:sz w:val="32"/>
          <w:szCs w:val="32"/>
          <w:cs/>
        </w:rPr>
        <w:t>นักวิทยาศาสตร์และเทคโนโลยีการอาหาร</w:t>
      </w:r>
      <w:r w:rsidRPr="00B96317">
        <w:rPr>
          <w:rFonts w:ascii="TH SarabunPSK" w:hAnsi="TH SarabunPSK" w:cs="TH SarabunPSK" w:hint="cs"/>
          <w:sz w:val="32"/>
          <w:szCs w:val="32"/>
          <w:cs/>
        </w:rPr>
        <w:t>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ม่จำเป็นเท่าไหร่นักเพราะมี </w:t>
      </w:r>
      <w:r w:rsidRPr="00B96317">
        <w:rPr>
          <w:rFonts w:ascii="TH SarabunPSK" w:hAnsi="TH SarabunPSK" w:cs="TH SarabunPSK"/>
          <w:sz w:val="32"/>
          <w:szCs w:val="32"/>
        </w:rPr>
        <w:t>Technician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6317">
        <w:rPr>
          <w:rFonts w:ascii="TH SarabunPSK" w:hAnsi="TH SarabunPSK" w:cs="TH SarabunPSK" w:hint="cs"/>
          <w:sz w:val="32"/>
          <w:szCs w:val="32"/>
          <w:cs/>
        </w:rPr>
        <w:t>อยู่แล้วในแต่ละโรงงาน</w:t>
      </w:r>
    </w:p>
    <w:p w:rsidR="004376A5" w:rsidRPr="008F2426" w:rsidRDefault="004376A5" w:rsidP="004376A5">
      <w:pPr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4376A5" w:rsidRPr="00C20956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คำถามที่ 36</w:t>
      </w:r>
      <w:r w:rsidRPr="00C209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โดย อาจารย์สุภณิดา  พัฒธร</w:t>
      </w:r>
    </w:p>
    <w:p w:rsidR="004376A5" w:rsidRPr="00C20956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20956">
        <w:rPr>
          <w:rFonts w:ascii="TH SarabunPSK" w:hAnsi="TH SarabunPSK" w:cs="TH SarabunPSK" w:hint="cs"/>
          <w:sz w:val="32"/>
          <w:szCs w:val="32"/>
          <w:cs/>
        </w:rPr>
        <w:tab/>
        <w:t>ในวิชาวิศวกรรมอาหาร 1 และ วิศวกรรมอาหาร 2 การปรับปรุงหลักสูตรเราพอจะปรับเนื้อหารายวิชาให้เหมาะสมเพิ่มขึ้นได้หรือไม่ หรือเหมาะสมอยู่แล้วอย่างไร</w:t>
      </w:r>
    </w:p>
    <w:p w:rsidR="004376A5" w:rsidRPr="00C20956" w:rsidRDefault="00440E9E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C209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C13FDE" w:rsidRPr="00C20956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r w:rsidR="00C13F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าจารย์ </w:t>
      </w:r>
      <w:r w:rsidR="00C13FDE" w:rsidRPr="00C20956">
        <w:rPr>
          <w:rFonts w:ascii="TH SarabunPSK" w:hAnsi="TH SarabunPSK" w:cs="TH SarabunPSK" w:hint="cs"/>
          <w:b/>
          <w:bCs/>
          <w:sz w:val="32"/>
          <w:szCs w:val="32"/>
          <w:cs/>
        </w:rPr>
        <w:t>ดร.อภินันท์ วัลภา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20956">
        <w:rPr>
          <w:rFonts w:ascii="TH SarabunPSK" w:hAnsi="TH SarabunPSK" w:cs="TH SarabunPSK" w:hint="cs"/>
          <w:sz w:val="32"/>
          <w:szCs w:val="32"/>
          <w:cs/>
        </w:rPr>
        <w:tab/>
        <w:t xml:space="preserve">เนื้อหารายวิชาสำหรับที่นี่มากเกินไป บางเรื่องยากโดยไม่จำเป็น แต่มันบังคับเพราะวิทยาศาสตร์และเทคโนโลยีการอาหารต้องเรียนพื้นฐาน เช่น </w:t>
      </w:r>
      <w:r w:rsidRPr="00C20956">
        <w:rPr>
          <w:rFonts w:ascii="TH SarabunPSK" w:hAnsi="TH SarabunPSK" w:cs="TH SarabunPSK"/>
          <w:sz w:val="32"/>
          <w:szCs w:val="32"/>
        </w:rPr>
        <w:t xml:space="preserve">Unit operation </w:t>
      </w:r>
      <w:r w:rsidRPr="00C20956">
        <w:rPr>
          <w:rFonts w:ascii="TH SarabunPSK" w:hAnsi="TH SarabunPSK" w:cs="TH SarabunPSK" w:hint="cs"/>
          <w:sz w:val="32"/>
          <w:szCs w:val="32"/>
          <w:cs/>
        </w:rPr>
        <w:t>การสกัด , ระบบการกลั่นซึ่ง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ยาก </w:t>
      </w:r>
      <w:r w:rsidRPr="00C20956">
        <w:rPr>
          <w:rFonts w:ascii="TH SarabunPSK" w:hAnsi="TH SarabunPSK" w:cs="TH SarabunPSK" w:hint="cs"/>
          <w:sz w:val="32"/>
          <w:szCs w:val="32"/>
          <w:cs/>
        </w:rPr>
        <w:t>เรียนไปก็อาจไม่ได้ใช้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20956">
        <w:rPr>
          <w:rFonts w:ascii="TH SarabunPSK" w:hAnsi="TH SarabunPSK" w:cs="TH SarabunPSK" w:hint="cs"/>
          <w:sz w:val="32"/>
          <w:szCs w:val="32"/>
          <w:cs/>
        </w:rPr>
        <w:t>แต่ถ้านักศึกษาได้ไปทำงานในโรงกลั่นก็จำเป็นต้องใช้ก็บอกว่าไม่ได้เรียนแล้วได้นำไปใช้หรือไม่ มุมมองที่เป็นนักศึกษาก็คือเรียนไปทำไม</w:t>
      </w:r>
    </w:p>
    <w:p w:rsidR="004376A5" w:rsidRPr="00BF15CF" w:rsidRDefault="004376A5" w:rsidP="004376A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15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คำถามที่ 37 </w:t>
      </w:r>
      <w:r w:rsidRPr="005E78BC">
        <w:rPr>
          <w:rFonts w:ascii="TH SarabunPSK" w:hAnsi="TH SarabunPSK" w:cs="TH SarabunPSK" w:hint="cs"/>
          <w:b/>
          <w:bCs/>
          <w:sz w:val="32"/>
          <w:szCs w:val="32"/>
          <w:cs/>
        </w:rPr>
        <w:t>โดย อาจารย์สุภณิดา  พัฒธร</w:t>
      </w:r>
    </w:p>
    <w:p w:rsidR="004376A5" w:rsidRDefault="004376A5" w:rsidP="004376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จากการพิจารณาร่างหลักสูตรวิทยาศาสตร์และเทคโนโลยีการอาหาร ผู้ทรงคุณวุฒิ ได้มีข้อเสนอแนะและข้อคิดเห็นสรุปได้ดังนี้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"/>
        <w:gridCol w:w="8005"/>
      </w:tblGrid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หน้า 8 เริ่มเปิดทำการสอนในปีการศึกษา 2554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การจัดการเรียนการสอนระดับปริญญาตรีมีการจัดโครงการหลักสูตรเป็น 2 แผนได้หรือไม่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นักศึกษาแผน ข. (สหกิจศึกษา) ไม่มีวิชาปัญหาพิเศษ ฯ (5074902) ซึ่งเป็นวิชาที่บูรณาการความรู้ จะเหมาะสมหรือไม่ </w:t>
            </w:r>
          </w:p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โครงงานใน สหกิจ จะมีความเข้มข้นเท่ากับการศึกษาปัญหาพิเศษหรือไม่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โครงสร้างหลักสูตร 141 นก. ทำให้ นศ. เรียนนักเกินไปหรือไม่ </w:t>
            </w:r>
          </w:p>
          <w:p w:rsidR="004376A5" w:rsidRPr="00C13FDE" w:rsidRDefault="004376A5" w:rsidP="00140DB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โดยเฉพาะในการต้องเตรียมความพร้อม</w:t>
            </w:r>
            <w:r w:rsidR="00140D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นศ. ก่อนออก</w:t>
            </w:r>
            <w:r w:rsidR="00140DBC">
              <w:rPr>
                <w:rFonts w:ascii="TH SarabunPSK" w:hAnsi="TH SarabunPSK" w:cs="TH SarabunPSK"/>
                <w:sz w:val="32"/>
                <w:szCs w:val="32"/>
                <w:cs/>
              </w:rPr>
              <w:t>ฝึกประสบการณ์วิชาชีพ ทำให้ เนื</w:t>
            </w:r>
            <w:r w:rsidR="00140DBC">
              <w:rPr>
                <w:rFonts w:ascii="TH SarabunPSK" w:hAnsi="TH SarabunPSK" w:cs="TH SarabunPSK" w:hint="cs"/>
                <w:sz w:val="32"/>
                <w:szCs w:val="32"/>
                <w:cs/>
              </w:rPr>
              <w:t>้อ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หาค่อนข้างหนักในชั้นปีที่ 3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การบริหารจัดการเรียนการสอนด้านปฏิบัติการ อาจเกิดปัญหาด้านทรัพยากร หรือไม่ เนื่องจากมีวิชาที่มีปฏิบัติการมาก </w:t>
            </w:r>
          </w:p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เช่น ในเทอม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ต้น มีวิชา ปฏิบัติการของ ปี 3 จำนวน 4 วิชา ปี 4 จำนวน 5 วิชา</w:t>
            </w:r>
          </w:p>
          <w:p w:rsidR="004376A5" w:rsidRPr="00C13FDE" w:rsidRDefault="004376A5" w:rsidP="00C13FD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ในเทอมปลาย มีวิชา ปฏิบัติการของ ปี 2 จำนวน 5 วิชา ปี 3 จำนวน 3 วิชา 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หน้า 11 รหัสวิชา แคลคูลัสและเราขาคณิต 1 และ 2 ซ้ำกัน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วิชาเทคโนโลยีเนื้อและผลิตภัณฑ์ 5072410 และวิชาเทคโนโลยีสัตว์ปีและผลิตภัณฑ์ 5074405 รวมเป็นวิชาเดียวกันได้หรือไม่ เนื่องจากผู้สอนมีจำนวนจำกัด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หน้า 23 เอ็กซ์ทรูชัน 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หน้า 26 วิชา กฎหมายและมาตรฐานอาหาร</w:t>
            </w:r>
          </w:p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</w:rPr>
              <w:t>Food Standard</w:t>
            </w:r>
            <w:r w:rsidRPr="00C13FD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s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 xml:space="preserve"> and Regulations</w:t>
            </w:r>
          </w:p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ผลกระทบจากภาวะโลกร้อนต่อความมั่นคงทางอาหาร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 xml:space="preserve">” = 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ไม่เกี่ยวกับกฎหมาย แต่ถ้าจะพูดเรื่องกฎหมายที่เกี่ยวกับ 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 xml:space="preserve">carbon credit 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และอื่น ๆ อาจจัดอยู่ใน…………… ได้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หน้า 39 วิชา การควบคุมคุณภาพอาหาร (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>5072***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เรียนในปีที่ 2 ภาคปลาย “เร็วไปหรือไม่ ควรเรียนปีสูงกว่านี้ 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 xml:space="preserve">” 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อาจย้ายไปเรียนในปีที่ 3 ภาคต้น แทน กฎหมายและมาตรฐานอาหาร (5072303)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การเสนอ 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 xml:space="preserve">Curriculum </w:t>
            </w:r>
            <w:r w:rsidR="00C13FDE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>apping</w:t>
            </w:r>
          </w:p>
          <w:p w:rsidR="004376A5" w:rsidRPr="00C13FDE" w:rsidRDefault="004376A5" w:rsidP="00E34EF1">
            <w:pPr>
              <w:pStyle w:val="afa"/>
              <w:numPr>
                <w:ilvl w:val="0"/>
                <w:numId w:val="30"/>
              </w:numPr>
              <w:ind w:left="175" w:hanging="1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จัดเอกสารเข้าเล่มให้ไปในทางเดียวกันตลอดเล่ม</w:t>
            </w:r>
          </w:p>
          <w:p w:rsidR="004376A5" w:rsidRPr="00C13FDE" w:rsidRDefault="004376A5" w:rsidP="00E34EF1">
            <w:pPr>
              <w:pStyle w:val="afa"/>
              <w:numPr>
                <w:ilvl w:val="0"/>
                <w:numId w:val="30"/>
              </w:numPr>
              <w:ind w:left="175" w:hanging="1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ควรมีคำอธิบายว่า หัวข้อ 1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 xml:space="preserve">,2,3.. 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หมายถึงอะไร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หน้า 57 การจัดสอบความรอบรู้ให้นักศึกษาชั้นปีที่ 4 “หากนักศึกษาสอบไม่ผ่านจะเกิดอะไรขึ้น”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หลักสูตรมีวิชาปฏิบัติการจำนวนมาก และมีห้องปฏิบัติการหลายห้องควรมีบุคลากรที่สามารถดูแลรักษา และใช้งานอุปกรณ์และเครื่องมือต่าง ๆ เช่นช่างเทคนิคในระดับประกาศนียบัตร เพื่ออุปกรณ์อยู่ในสภาพใช้งานตลอดซึ่งจะส่งผลดีต่อนักศึกษาหากมีโอกาสได้ทำปฏิบัติการในระดับ 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>Pilot scale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หลักสูตรอาจมีการบริการวิชาการให้กับกลุ่มอุตสาหกรรม หรือวิสาหกิจชุมชน หรือ ผลิตภัณฑ์ 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 xml:space="preserve">OTOP 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ในเขตพื้นที่บริการ ซึ่งจะทำให้เกิดการบูรณาการกับงานวิจัยและนำไปสู่การศึกษาปัญหาพิเศษของนักศึกษาได้ด้วย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C13FD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จากจำนวนอาจารย์ผู้สอนจำนวน 7 ท่านและอาจารย์พิเศษอีก 1 ท่าน จะเพียงพอต่อการสอนนักศึกษาจำนวน 120 คนหรือไม่ ที่ผ่านมามีจำนวน นักศึกษากี่คน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หน้า 9 ตารางแผนการรับนักศึกษาควรมีการแก้ไข โดยตัดคอลัมน์ด้านขวาสุดออก</w:t>
            </w:r>
          </w:p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และเพิ่มแถวรวม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และเพิ่มแถวจำนวนนักศึกษาที่คาดว่าจะสำเร็จการศึกษา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ควรพิจารณาเนื้อหาและรายวิชาให้ผ่านตามเกณฑ์ของสมาคมสภาวิชาการอุตสาหกรรมเกษตร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 xml:space="preserve"> (AIAC) 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สมาคมวิทยาศาสตร์และเทคโนโลยีทางอาหารแห่งประเทศไทย (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>FoSTAT)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หน้า 12 วิชาเทคโนโลยีบรรจุภัณฑ์อาหาร (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>5073102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) หน้าจะเป็น 3 หน่วยกิตเพราะมีความสำคัญมากกับผลิตภัณฑ์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62628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วิชา พิษวิทยาทางอาหาร (5073305) ควรเสริมเนื้อหาเรื่องสารก่อภูมิแพ้ (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 xml:space="preserve">Food </w:t>
            </w:r>
            <w:r w:rsidR="0062628F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>llegens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วิชาอาหารเพื่อสุขภาพและโภชนเภสัชภัณฑ์ควรร่วมเนื้อหากับวิชาโภชนาการผู้สูงวัย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หน้า 36 ความ</w:t>
            </w:r>
            <w:r w:rsidRPr="00C13F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ซื่อ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สัตย์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หน้า 60 อุปกรณ์การสอน มีเพียงพอสำหรับวิชาบังคับหรือไม่ เช่น การทดสอบ 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>F</w:t>
            </w:r>
            <w:r w:rsidRPr="00C13FDE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0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 xml:space="preserve"> /          heat penetration / Food additives/Food microbiology 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ควรมีวิชาหลักหรือบังคับ ที่ทำให้นักศึกษาสามารถเข้าใจถึงวัตถุประสงค์หรือหน้าที่ของสารเจือปนในอาหาร ชนิดต่าง ๆ ปริมาณใช้ที่เหมาะสม/ ปลอดภัย 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วิธีการตรวจสอบปริมาณ 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การใช้สารเจือปนในรูปของสาร  ออกฤทธิ์ทั้งหลาย เช่นส่วนผสม (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>ingredients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ในผลิตภัณฑ์กลุ่ม 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 xml:space="preserve">functional food 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การจัดการโครงสร้างหลักสูตรไม่มีการเปลี่ยนแปลงจากหลักสูตรเดิม ๆ ที่ผ่านมา</w:t>
            </w:r>
          </w:p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ทั้งที่สถานการณ์ในอุตสาหกรรมเปลี่ยนแปลงไป</w:t>
            </w:r>
          </w:p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เช่นการตกค้างของสารพิษที่มีอยู่ในอาหารเช่นกัมมันตภาพรังสี หรือการตรวจประเมินสารพิษอื่น ๆ เช่น สารต้านยาปฏิชีวนะ ฮอร์โมนเร่งการเจริญเติบโต เป็นต้น</w:t>
            </w:r>
          </w:p>
        </w:tc>
      </w:tr>
      <w:tr w:rsidR="004376A5" w:rsidRPr="00C13FDE" w:rsidTr="004376A5">
        <w:trPr>
          <w:cantSplit/>
        </w:trPr>
        <w:tc>
          <w:tcPr>
            <w:tcW w:w="558" w:type="dxa"/>
          </w:tcPr>
          <w:p w:rsidR="004376A5" w:rsidRPr="00C13FDE" w:rsidRDefault="004376A5" w:rsidP="00140DBC">
            <w:pPr>
              <w:pStyle w:val="afa"/>
              <w:numPr>
                <w:ilvl w:val="0"/>
                <w:numId w:val="33"/>
              </w:numPr>
              <w:ind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20" w:type="dxa"/>
          </w:tcPr>
          <w:p w:rsidR="004376A5" w:rsidRPr="00C13FDE" w:rsidRDefault="004376A5" w:rsidP="004376A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หน้า 3 สถานการณ์ภายนอกหรือการพัฒนาทางเศรษฐกิจ</w:t>
            </w:r>
          </w:p>
          <w:p w:rsidR="004376A5" w:rsidRPr="00C13FDE" w:rsidRDefault="004376A5" w:rsidP="00E34EF1">
            <w:pPr>
              <w:pStyle w:val="afa"/>
              <w:numPr>
                <w:ilvl w:val="0"/>
                <w:numId w:val="30"/>
              </w:numPr>
              <w:ind w:left="317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การพิจารณาควรเพิ่มเติมสถานการณ์จริงที่เกิดขึ้นในอุตสาหกรรมอาหารนอกเหนือไปจากแผนการพัฒนาระดับชาติ</w:t>
            </w:r>
          </w:p>
          <w:p w:rsidR="004376A5" w:rsidRPr="00C13FDE" w:rsidRDefault="004376A5" w:rsidP="00E34EF1">
            <w:pPr>
              <w:pStyle w:val="afa"/>
              <w:numPr>
                <w:ilvl w:val="0"/>
                <w:numId w:val="30"/>
              </w:numPr>
              <w:ind w:left="317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สถานการณ์ปัญหาด้านอันตรายทางชีวภาพจากไวรัส เช่น ไข้หวัดนก วัวบ้า ที่เกิดปัญหาในอุตสาหกรรมอาหาร</w:t>
            </w:r>
            <w:r w:rsidRPr="00C13FD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สายพันธุ์ </w:t>
            </w:r>
          </w:p>
          <w:p w:rsidR="004376A5" w:rsidRPr="00C13FDE" w:rsidRDefault="004376A5" w:rsidP="00E34EF1">
            <w:pPr>
              <w:pStyle w:val="afa"/>
              <w:numPr>
                <w:ilvl w:val="0"/>
                <w:numId w:val="30"/>
              </w:numPr>
              <w:ind w:left="317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สถานการณ์ปัญหาด้านเคมี</w:t>
            </w:r>
            <w:r w:rsidR="00140D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140D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กัมตภาพรังสี เช่นกรณีสินค้าอาหารจากญี่ปุ่น หรือการปนเปื้อนเมลานีนในผลิตภัณฑ์นมจากจีน</w:t>
            </w:r>
          </w:p>
          <w:p w:rsidR="004376A5" w:rsidRPr="00C13FDE" w:rsidRDefault="004376A5" w:rsidP="00140DBC">
            <w:pPr>
              <w:pStyle w:val="afa"/>
              <w:ind w:left="34" w:firstLine="25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3FDE">
              <w:rPr>
                <w:rFonts w:ascii="TH SarabunPSK" w:hAnsi="TH SarabunPSK" w:cs="TH SarabunPSK"/>
                <w:sz w:val="32"/>
                <w:szCs w:val="32"/>
                <w:cs/>
              </w:rPr>
              <w:t>จากสถานการณ์เหล่านี้ควรใช้ในการพิจารณาวางแผนหลักสูตรว่า บัณฑิตวิทยาศาสตร์การอาหารมีความเข้าใจและเข้าถึงเนื้อหาที่เกี่ยวข้องกับสิ่งเหล่านี้หรือไม่</w:t>
            </w:r>
          </w:p>
        </w:tc>
      </w:tr>
    </w:tbl>
    <w:p w:rsidR="004376A5" w:rsidRPr="005A64F0" w:rsidRDefault="004376A5" w:rsidP="004376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376A5" w:rsidRPr="005E78BC" w:rsidRDefault="004376A5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คำถามที่ 37</w:t>
      </w:r>
      <w:r w:rsidRPr="005E78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โดย อาจารย์สุภณิดา  พัฒธร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E78B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จากข้อคิดเห็นของ</w:t>
      </w:r>
      <w:r w:rsidRPr="005E78BC">
        <w:rPr>
          <w:rFonts w:ascii="TH SarabunPSK" w:hAnsi="TH SarabunPSK" w:cs="TH SarabunPSK" w:hint="cs"/>
          <w:sz w:val="32"/>
          <w:szCs w:val="32"/>
          <w:cs/>
        </w:rPr>
        <w:t xml:space="preserve"> คุณดารุณี เอ็ดเวิร์ด นายกสมาคมวิทยาศาสตร์และเทคโนโลยีการอาหารแห่งประเทศไทย ท่านได้ยกประเด็นการจัดการเรียนการสอน โครงสร้างหลักสูตรมีความจำเป็นอย่างยิ่งที่ต้องพิจารณาเนื้อหาและรายวิชาให้ผ่านตามเกณฑ์ของสภาวิชาการอุตสาหกรรมเกษตร หมายความว่ารายวิชาที่จัดการเรียนการสอนสามารถไปสอบขึ้นทะเบียนนักวิทยาศาสตร์และเทคโนโลยีการอาหารได้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5E78BC">
        <w:rPr>
          <w:rFonts w:ascii="TH SarabunPSK" w:hAnsi="TH SarabunPSK" w:cs="TH SarabunPSK" w:hint="cs"/>
          <w:sz w:val="32"/>
          <w:szCs w:val="32"/>
          <w:cs/>
        </w:rPr>
        <w:t xml:space="preserve">ปัจจุบันเป็นการขึ้นทะเบียนยังไม่ได้ประกาศบังคับใช้เป็นกฎหมาย แต่หลายหน่วยงานเริ่มมีการบังคับใช้ในการคัดเลือกและการปรับเงินเดือน ทางคณาจารย์จะนำข้อเสนอแนะไปใช้ในการปรับปรุงหลักสูตร 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สุดท้ายนี้ขอให้วิทยากร 3 ท่านทิ้งท้ายประเด็นการปรับปรุงหลักสูตร </w:t>
      </w:r>
    </w:p>
    <w:p w:rsidR="004376A5" w:rsidRPr="00476029" w:rsidRDefault="00B659AB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C209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 </w:t>
      </w:r>
      <w:r w:rsidR="006262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อาจารย์ </w:t>
      </w:r>
      <w:r w:rsidR="004376A5" w:rsidRPr="00C20956">
        <w:rPr>
          <w:rFonts w:ascii="TH SarabunPSK" w:hAnsi="TH SarabunPSK" w:cs="TH SarabunPSK" w:hint="cs"/>
          <w:b/>
          <w:bCs/>
          <w:sz w:val="32"/>
          <w:szCs w:val="32"/>
          <w:cs/>
        </w:rPr>
        <w:t>ดร.อภินันท์ วัลภา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ในการสร้างหลักสูตรถูกบีบด้วยหลายประเด็น แต่อยากให้คิดว่านักศึกษามีจุดเด่นอะไร อยากให้เขาเป็นอะไร สร้างจุดขายของราชภัฏซึ่งที่อื่นไม่มีและสร้างหลักสูตรขึ้นมา</w:t>
      </w:r>
    </w:p>
    <w:p w:rsidR="004376A5" w:rsidRPr="00EB005C" w:rsidRDefault="00B659AB" w:rsidP="004376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EB005C">
        <w:rPr>
          <w:rFonts w:ascii="TH SarabunPSK" w:hAnsi="TH SarabunPSK" w:cs="TH SarabunPSK" w:hint="cs"/>
          <w:b/>
          <w:bCs/>
          <w:sz w:val="32"/>
          <w:szCs w:val="32"/>
          <w:cs/>
        </w:rPr>
        <w:t>โดย คุณวสันต์  ศิริวงศ์</w:t>
      </w:r>
    </w:p>
    <w:p w:rsidR="004376A5" w:rsidRPr="00EB005C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B005C">
        <w:rPr>
          <w:rFonts w:ascii="TH SarabunPSK" w:hAnsi="TH SarabunPSK" w:cs="TH SarabunPSK" w:hint="cs"/>
          <w:sz w:val="32"/>
          <w:szCs w:val="32"/>
          <w:cs/>
        </w:rPr>
        <w:tab/>
        <w:t xml:space="preserve">หลักคิดของผมคือ </w:t>
      </w:r>
      <w:r w:rsidRPr="00EB005C">
        <w:rPr>
          <w:rFonts w:ascii="TH SarabunPSK" w:hAnsi="TH SarabunPSK" w:cs="TH SarabunPSK"/>
          <w:sz w:val="32"/>
          <w:szCs w:val="32"/>
        </w:rPr>
        <w:t>“</w:t>
      </w:r>
      <w:r w:rsidRPr="00EB005C">
        <w:rPr>
          <w:rFonts w:ascii="TH SarabunPSK" w:hAnsi="TH SarabunPSK" w:cs="TH SarabunPSK" w:hint="cs"/>
          <w:sz w:val="32"/>
          <w:szCs w:val="32"/>
          <w:cs/>
        </w:rPr>
        <w:t>ทำวันนี้ให้ดีที่สุด</w:t>
      </w:r>
      <w:r w:rsidRPr="00EB005C">
        <w:rPr>
          <w:rFonts w:ascii="TH SarabunPSK" w:hAnsi="TH SarabunPSK" w:cs="TH SarabunPSK"/>
          <w:sz w:val="32"/>
          <w:szCs w:val="32"/>
        </w:rPr>
        <w:t>”</w:t>
      </w:r>
      <w:r w:rsidRPr="00EB005C">
        <w:rPr>
          <w:rFonts w:ascii="TH SarabunPSK" w:hAnsi="TH SarabunPSK" w:cs="TH SarabunPSK" w:hint="cs"/>
          <w:sz w:val="32"/>
          <w:szCs w:val="32"/>
          <w:cs/>
        </w:rPr>
        <w:t xml:space="preserve"> ภายใต้ข้อจำกัดของคณาจารย์ คือ เสียสละเพื่อนักศึกษาวิทยาศาสตร์และเทคโนโลยีการอาหาร ขอให้ฟันฝ่าอุปสรรคไม่ว่าจะเป็นการบริหารจัดการ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B005C">
        <w:rPr>
          <w:rFonts w:ascii="TH SarabunPSK" w:hAnsi="TH SarabunPSK" w:cs="TH SarabunPSK" w:hint="cs"/>
          <w:sz w:val="32"/>
          <w:szCs w:val="32"/>
          <w:cs/>
        </w:rPr>
        <w:t>จำนวนนักศึกษา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B005C">
        <w:rPr>
          <w:rFonts w:ascii="TH SarabunPSK" w:hAnsi="TH SarabunPSK" w:cs="TH SarabunPSK" w:hint="cs"/>
          <w:sz w:val="32"/>
          <w:szCs w:val="32"/>
          <w:cs/>
        </w:rPr>
        <w:t xml:space="preserve"> ในส่วนของนักศึกษาขอให้ตระหนักถึงการอุทิศตน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B005C">
        <w:rPr>
          <w:rFonts w:ascii="TH SarabunPSK" w:hAnsi="TH SarabunPSK" w:cs="TH SarabunPSK" w:hint="cs"/>
          <w:sz w:val="32"/>
          <w:szCs w:val="32"/>
          <w:cs/>
        </w:rPr>
        <w:t>ขอให้คิดว่าเป็นโอกาสที่จะได้มีส่วนช่วยให้ชาววิทยาศาสตร์และเทคโนโลยีการอาหารรุ่นใหม่มีโอกาสที่ดี ทำให้เราสามารถแข่งขันได้</w:t>
      </w:r>
    </w:p>
    <w:p w:rsidR="004376A5" w:rsidRPr="00EB005C" w:rsidRDefault="00B659AB" w:rsidP="004376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 w:rsidR="004376A5" w:rsidRPr="00EB005C">
        <w:rPr>
          <w:rFonts w:ascii="TH SarabunPSK" w:hAnsi="TH SarabunPSK" w:cs="TH SarabunPSK" w:hint="cs"/>
          <w:b/>
          <w:bCs/>
          <w:sz w:val="32"/>
          <w:szCs w:val="32"/>
          <w:cs/>
        </w:rPr>
        <w:t>โดย คุณชาตรี  พรหมเมตตา</w:t>
      </w:r>
    </w:p>
    <w:p w:rsidR="004376A5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B005C">
        <w:rPr>
          <w:rFonts w:ascii="TH SarabunPSK" w:hAnsi="TH SarabunPSK" w:cs="TH SarabunPSK" w:hint="cs"/>
          <w:sz w:val="32"/>
          <w:szCs w:val="32"/>
          <w:cs/>
        </w:rPr>
        <w:tab/>
        <w:t xml:space="preserve">ขอขอบคุณอาจารย์ที่พยายามปรับปรุงหลักสูตร เพื่อให้เป็นที่ต้องการของผู้ประกอบการ รุ่นน้องจะได้มีงานทำมากขึ้น สำหรับรุ่นน้อง อยากฝากเรื่องความรับผิดชอบ ขยันหมั่นเพียร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ความอดทน  </w:t>
      </w:r>
      <w:r w:rsidRPr="00EB005C">
        <w:rPr>
          <w:rFonts w:ascii="TH SarabunPSK" w:hAnsi="TH SarabunPSK" w:cs="TH SarabunPSK" w:hint="cs"/>
          <w:sz w:val="32"/>
          <w:szCs w:val="32"/>
          <w:cs/>
        </w:rPr>
        <w:t>เครื่องหมายการค้าของราชภัฏคือ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B005C">
        <w:rPr>
          <w:rFonts w:ascii="TH SarabunPSK" w:hAnsi="TH SarabunPSK" w:cs="TH SarabunPSK" w:hint="cs"/>
          <w:sz w:val="32"/>
          <w:szCs w:val="32"/>
          <w:cs/>
        </w:rPr>
        <w:t>ความอดทดและความขยันหมั่นเพียร</w:t>
      </w:r>
    </w:p>
    <w:p w:rsidR="004376A5" w:rsidRPr="006C4027" w:rsidRDefault="004376A5" w:rsidP="004376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F2426">
        <w:rPr>
          <w:rFonts w:ascii="TH SarabunPSK" w:hAnsi="TH SarabunPSK" w:cs="TH SarabunPSK" w:hint="cs"/>
          <w:vanish/>
          <w:color w:val="FF0000"/>
          <w:sz w:val="32"/>
          <w:szCs w:val="32"/>
          <w:cs/>
        </w:rPr>
        <w:t>อ</w:t>
      </w:r>
    </w:p>
    <w:p w:rsidR="00224BA6" w:rsidRDefault="00224BA6" w:rsidP="00224BA6">
      <w:pPr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ปิด</w:t>
      </w:r>
      <w:r w:rsidR="005D54C6" w:rsidRPr="00E862D7">
        <w:rPr>
          <w:rFonts w:ascii="TH SarabunPSK" w:hAnsi="TH SarabunPSK" w:cs="TH SarabunPSK"/>
          <w:b/>
          <w:bCs/>
          <w:sz w:val="32"/>
          <w:szCs w:val="32"/>
          <w:cs/>
        </w:rPr>
        <w:t>การวิพากษ์หลักสูตร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5D54C6"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62628F">
        <w:rPr>
          <w:rFonts w:ascii="TH SarabunPSK" w:hAnsi="TH SarabunPSK" w:cs="TH SarabunPSK" w:hint="cs"/>
          <w:sz w:val="32"/>
          <w:szCs w:val="32"/>
          <w:cs/>
        </w:rPr>
        <w:t>16.30</w:t>
      </w:r>
      <w:r w:rsidR="005D54C6"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96006F" w:rsidRDefault="0096006F" w:rsidP="00224BA6">
      <w:pPr>
        <w:rPr>
          <w:rFonts w:ascii="TH SarabunPSK" w:hAnsi="TH SarabunPSK" w:cs="TH SarabunPSK"/>
          <w:sz w:val="32"/>
          <w:szCs w:val="32"/>
        </w:rPr>
      </w:pPr>
    </w:p>
    <w:p w:rsidR="0096006F" w:rsidRPr="00E862D7" w:rsidRDefault="0096006F" w:rsidP="00224BA6">
      <w:pPr>
        <w:rPr>
          <w:rFonts w:ascii="TH SarabunPSK" w:hAnsi="TH SarabunPSK" w:cs="TH SarabunPSK"/>
          <w:sz w:val="32"/>
          <w:szCs w:val="32"/>
        </w:rPr>
      </w:pPr>
    </w:p>
    <w:p w:rsidR="00224BA6" w:rsidRPr="00E862D7" w:rsidRDefault="00224BA6" w:rsidP="00224BA6">
      <w:pPr>
        <w:rPr>
          <w:rFonts w:ascii="TH SarabunPSK" w:hAnsi="TH SarabunPSK" w:cs="TH SarabunPSK"/>
          <w:sz w:val="32"/>
          <w:szCs w:val="32"/>
        </w:rPr>
      </w:pPr>
    </w:p>
    <w:p w:rsidR="005853E7" w:rsidRPr="00E862D7" w:rsidRDefault="005853E7" w:rsidP="005853E7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224BA6" w:rsidRPr="00E862D7" w:rsidRDefault="005853E7" w:rsidP="005853E7">
      <w:pPr>
        <w:ind w:firstLine="21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224BA6" w:rsidRPr="00E862D7">
        <w:rPr>
          <w:rFonts w:ascii="TH SarabunPSK" w:hAnsi="TH SarabunPSK" w:cs="TH SarabunPSK"/>
          <w:sz w:val="32"/>
          <w:szCs w:val="32"/>
          <w:cs/>
        </w:rPr>
        <w:t>ผู้จดรายงานการ</w:t>
      </w:r>
      <w:r w:rsidR="005D54C6" w:rsidRPr="00E862D7">
        <w:rPr>
          <w:rFonts w:ascii="TH SarabunPSK" w:hAnsi="TH SarabunPSK" w:cs="TH SarabunPSK"/>
          <w:sz w:val="32"/>
          <w:szCs w:val="32"/>
          <w:cs/>
        </w:rPr>
        <w:t>วิพากษ์หลักสูตร</w:t>
      </w:r>
    </w:p>
    <w:p w:rsidR="00224BA6" w:rsidRPr="00E862D7" w:rsidRDefault="00E862D7" w:rsidP="00224BA6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24BA6" w:rsidRPr="00E862D7">
        <w:rPr>
          <w:rFonts w:ascii="TH SarabunPSK" w:hAnsi="TH SarabunPSK" w:cs="TH SarabunPSK"/>
          <w:sz w:val="32"/>
          <w:szCs w:val="32"/>
          <w:cs/>
        </w:rPr>
        <w:t>(</w:t>
      </w:r>
      <w:r w:rsidR="0062628F">
        <w:rPr>
          <w:rFonts w:ascii="TH SarabunPSK" w:hAnsi="TH SarabunPSK" w:cs="TH SarabunPSK" w:hint="cs"/>
          <w:sz w:val="32"/>
          <w:szCs w:val="32"/>
          <w:cs/>
        </w:rPr>
        <w:t>อาจารย์ ดร.กันภา สุขลิ้ม</w:t>
      </w:r>
      <w:r w:rsidR="00224BA6"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224BA6" w:rsidRPr="00E862D7" w:rsidRDefault="00C545CF" w:rsidP="00C545C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 w:rsidR="0062628F"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</w:p>
    <w:p w:rsidR="00224BA6" w:rsidRPr="00E862D7" w:rsidRDefault="00224BA6" w:rsidP="00224BA6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224BA6" w:rsidRPr="00E862D7" w:rsidRDefault="00224BA6" w:rsidP="00224BA6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="00E862D7">
        <w:rPr>
          <w:rFonts w:ascii="TH SarabunPSK" w:hAnsi="TH SarabunPSK" w:cs="TH SarabunPSK"/>
          <w:sz w:val="32"/>
          <w:szCs w:val="32"/>
        </w:rPr>
        <w:t>...</w:t>
      </w:r>
      <w:r w:rsidR="00E862D7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ผู้ตรวจ</w:t>
      </w:r>
      <w:r w:rsidR="005D54C6" w:rsidRPr="00E862D7">
        <w:rPr>
          <w:rFonts w:ascii="TH SarabunPSK" w:hAnsi="TH SarabunPSK" w:cs="TH SarabunPSK"/>
          <w:sz w:val="32"/>
          <w:szCs w:val="32"/>
          <w:cs/>
        </w:rPr>
        <w:t>รายงานการวิพากษ์หลักสูตร</w:t>
      </w:r>
    </w:p>
    <w:p w:rsidR="00224BA6" w:rsidRPr="00E862D7" w:rsidRDefault="0062628F" w:rsidP="00224BA6">
      <w:pPr>
        <w:ind w:firstLine="25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862D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24BA6"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อาจารย์สุภณิดา พัฒธร</w:t>
      </w:r>
      <w:r w:rsidR="00224BA6"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5D54C6" w:rsidRPr="00E862D7" w:rsidRDefault="00C545CF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ประธานกรรมการบริหารหลักสูตร</w:t>
      </w:r>
    </w:p>
    <w:p w:rsidR="005D54C6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E748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รายงานการวิพากษ์หลักสูตร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748DE" w:rsidRPr="00E862D7" w:rsidRDefault="00E748DE" w:rsidP="00E748D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สาขาวิชาวิทยาศาสตร์และเทคโนโลยีการอาหาร</w:t>
      </w:r>
    </w:p>
    <w:p w:rsidR="00E748DE" w:rsidRPr="00E862D7" w:rsidRDefault="00E748DE" w:rsidP="00E748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E748DE" w:rsidRPr="00E862D7" w:rsidRDefault="00E748DE" w:rsidP="00E748D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:rsidR="00E748DE" w:rsidRPr="00E862D7" w:rsidRDefault="00E748DE" w:rsidP="00E748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2555</w:t>
      </w:r>
    </w:p>
    <w:p w:rsidR="00E748DE" w:rsidRPr="00E862D7" w:rsidRDefault="00E748DE" w:rsidP="00E748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ห้องประชุมคณะเทคโนโลยีการเกษตร</w:t>
      </w:r>
    </w:p>
    <w:p w:rsidR="00E748DE" w:rsidRPr="00E862D7" w:rsidRDefault="00E748DE" w:rsidP="00E748DE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E748DE" w:rsidRPr="00E862D7" w:rsidRDefault="00E748DE" w:rsidP="00E748DE">
      <w:pPr>
        <w:ind w:firstLine="5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ผู้เข้าร่วมวิพากษ์หลักสูตร</w:t>
      </w:r>
    </w:p>
    <w:p w:rsidR="00E748DE" w:rsidRPr="00E862D7" w:rsidRDefault="00E748DE" w:rsidP="00E748DE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ผศ.วัฒนี  บุญวิทยา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Pr="00176E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E748DE" w:rsidRPr="00E862D7" w:rsidRDefault="00E748DE" w:rsidP="00E748DE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ผศ.ธัญนันท์  ทองคำ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76E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E748DE" w:rsidRPr="00E862D7" w:rsidRDefault="00E748DE" w:rsidP="00E748DE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ดร.กันภา  สุขลิ้ม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Pr="00176E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E748DE" w:rsidRPr="00E862D7" w:rsidRDefault="00E748DE" w:rsidP="00E748DE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E862D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อาจารย์ ดร.สุภณิดา  พัฒธร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Pr="00176E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E748DE" w:rsidRDefault="00E748DE" w:rsidP="00E748DE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อาจารย์ภาสุรี  ฤทธิเลิศ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Pr="00176E33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E748DE" w:rsidRDefault="00E748DE" w:rsidP="00E748DE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รศ.ดร.ปาริฉัตร หงสประภาส </w:t>
      </w:r>
      <w:r>
        <w:rPr>
          <w:rFonts w:ascii="TH SarabunPSK" w:hAnsi="TH SarabunPSK" w:cs="TH SarabunPSK" w:hint="cs"/>
          <w:sz w:val="32"/>
          <w:szCs w:val="32"/>
          <w:cs/>
        </w:rPr>
        <w:tab/>
        <w:t>มหาวิทยาเกษตรศาสตร์ (ผู้ทรงคุณวุฒิ)</w:t>
      </w:r>
    </w:p>
    <w:p w:rsidR="00E748DE" w:rsidRPr="00E862D7" w:rsidRDefault="00E748DE" w:rsidP="00E748DE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 ผศ.ดร.อภินันท์  วัลภา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มหาวิทยาลัยราชมงคลธัญบุรี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(ผู้ทรงคุณวุฒิ)</w:t>
      </w:r>
    </w:p>
    <w:p w:rsidR="00E748DE" w:rsidRDefault="00E748DE" w:rsidP="00E748DE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คุณดรุณี เอดเวิร์ดส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นายกสมาคมวิทยาศาสตร์และเทคโนโลยีทางอาหารแห่งประเทศไทย (ผู้ทรงคุณวุฒิ)</w:t>
      </w:r>
    </w:p>
    <w:p w:rsidR="00E748DE" w:rsidRPr="00E862D7" w:rsidRDefault="00E748DE" w:rsidP="00E748DE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9. คุณวสันต์  ศิริวงศ์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ผู้แทนบริษัท อเมริกันฟูดส์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(ผู้ใช้บัณฑิต)</w:t>
      </w:r>
    </w:p>
    <w:p w:rsidR="00E748DE" w:rsidRPr="00E862D7" w:rsidRDefault="00E748DE" w:rsidP="00E748DE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คุณชาตรี  พรหมเมตตา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ผู้แทนบริษัท เบสท์บอนด์แวร์เฮ้า จำกัด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(ศิษย์เก่า)</w:t>
      </w:r>
    </w:p>
    <w:p w:rsidR="00E748DE" w:rsidRPr="00E862D7" w:rsidRDefault="00E748DE" w:rsidP="00E748DE">
      <w:pPr>
        <w:ind w:left="5040" w:hanging="4140"/>
        <w:rPr>
          <w:rFonts w:ascii="TH SarabunPSK" w:hAnsi="TH SarabunPSK" w:cs="TH SarabunPSK"/>
          <w:sz w:val="32"/>
          <w:szCs w:val="32"/>
        </w:rPr>
      </w:pPr>
    </w:p>
    <w:p w:rsidR="00E748DE" w:rsidRPr="00E862D7" w:rsidRDefault="00E748DE" w:rsidP="00E748DE">
      <w:pPr>
        <w:ind w:firstLine="90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เริ่มการวิพากษ์หลักสูตร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9.00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E748DE" w:rsidRPr="00E862D7" w:rsidRDefault="00E748DE" w:rsidP="00E748D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748DE" w:rsidRDefault="00E748DE" w:rsidP="00E748DE">
      <w:pPr>
        <w:rPr>
          <w:rFonts w:ascii="TH SarabunPSK" w:hAnsi="TH SarabunPSK" w:cs="TH SarabunPSK"/>
          <w:b/>
          <w:bCs/>
          <w:sz w:val="32"/>
          <w:szCs w:val="32"/>
        </w:rPr>
      </w:pPr>
      <w:r w:rsidRP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วาระที่ 1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พิจารณาปรัชญา ความสำคัญและวัตถุประสงค์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อาจารย์ ดร.สุภณิดา พัฒธร นำเสนอว่า ร่างหลักสูตรฉบับนี้ได้มีการปรับ ความสำคัญ และวัตถุประสงค์จากร่างที่วิพากษ์ครั้งที่ 1 ตามข้อเสนอแนะของผู้ทรงคุณวุฒิ และปรับวัตถุประสงค์ของหลักสูตรให้สอดคล้องกับมาตรฐานการเรียนรู้ 5 ด้านของการผลิตบัณฑิตตามกรอบมาตรฐานคุณวุฒิระดับอุดมศึกษา </w:t>
      </w:r>
    </w:p>
    <w:p w:rsidR="00E748DE" w:rsidRDefault="00E748DE" w:rsidP="00E748DE">
      <w:pPr>
        <w:ind w:firstLine="900"/>
        <w:rPr>
          <w:rFonts w:ascii="TH SarabunPSK" w:hAnsi="TH SarabunPSK" w:cs="TH SarabunPSK"/>
          <w:sz w:val="32"/>
          <w:szCs w:val="32"/>
        </w:rPr>
      </w:pPr>
      <w:r w:rsidRPr="00E67E01">
        <w:rPr>
          <w:rFonts w:ascii="TH SarabunPSK" w:hAnsi="TH SarabunPSK" w:cs="TH SarabunPSK" w:hint="cs"/>
          <w:sz w:val="32"/>
          <w:szCs w:val="32"/>
          <w:cs/>
        </w:rPr>
        <w:t>รศ.ดร.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ปาริฉัตร หงสประภาส แสดงความคิดเห็นว่ามีความเหมาะสมสำหรับสาขาวิชาชีพด้านวิทยาศาสตร์และเทคโนโลยีการอาหาร </w:t>
      </w:r>
    </w:p>
    <w:p w:rsidR="00E748DE" w:rsidRDefault="00E748DE" w:rsidP="00E748DE">
      <w:pPr>
        <w:rPr>
          <w:rFonts w:ascii="TH SarabunPSK" w:hAnsi="TH SarabunPSK" w:cs="TH SarabunPSK"/>
          <w:sz w:val="32"/>
          <w:szCs w:val="32"/>
        </w:rPr>
      </w:pPr>
    </w:p>
    <w:p w:rsidR="00E748DE" w:rsidRDefault="00E748DE" w:rsidP="00E748DE">
      <w:pPr>
        <w:rPr>
          <w:rFonts w:ascii="TH SarabunPSK" w:hAnsi="TH SarabunPSK" w:cs="TH SarabunPSK"/>
          <w:sz w:val="32"/>
          <w:szCs w:val="32"/>
        </w:rPr>
      </w:pPr>
    </w:p>
    <w:p w:rsidR="00E748DE" w:rsidRDefault="00E748DE" w:rsidP="00E748DE">
      <w:pPr>
        <w:rPr>
          <w:rFonts w:ascii="TH SarabunPSK" w:hAnsi="TH SarabunPSK" w:cs="TH SarabunPSK"/>
          <w:sz w:val="32"/>
          <w:szCs w:val="32"/>
        </w:rPr>
      </w:pPr>
    </w:p>
    <w:p w:rsidR="00E748DE" w:rsidRDefault="00E748DE" w:rsidP="00E748DE">
      <w:pPr>
        <w:rPr>
          <w:rFonts w:ascii="TH SarabunPSK" w:hAnsi="TH SarabunPSK" w:cs="TH SarabunPSK"/>
          <w:sz w:val="32"/>
          <w:szCs w:val="32"/>
        </w:rPr>
      </w:pPr>
    </w:p>
    <w:p w:rsidR="00E748DE" w:rsidRDefault="00E748DE" w:rsidP="00E748DE">
      <w:pPr>
        <w:rPr>
          <w:rFonts w:ascii="TH SarabunPSK" w:hAnsi="TH SarabunPSK" w:cs="TH SarabunPSK"/>
          <w:b/>
          <w:bCs/>
          <w:sz w:val="32"/>
          <w:szCs w:val="32"/>
        </w:rPr>
      </w:pPr>
      <w:r w:rsidRPr="004376A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วาระที่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พิจารณาข้อเสนอแนะด้านโครงสร้างหลักสูตร</w:t>
      </w:r>
    </w:p>
    <w:p w:rsidR="00E748DE" w:rsidRDefault="00E748DE" w:rsidP="00E748DE">
      <w:pPr>
        <w:ind w:firstLine="90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 ดร.สุภณิดา พัฒธร นำเสนอ</w:t>
      </w:r>
      <w:r w:rsidRPr="00DE6425">
        <w:rPr>
          <w:rFonts w:ascii="TH SarabunPSK" w:hAnsi="TH SarabunPSK" w:cs="TH SarabunPSK" w:hint="cs"/>
          <w:sz w:val="32"/>
          <w:szCs w:val="32"/>
          <w:cs/>
        </w:rPr>
        <w:t>โครงสร้างหลักสูตรดังนี้</w:t>
      </w:r>
    </w:p>
    <w:tbl>
      <w:tblPr>
        <w:tblpPr w:leftFromText="180" w:rightFromText="180" w:vertAnchor="text" w:tblpX="999" w:tblpY="1"/>
        <w:tblOverlap w:val="never"/>
        <w:tblW w:w="4286" w:type="pct"/>
        <w:tblLook w:val="04A0"/>
      </w:tblPr>
      <w:tblGrid>
        <w:gridCol w:w="5599"/>
        <w:gridCol w:w="630"/>
        <w:gridCol w:w="1007"/>
        <w:gridCol w:w="72"/>
      </w:tblGrid>
      <w:tr w:rsidR="00E748DE" w:rsidRPr="00B214F0" w:rsidTr="00243589">
        <w:trPr>
          <w:trHeight w:val="360"/>
        </w:trPr>
        <w:tc>
          <w:tcPr>
            <w:tcW w:w="3831" w:type="pct"/>
          </w:tcPr>
          <w:p w:rsidR="00E748DE" w:rsidRPr="00910F32" w:rsidRDefault="00E748DE" w:rsidP="00243589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จำนวนหน่วยกิต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รวมตลอดหลักสูตร</w:t>
            </w:r>
          </w:p>
        </w:tc>
        <w:tc>
          <w:tcPr>
            <w:tcW w:w="431" w:type="pct"/>
          </w:tcPr>
          <w:p w:rsidR="00E748DE" w:rsidRPr="00B214F0" w:rsidRDefault="00E748DE" w:rsidP="0024358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214F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  <w:r w:rsidRPr="00B214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38" w:type="pct"/>
            <w:gridSpan w:val="2"/>
          </w:tcPr>
          <w:p w:rsidR="00E748DE" w:rsidRPr="00B214F0" w:rsidRDefault="00E748DE" w:rsidP="00243589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214F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E748DE" w:rsidRPr="00910F32" w:rsidTr="00243589">
        <w:trPr>
          <w:gridAfter w:val="1"/>
          <w:wAfter w:w="49" w:type="pct"/>
          <w:trHeight w:val="360"/>
        </w:trPr>
        <w:tc>
          <w:tcPr>
            <w:tcW w:w="4951" w:type="pct"/>
            <w:gridSpan w:val="3"/>
          </w:tcPr>
          <w:p w:rsidR="00E748DE" w:rsidRPr="00910F32" w:rsidRDefault="00E748DE" w:rsidP="00243589">
            <w:pPr>
              <w:ind w:left="9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โครงสร้างหลักสูตร </w:t>
            </w:r>
            <w:r w:rsidRPr="00910F32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ดังนี้</w:t>
            </w:r>
          </w:p>
        </w:tc>
      </w:tr>
      <w:tr w:rsidR="00E748DE" w:rsidRPr="00910F32" w:rsidTr="00243589">
        <w:trPr>
          <w:trHeight w:val="360"/>
        </w:trPr>
        <w:tc>
          <w:tcPr>
            <w:tcW w:w="3831" w:type="pct"/>
          </w:tcPr>
          <w:p w:rsidR="00E748DE" w:rsidRPr="00910F32" w:rsidRDefault="00E748DE" w:rsidP="00243589">
            <w:pPr>
              <w:ind w:firstLine="5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1) หมวดวิชาศึกษาทั่วไป </w:t>
            </w: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431" w:type="pct"/>
          </w:tcPr>
          <w:p w:rsidR="00E748DE" w:rsidRPr="00910F32" w:rsidRDefault="00E748DE" w:rsidP="0024358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738" w:type="pct"/>
            <w:gridSpan w:val="2"/>
          </w:tcPr>
          <w:p w:rsidR="00E748DE" w:rsidRPr="00910F32" w:rsidRDefault="00E748DE" w:rsidP="00243589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E748DE" w:rsidRPr="00910F32" w:rsidTr="00243589">
        <w:trPr>
          <w:trHeight w:val="360"/>
        </w:trPr>
        <w:tc>
          <w:tcPr>
            <w:tcW w:w="3831" w:type="pct"/>
          </w:tcPr>
          <w:p w:rsidR="00E748DE" w:rsidRPr="00910F32" w:rsidRDefault="00E748DE" w:rsidP="00243589">
            <w:pPr>
              <w:ind w:firstLine="5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2) </w:t>
            </w: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เฉพาะ </w:t>
            </w: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431" w:type="pct"/>
          </w:tcPr>
          <w:p w:rsidR="00E748DE" w:rsidRPr="00910F32" w:rsidRDefault="00E748DE" w:rsidP="00243589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38" w:type="pct"/>
            <w:gridSpan w:val="2"/>
          </w:tcPr>
          <w:p w:rsidR="00E748DE" w:rsidRPr="00910F32" w:rsidRDefault="00E748DE" w:rsidP="00243589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E748DE" w:rsidRPr="00910F32" w:rsidTr="00243589">
        <w:trPr>
          <w:trHeight w:val="360"/>
        </w:trPr>
        <w:tc>
          <w:tcPr>
            <w:tcW w:w="3831" w:type="pct"/>
          </w:tcPr>
          <w:p w:rsidR="00E748DE" w:rsidRPr="00910F32" w:rsidRDefault="00E748DE" w:rsidP="00243589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2.1)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กลุ่มวิชา</w:t>
            </w: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431" w:type="pct"/>
          </w:tcPr>
          <w:p w:rsidR="00E748DE" w:rsidRPr="00910F32" w:rsidRDefault="00E748DE" w:rsidP="00243589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38" w:type="pct"/>
            <w:gridSpan w:val="2"/>
          </w:tcPr>
          <w:p w:rsidR="00E748DE" w:rsidRPr="00910F32" w:rsidRDefault="00E748DE" w:rsidP="00243589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E748DE" w:rsidRPr="00910F32" w:rsidTr="00243589">
        <w:trPr>
          <w:trHeight w:val="360"/>
        </w:trPr>
        <w:tc>
          <w:tcPr>
            <w:tcW w:w="3831" w:type="pct"/>
          </w:tcPr>
          <w:p w:rsidR="00E748DE" w:rsidRPr="00910F32" w:rsidRDefault="00E748DE" w:rsidP="00243589">
            <w:pPr>
              <w:ind w:firstLine="124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2.1.1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กลุ่มวิชา</w:t>
            </w: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บังคับ</w:t>
            </w:r>
          </w:p>
        </w:tc>
        <w:tc>
          <w:tcPr>
            <w:tcW w:w="431" w:type="pct"/>
          </w:tcPr>
          <w:p w:rsidR="00E748DE" w:rsidRPr="00910F32" w:rsidRDefault="00E748DE" w:rsidP="00243589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38" w:type="pct"/>
            <w:gridSpan w:val="2"/>
          </w:tcPr>
          <w:p w:rsidR="00E748DE" w:rsidRPr="00910F32" w:rsidRDefault="00E748DE" w:rsidP="00243589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E748DE" w:rsidRPr="00910F32" w:rsidTr="00243589">
        <w:trPr>
          <w:trHeight w:val="360"/>
        </w:trPr>
        <w:tc>
          <w:tcPr>
            <w:tcW w:w="3831" w:type="pct"/>
          </w:tcPr>
          <w:p w:rsidR="00E748DE" w:rsidRPr="00910F32" w:rsidRDefault="00E748DE" w:rsidP="00243589">
            <w:pPr>
              <w:ind w:firstLine="124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2.1.2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กลุ่มวิชา</w:t>
            </w: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</w:p>
        </w:tc>
        <w:tc>
          <w:tcPr>
            <w:tcW w:w="431" w:type="pct"/>
          </w:tcPr>
          <w:p w:rsidR="00E748DE" w:rsidRPr="00910F32" w:rsidRDefault="00E748DE" w:rsidP="00243589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738" w:type="pct"/>
            <w:gridSpan w:val="2"/>
          </w:tcPr>
          <w:p w:rsidR="00E748DE" w:rsidRPr="00910F32" w:rsidRDefault="00E748DE" w:rsidP="00243589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E748DE" w:rsidRPr="00910F32" w:rsidTr="00243589">
        <w:trPr>
          <w:trHeight w:val="360"/>
        </w:trPr>
        <w:tc>
          <w:tcPr>
            <w:tcW w:w="3831" w:type="pct"/>
          </w:tcPr>
          <w:p w:rsidR="00E748DE" w:rsidRPr="00910F32" w:rsidRDefault="00E748DE" w:rsidP="00243589">
            <w:pPr>
              <w:ind w:right="-108" w:firstLine="809"/>
              <w:jc w:val="thaiDistribute"/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>2.2</w:t>
            </w: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  <w:r w:rsidRPr="00910F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eastAsia="Times New Roman" w:hAnsi="TH SarabunPSK" w:cs="TH SarabunPSK" w:hint="cs"/>
                <w:spacing w:val="-10"/>
                <w:sz w:val="32"/>
                <w:szCs w:val="32"/>
                <w:cs/>
              </w:rPr>
              <w:t>กลุ่ม</w:t>
            </w:r>
            <w:r w:rsidRPr="00910F32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วิชา</w:t>
            </w:r>
            <w:r w:rsidRPr="00910F32">
              <w:rPr>
                <w:rFonts w:ascii="TH SarabunPSK" w:eastAsia="Times New Roman" w:hAnsi="TH SarabunPSK" w:cs="TH SarabunPSK" w:hint="cs"/>
                <w:spacing w:val="-10"/>
                <w:sz w:val="32"/>
                <w:szCs w:val="32"/>
                <w:cs/>
              </w:rPr>
              <w:t>ปฏิบัติการและฝึกประสบการณ์วิชาชีพ</w:t>
            </w:r>
          </w:p>
        </w:tc>
        <w:tc>
          <w:tcPr>
            <w:tcW w:w="431" w:type="pct"/>
          </w:tcPr>
          <w:p w:rsidR="00E748DE" w:rsidRPr="00910F32" w:rsidRDefault="00E748DE" w:rsidP="00243589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738" w:type="pct"/>
            <w:gridSpan w:val="2"/>
          </w:tcPr>
          <w:p w:rsidR="00E748DE" w:rsidRPr="00910F32" w:rsidRDefault="00E748DE" w:rsidP="00243589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E748DE" w:rsidRPr="00910F32" w:rsidTr="00243589">
        <w:trPr>
          <w:trHeight w:val="360"/>
        </w:trPr>
        <w:tc>
          <w:tcPr>
            <w:tcW w:w="3831" w:type="pct"/>
          </w:tcPr>
          <w:p w:rsidR="00E748DE" w:rsidRPr="00910F32" w:rsidRDefault="00E748DE" w:rsidP="00243589">
            <w:pPr>
              <w:ind w:right="-108" w:firstLine="58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237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910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หมวดวิชาเลือกเสรี</w:t>
            </w:r>
            <w:r w:rsidRPr="00910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10F3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910F32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431" w:type="pct"/>
          </w:tcPr>
          <w:p w:rsidR="00E748DE" w:rsidRPr="00910F32" w:rsidRDefault="00E748DE" w:rsidP="00243589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738" w:type="pct"/>
            <w:gridSpan w:val="2"/>
          </w:tcPr>
          <w:p w:rsidR="00E748DE" w:rsidRPr="00910F32" w:rsidRDefault="00E748DE" w:rsidP="00243589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0F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:rsidR="00E748DE" w:rsidRDefault="00E748DE" w:rsidP="00E748DE">
      <w:pPr>
        <w:ind w:firstLine="900"/>
        <w:rPr>
          <w:rFonts w:ascii="TH SarabunPSK" w:hAnsi="TH SarabunPSK" w:cs="TH SarabunPSK"/>
          <w:b/>
          <w:bCs/>
          <w:sz w:val="32"/>
          <w:szCs w:val="32"/>
        </w:rPr>
      </w:pPr>
    </w:p>
    <w:p w:rsidR="00E748DE" w:rsidRDefault="00E748DE" w:rsidP="00E748DE">
      <w:pPr>
        <w:ind w:firstLine="900"/>
        <w:rPr>
          <w:rFonts w:ascii="TH SarabunPSK" w:hAnsi="TH SarabunPSK" w:cs="TH SarabunPSK"/>
          <w:b/>
          <w:bCs/>
          <w:sz w:val="32"/>
          <w:szCs w:val="32"/>
        </w:rPr>
      </w:pPr>
    </w:p>
    <w:p w:rsidR="00E748DE" w:rsidRDefault="00E748DE" w:rsidP="00E748DE">
      <w:pPr>
        <w:ind w:firstLine="900"/>
        <w:rPr>
          <w:rFonts w:ascii="TH SarabunPSK" w:hAnsi="TH SarabunPSK" w:cs="TH SarabunPSK"/>
          <w:b/>
          <w:bCs/>
          <w:sz w:val="32"/>
          <w:szCs w:val="32"/>
        </w:rPr>
      </w:pPr>
    </w:p>
    <w:p w:rsidR="00E748DE" w:rsidRDefault="00E748DE" w:rsidP="00E748DE">
      <w:pPr>
        <w:ind w:firstLine="900"/>
        <w:rPr>
          <w:rFonts w:ascii="TH SarabunPSK" w:hAnsi="TH SarabunPSK" w:cs="TH SarabunPSK"/>
          <w:b/>
          <w:bCs/>
          <w:sz w:val="32"/>
          <w:szCs w:val="32"/>
        </w:rPr>
      </w:pPr>
    </w:p>
    <w:p w:rsidR="00E748DE" w:rsidRDefault="00E748DE" w:rsidP="00E748DE">
      <w:pPr>
        <w:ind w:firstLine="900"/>
        <w:rPr>
          <w:rFonts w:ascii="TH SarabunPSK" w:hAnsi="TH SarabunPSK" w:cs="TH SarabunPSK"/>
          <w:b/>
          <w:bCs/>
          <w:sz w:val="32"/>
          <w:szCs w:val="32"/>
        </w:rPr>
      </w:pPr>
    </w:p>
    <w:p w:rsidR="00E748DE" w:rsidRDefault="00E748DE" w:rsidP="00E748DE">
      <w:pPr>
        <w:ind w:firstLine="900"/>
        <w:rPr>
          <w:rFonts w:ascii="TH SarabunPSK" w:hAnsi="TH SarabunPSK" w:cs="TH SarabunPSK"/>
          <w:b/>
          <w:bCs/>
          <w:sz w:val="32"/>
          <w:szCs w:val="32"/>
        </w:rPr>
      </w:pPr>
    </w:p>
    <w:p w:rsidR="00E748DE" w:rsidRDefault="00E748DE" w:rsidP="00E748DE">
      <w:pPr>
        <w:ind w:firstLine="900"/>
        <w:rPr>
          <w:rFonts w:ascii="TH SarabunPSK" w:hAnsi="TH SarabunPSK" w:cs="TH SarabunPSK"/>
          <w:b/>
          <w:bCs/>
          <w:sz w:val="32"/>
          <w:szCs w:val="32"/>
        </w:rPr>
      </w:pPr>
    </w:p>
    <w:p w:rsidR="00E748DE" w:rsidRDefault="00E748DE" w:rsidP="00E748DE">
      <w:pPr>
        <w:ind w:firstLine="900"/>
        <w:rPr>
          <w:rFonts w:ascii="TH SarabunPSK" w:hAnsi="TH SarabunPSK" w:cs="TH SarabunPSK"/>
          <w:b/>
          <w:bCs/>
          <w:sz w:val="32"/>
          <w:szCs w:val="32"/>
        </w:rPr>
      </w:pPr>
    </w:p>
    <w:p w:rsidR="00E748DE" w:rsidRDefault="00E748DE" w:rsidP="00E748DE">
      <w:pPr>
        <w:ind w:firstLine="900"/>
        <w:rPr>
          <w:rFonts w:ascii="TH SarabunPSK" w:hAnsi="TH SarabunPSK" w:cs="TH SarabunPSK"/>
          <w:b/>
          <w:bCs/>
          <w:sz w:val="32"/>
          <w:szCs w:val="32"/>
        </w:rPr>
      </w:pPr>
    </w:p>
    <w:p w:rsidR="00E748DE" w:rsidRDefault="00E748DE" w:rsidP="00E748DE">
      <w:pPr>
        <w:ind w:firstLine="900"/>
        <w:rPr>
          <w:rFonts w:ascii="TH SarabunPSK" w:hAnsi="TH SarabunPSK" w:cs="TH SarabunPSK"/>
          <w:b/>
          <w:bCs/>
          <w:sz w:val="32"/>
          <w:szCs w:val="32"/>
        </w:rPr>
      </w:pP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E67E01">
        <w:rPr>
          <w:rFonts w:ascii="TH SarabunPSK" w:hAnsi="TH SarabunPSK" w:cs="TH SarabunPSK" w:hint="cs"/>
          <w:sz w:val="32"/>
          <w:szCs w:val="32"/>
          <w:cs/>
        </w:rPr>
        <w:t>รศ.ดร.</w:t>
      </w:r>
      <w:r>
        <w:rPr>
          <w:rFonts w:ascii="TH SarabunPSK" w:hAnsi="TH SarabunPSK" w:cs="TH SarabunPSK" w:hint="cs"/>
          <w:sz w:val="32"/>
          <w:szCs w:val="32"/>
          <w:cs/>
        </w:rPr>
        <w:t>ปาริฉัตร หงสประภาส แสดงความคิดเห็นว่ามีความเหมาะสมและเป็นไปตามเกณฑ์ขั้นต่ำมาตรฐานหลักสูตรของสาขาวิชาวิทยาศาสตร์และเทคโนโลยีการอาหารแล้ว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คุณดรุณี เอ็ดเวิร์ดส แสดงความคิดเห็นว่ามีความครบถ้วนดี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แต่ต้องการให้มีการจัดกลุ่มวิชาบังคับออกเป็นกลุ่มย่อย คือ วิชาแกน (เช่น เคมีทั่วไป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ชีวเคมี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ชีววิทยา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สถิติ) และวิชาบังคับ (เช่น จุลินทรีย์ทางอาหาร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เคมีอาหาร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การแปรรูปอาหาร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วิศวกรรมอาหาร)</w:t>
      </w:r>
    </w:p>
    <w:p w:rsidR="00E748DE" w:rsidRPr="00874125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 ดร.สุภณิดา พัฒธร กล่าวว่า เนื่องด้วยมหาวิทยาลัยต้องการให้รูปแบบเล่มหลักสูตรของทั้งมหาวิทยาลัยเป็นไปในแนวทางเดียวกันจึงไม่สามารถเขียนแยกเป็นกลุ่มเช่นนั้นได้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คุณวสันต์ ศิริวงศ์ แสดงความคิดเห็นว่าโครงสร้างและเนื้อหารายวิชาที่ปรับปรุงใหม่ สอดคล้องกับเจตนารมณ์ของการปรับปรุงหลักสูตรเหมาะสมดีแล้ว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คุณชาตรี พรหมเมตตา แสดงความคิดเห็นว่า จำนวนหน่วยกิตรวมตลอดหลักสูตรดูเหมาะสมดีแต่ยังคงเห็นว่าควรเพิ่มหน่วยกิตในกลุ่มวิชาเลือกอีก 2 หน่วยกิต เป็น 14 หน่วยกิต และ เพิ่มกลุ่มวิชาปฏิบัติการและฝึกประสบการณ์วิชาชีพอีก 2 หน่วยกิต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2373D">
        <w:rPr>
          <w:rFonts w:ascii="TH SarabunPSK" w:hAnsi="TH SarabunPSK" w:cs="TH SarabunPSK" w:hint="cs"/>
          <w:sz w:val="32"/>
          <w:szCs w:val="32"/>
          <w:cs/>
        </w:rPr>
        <w:t>เป็น 10 หน่วยกิต</w:t>
      </w:r>
    </w:p>
    <w:p w:rsidR="00E748DE" w:rsidRPr="0052373D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2373D">
        <w:rPr>
          <w:rFonts w:ascii="TH SarabunPSK" w:hAnsi="TH SarabunPSK" w:cs="TH SarabunPSK" w:hint="cs"/>
          <w:sz w:val="32"/>
          <w:szCs w:val="32"/>
          <w:cs/>
        </w:rPr>
        <w:t>ผศ. นันท์ปภัทร์ ทองคำ แสดงความคิดเห็นว่า การศึกษาในปัจจุบันได้มุ่งเน้นให้นักศึกษาได้มีการศึกษาด้วยตนเอง ซึ่งจะเห็นได้จากจำนวนหน่วยกิตตัวเลขตัวที่สามนั้นหมายถึงชั่วโมงในการศึกษาด้วยตนเองต่อสัปดาห์ ดังนั้นจำนวนหน่วยกิต</w:t>
      </w:r>
      <w:r>
        <w:rPr>
          <w:rFonts w:ascii="TH SarabunPSK" w:hAnsi="TH SarabunPSK" w:cs="TH SarabunPSK" w:hint="cs"/>
          <w:sz w:val="32"/>
          <w:szCs w:val="32"/>
          <w:cs/>
        </w:rPr>
        <w:t>ตลอดหลักสูตร 142 หน่วยกิตนี้ ได้ถูกปรับลดจากหลักสูตรปรับปรุงในปี พ.ศ. 2550 ซึ่งมีหน่วยกิตรวมตลอดหลักสูตร 146 หน่วยกิต เพื่อให้นักศึกษามีเวลาในการศึกษาหาความรู้นอกห้องเรียนและทบทวนบทเรียนได้มากขึ้น</w:t>
      </w:r>
    </w:p>
    <w:p w:rsidR="00E748DE" w:rsidRDefault="00E748DE" w:rsidP="00E748DE">
      <w:pPr>
        <w:ind w:firstLine="900"/>
        <w:rPr>
          <w:rFonts w:ascii="TH SarabunPSK" w:hAnsi="TH SarabunPSK" w:cs="TH SarabunPSK"/>
          <w:b/>
          <w:bCs/>
          <w:sz w:val="32"/>
          <w:szCs w:val="32"/>
        </w:rPr>
      </w:pPr>
    </w:p>
    <w:p w:rsidR="00E748DE" w:rsidRDefault="00E748DE" w:rsidP="00E748DE">
      <w:pPr>
        <w:rPr>
          <w:rFonts w:ascii="TH SarabunPSK" w:hAnsi="TH SarabunPSK" w:cs="TH SarabunPSK"/>
          <w:b/>
          <w:bCs/>
          <w:sz w:val="32"/>
          <w:szCs w:val="32"/>
        </w:rPr>
      </w:pPr>
      <w:r w:rsidRP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วาระที่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พิจารณาข้อเสนอแนะแผนการเรียน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 ดร.สุภณิดา พัฒธร นำเสนอแผนการเรียนว่ามีการปรับเปลี่ยนตามข้อวิพากษ์ของผู้ทรงคุณวุฒิในครั้งที่ 1 แล้วดังเอกสาร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E67E01">
        <w:rPr>
          <w:rFonts w:ascii="TH SarabunPSK" w:hAnsi="TH SarabunPSK" w:cs="TH SarabunPSK" w:hint="cs"/>
          <w:sz w:val="32"/>
          <w:szCs w:val="32"/>
          <w:cs/>
        </w:rPr>
        <w:t>รศ.ดร.</w:t>
      </w:r>
      <w:r>
        <w:rPr>
          <w:rFonts w:ascii="TH SarabunPSK" w:hAnsi="TH SarabunPSK" w:cs="TH SarabunPSK" w:hint="cs"/>
          <w:sz w:val="32"/>
          <w:szCs w:val="32"/>
          <w:cs/>
        </w:rPr>
        <w:t>ปาริฉัตร หงสประภาส แสดงความคิดเห็นว่ามีความเหมาะสมแล้วและไม่มีข้อเสนอเพิ่มเติม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คุณดรุณี เอ็ดเวิร์ดส แสดงความคิดเห็นว่าวิชา และหน่วยกิตที่จัดให้แต่ละภาคการศึกษาเหมาะสมดีแล้ว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คุณวสันต์ ศิริวงศ์ แสดงความคิดเห็นว่าเหมาะสมดีแล้ว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F5363">
        <w:rPr>
          <w:rFonts w:ascii="TH SarabunPSK" w:hAnsi="TH SarabunPSK" w:cs="TH SarabunPSK" w:hint="cs"/>
          <w:sz w:val="32"/>
          <w:szCs w:val="32"/>
          <w:cs/>
        </w:rPr>
        <w:t xml:space="preserve">คุณชาตรี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พรหมเมตตา </w:t>
      </w:r>
      <w:r w:rsidRPr="007F5363">
        <w:rPr>
          <w:rFonts w:ascii="TH SarabunPSK" w:hAnsi="TH SarabunPSK" w:cs="TH SarabunPSK" w:hint="cs"/>
          <w:sz w:val="32"/>
          <w:szCs w:val="32"/>
          <w:cs/>
        </w:rPr>
        <w:t>แสดงความคิดเห็นว่าน่าจะสลับวิชาเทคโนโลยีสารสนเทศเพื่อชีวิตกับพลวัตทางสังคม</w:t>
      </w:r>
    </w:p>
    <w:p w:rsidR="00E748DE" w:rsidRPr="007F5363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ผศ.วัฒนี บุญวิทยา แสดงความคิดเห็นว่าการเรียนในระดับอุดมศึกษา นักศึกษามีความจำเป็นต้องค้นคว้าข้อมูลผ่านระบบสารสนเทศ ดังจึงเห็นว่าการจัดวิชาเทคโนโลยีสารสนเทศเพื่อชีวิตไว้ตั้งแต่ภาคการศึกษาที่ 1 นั้นเหมาะสมแล้ว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F5363">
        <w:rPr>
          <w:rFonts w:ascii="TH SarabunPSK" w:hAnsi="TH SarabunPSK" w:cs="TH SarabunPSK" w:hint="cs"/>
          <w:sz w:val="32"/>
          <w:szCs w:val="32"/>
          <w:cs/>
        </w:rPr>
        <w:t xml:space="preserve">คุณชาตรี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พรหมเมตตา </w:t>
      </w:r>
      <w:r w:rsidRPr="007F5363">
        <w:rPr>
          <w:rFonts w:ascii="TH SarabunPSK" w:hAnsi="TH SarabunPSK" w:cs="TH SarabunPSK" w:hint="cs"/>
          <w:sz w:val="32"/>
          <w:szCs w:val="32"/>
          <w:cs/>
        </w:rPr>
        <w:t>แสดงความคิดเห็นว่า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น่าจะนำวิชาหลักสถิติมาเรียนในภาคเรียนที่ 2 ชั้นปีที่ 2 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อาจารย์ ดร.กันภา สุขลิ้ม แสดงความคิดเห็นว่า วิชาหลักสถิติเป็นพื้นฐานของวิชาการวางแผนการทดลองและสถิติที่เกี่ยวข้องกับอุตสาหกรรมอาหารดังนั้นควรให้อยู่ในภาคการศึกษาที่ 2 ชั้นปีที่ 2 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F5363">
        <w:rPr>
          <w:rFonts w:ascii="TH SarabunPSK" w:hAnsi="TH SarabunPSK" w:cs="TH SarabunPSK" w:hint="cs"/>
          <w:sz w:val="32"/>
          <w:szCs w:val="32"/>
          <w:cs/>
        </w:rPr>
        <w:t xml:space="preserve">คุณชาตรี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พรหมเมตตา </w:t>
      </w:r>
      <w:r w:rsidRPr="007F5363">
        <w:rPr>
          <w:rFonts w:ascii="TH SarabunPSK" w:hAnsi="TH SarabunPSK" w:cs="TH SarabunPSK" w:hint="cs"/>
          <w:sz w:val="32"/>
          <w:szCs w:val="32"/>
          <w:cs/>
        </w:rPr>
        <w:t>แสดงความคิดเห็นว่า</w:t>
      </w:r>
      <w:r>
        <w:rPr>
          <w:rFonts w:ascii="TH SarabunPSK" w:hAnsi="TH SarabunPSK" w:cs="TH SarabunPSK" w:hint="cs"/>
          <w:sz w:val="32"/>
          <w:szCs w:val="32"/>
          <w:cs/>
        </w:rPr>
        <w:t>น่าจะนำวิชาหลักการวิเคราะห์อาหารมาเรียนในภาคการศึกษาที่ 1 ชั้นปีที่ 3 และย้ายวิชาสุขาภิบาลในอุตสาหกรรมอาหารมาเรียนในภาคการศึกษาที่ 2 แทน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อาจารย์ภาสุรี ฤทธิเลิศ แสดงความคิดเห็นว่า ในการเรียนวิชาการจัดการโรงงานผลิตอาหาร ในภาคการศึกษาที่ 2 ชั้นปีที่ 3 นั้นจำเป็นต้องมีความรู้จากวิชาสุขาภิบาลในอุตสาหกรรม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จึงไม่ควรย้ายวิชาสุขาภิบาลในอุตสาหกรรม</w:t>
      </w:r>
    </w:p>
    <w:p w:rsidR="00E748DE" w:rsidRDefault="00E748DE" w:rsidP="00E748DE">
      <w:pPr>
        <w:ind w:firstLine="900"/>
        <w:rPr>
          <w:rFonts w:ascii="TH SarabunPSK" w:hAnsi="TH SarabunPSK" w:cs="TH SarabunPSK"/>
          <w:b/>
          <w:bCs/>
          <w:sz w:val="32"/>
          <w:szCs w:val="32"/>
        </w:rPr>
      </w:pPr>
    </w:p>
    <w:p w:rsidR="00E748DE" w:rsidRDefault="00E748DE" w:rsidP="00E748DE">
      <w:pPr>
        <w:rPr>
          <w:rFonts w:ascii="TH SarabunPSK" w:hAnsi="TH SarabunPSK" w:cs="TH SarabunPSK"/>
          <w:b/>
          <w:bCs/>
          <w:sz w:val="32"/>
          <w:szCs w:val="32"/>
        </w:rPr>
      </w:pPr>
      <w:r w:rsidRP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วาระที่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437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ข้อเสนอแนะคำอธิบายรายวิชา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A0047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</w:t>
      </w:r>
      <w:r w:rsidRPr="006A0047">
        <w:rPr>
          <w:rFonts w:ascii="TH SarabunPSK" w:hAnsi="TH SarabunPSK" w:cs="TH SarabunPSK" w:hint="cs"/>
          <w:sz w:val="32"/>
          <w:szCs w:val="32"/>
          <w:cs/>
        </w:rPr>
        <w:t>สุภณิดา  พัฒธร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นำเสนอว่า ได้มีการปรับปรุงคำอธิบายรายวิชาตามคำแนะนำจากการวิพากษ์ครั้งที่ 1 และได้มีการรวมวิชาวิศวกรรมอาหาร 1 และวิศวกรรมอาหาร 2 เป็น วิชาหลักวิศวกรรมอาหาร 3 หน่วยกิต และเพิ่มวิชาปฏิบัติการหลักวิศวกรรมอาหาร 1 หน่วยกิต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ผศ.ดร.อภินันท์  วัลภา ขอให้ปรับเนื้อหาวิชาหลักวิศวกรรมอาหารเพื่อความเหมาะสมกับการเรียนการสอนดังนี้ “หน่วยและมิติ พื้นฐานทางเทอร์โมไดนามิกส์สำหรับวิศวกรรมอาหาร แผนภูมิอากาศชื้น สมดุลมวลสารและพลังงาน กลศาสตร์ของไหลเบื้องต้น การถ่ายเทความร้อน กระบวนการทางวิศวกรรมอาหาร เช่น การทำความเย็น การระเหย การกวนและผสม การกลั่น การสกัด และการอบแห้ง”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ผศ.ธัญนันท์ ทองคำ ขอให้ปรับเนื้อหาวิชาเทคโนโลยีบรรจุภัณฑ์อาหาร จากแนวโน้มการใช้เทคโนโลยีการบรรจุสมัยใหม่ เป็น แนวโน้มการใช้เทคโนโลยีบรรจุภัณฑ์สมัยใหม่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คุณดรุณี เอดเวิร์ดส แสดงความเห็นว่าโดยทั่วไปรายละเอียดวิชาเหมาะสมแล้ว แต่น่าจะมีการเสริมหัวข้อ </w:t>
      </w:r>
      <w:r>
        <w:rPr>
          <w:rFonts w:ascii="TH SarabunPSK" w:hAnsi="TH SarabunPSK" w:cs="TH SarabunPSK"/>
          <w:sz w:val="32"/>
          <w:szCs w:val="32"/>
        </w:rPr>
        <w:t xml:space="preserve">Food Biotechnology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Food Nanotechnology </w:t>
      </w:r>
      <w:r>
        <w:rPr>
          <w:rFonts w:ascii="TH SarabunPSK" w:hAnsi="TH SarabunPSK" w:cs="TH SarabunPSK" w:hint="cs"/>
          <w:sz w:val="32"/>
          <w:szCs w:val="32"/>
          <w:cs/>
        </w:rPr>
        <w:t>ทั้งนี้อาจไม่จำเป็นต้องเป็นวิชาเฉพาะ แต่ขอให้มีในเนื้อหาของรายวิชาที่เกี่ยวข้อง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C252D4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ผศ.ธัญนันท์ ทองคำ นำเสนอว่าหัวข้อเรื่อง </w:t>
      </w:r>
      <w:r w:rsidRPr="00C252D4">
        <w:rPr>
          <w:rFonts w:ascii="TH SarabunPSK" w:hAnsi="TH SarabunPSK" w:cs="TH SarabunPSK"/>
          <w:spacing w:val="-14"/>
          <w:sz w:val="32"/>
          <w:szCs w:val="32"/>
        </w:rPr>
        <w:t xml:space="preserve">Food Biotechnology </w:t>
      </w:r>
      <w:r w:rsidRPr="00C252D4">
        <w:rPr>
          <w:rFonts w:ascii="TH SarabunPSK" w:hAnsi="TH SarabunPSK" w:cs="TH SarabunPSK" w:hint="cs"/>
          <w:spacing w:val="-14"/>
          <w:sz w:val="32"/>
          <w:szCs w:val="32"/>
          <w:cs/>
        </w:rPr>
        <w:t>และ</w:t>
      </w:r>
      <w:r w:rsidR="00C252D4" w:rsidRPr="00C252D4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</w:t>
      </w:r>
      <w:r w:rsidRPr="00C252D4">
        <w:rPr>
          <w:rFonts w:ascii="TH SarabunPSK" w:hAnsi="TH SarabunPSK" w:cs="TH SarabunPSK"/>
          <w:spacing w:val="-14"/>
          <w:sz w:val="32"/>
          <w:szCs w:val="32"/>
        </w:rPr>
        <w:t>Food Nanotechnology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จะมีแทรกในเนื้อหาวิชาอยู่แล้วเช่น วิชาอาหารหมัก และวิชาเทคโนโลยีบรรจุภัณฑ์อาหาร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คุณวสันต์ ศิริวงศ์ แสดงความเห็นว่า เนื้อหารายวิชาที่ปรับปรุงใหม่มีความเหมาะสมดีแล้ว แต่ตั้งข้อสังเกตในการเพิ่ม 1 หน่วยกิตของวิชากฎหมายอาหารและมาตรฐานอาหาร เมื่อเทียบกับเนื้อหาที่เพิ่มขึ้นดูยังไม่เหมาะสมนักขอให้ทบทวนอีกครั้ง</w:t>
      </w:r>
    </w:p>
    <w:p w:rsidR="00E748DE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ผศ.วัฒนี บุญวิทยา นำเสนอว่า การเพิ่ม 1 หน่วยกิตของวิชา กฎหมายอาหารและมาตรฐานอาหารนั้นเนื่องจาก ปัจจุบันกฎหมายและมาตรฐานที่เกี่ยวข้องกับอาหารมีจำนวนเพิ่มขึ้นมาก การจัดการเรียนการสอนเพียง 2 หน่วยกิตนั้นไม่ครอบคลุมเนื้อหา และในปัจจุบันสถาบันการศึกษาส่วนใหญ่ก็เพิ่มหน่วยกิตในวิชานี้เช่นกัน</w:t>
      </w:r>
    </w:p>
    <w:p w:rsidR="00E748DE" w:rsidRPr="001C329A" w:rsidRDefault="00E748DE" w:rsidP="00E748DE">
      <w:pPr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รศ.ดร.ปาริฉัตร หงสประภาส แสดงความเห็นว่าคำอธิบายรายวิชามีความเหมาะสมดีและไม่มีข้อเสนอแนะเพิ่มเติม</w:t>
      </w:r>
    </w:p>
    <w:p w:rsidR="00E748DE" w:rsidRDefault="00E748DE" w:rsidP="00E748DE">
      <w:pPr>
        <w:ind w:firstLine="900"/>
        <w:rPr>
          <w:rFonts w:ascii="TH SarabunPSK" w:hAnsi="TH SarabunPSK" w:cs="TH SarabunPSK"/>
          <w:sz w:val="32"/>
          <w:szCs w:val="32"/>
        </w:rPr>
      </w:pPr>
    </w:p>
    <w:p w:rsidR="00E748DE" w:rsidRDefault="00E748DE" w:rsidP="00E748DE">
      <w:pPr>
        <w:ind w:firstLine="90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ปิดการวิพากษ์หลักสูตร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16.30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E748DE" w:rsidRPr="006A0047" w:rsidRDefault="00E748DE" w:rsidP="00E748DE">
      <w:pPr>
        <w:ind w:firstLine="900"/>
        <w:rPr>
          <w:rFonts w:ascii="TH SarabunPSK" w:hAnsi="TH SarabunPSK" w:cs="TH SarabunPSK"/>
          <w:sz w:val="32"/>
          <w:szCs w:val="32"/>
        </w:rPr>
      </w:pPr>
    </w:p>
    <w:p w:rsidR="00E748DE" w:rsidRPr="00E862D7" w:rsidRDefault="00E748DE" w:rsidP="00E748DE">
      <w:pPr>
        <w:ind w:firstLine="21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ผู้จดรายงานการวิพากษ์หลักสูตร</w:t>
      </w:r>
    </w:p>
    <w:p w:rsidR="00E748DE" w:rsidRPr="00E862D7" w:rsidRDefault="00E748DE" w:rsidP="00E748DE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ดร.กันภา สุขลิ้ม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E748DE" w:rsidRPr="00E862D7" w:rsidRDefault="00E748DE" w:rsidP="00E748D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กรรมการและเลขานุการ</w:t>
      </w:r>
    </w:p>
    <w:p w:rsidR="00E748DE" w:rsidRPr="00E862D7" w:rsidRDefault="00E748DE" w:rsidP="00E748DE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E748DE" w:rsidRPr="00E862D7" w:rsidRDefault="00E748DE" w:rsidP="00E748DE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ผู้ตรวจรายงานการวิพากษ์หลักสูตร</w:t>
      </w:r>
    </w:p>
    <w:p w:rsidR="00E748DE" w:rsidRPr="00E862D7" w:rsidRDefault="00E748DE" w:rsidP="00E748DE">
      <w:pPr>
        <w:ind w:firstLine="25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435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243589">
        <w:rPr>
          <w:rFonts w:ascii="TH SarabunPSK" w:hAnsi="TH SarabunPSK" w:cs="TH SarabunPSK" w:hint="cs"/>
          <w:sz w:val="32"/>
          <w:szCs w:val="32"/>
          <w:cs/>
        </w:rPr>
        <w:t xml:space="preserve"> ดร.</w:t>
      </w:r>
      <w:r>
        <w:rPr>
          <w:rFonts w:ascii="TH SarabunPSK" w:hAnsi="TH SarabunPSK" w:cs="TH SarabunPSK" w:hint="cs"/>
          <w:sz w:val="32"/>
          <w:szCs w:val="32"/>
          <w:cs/>
        </w:rPr>
        <w:t>สุภณิดา พัฒธร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E748DE" w:rsidRDefault="00E748DE" w:rsidP="00E748D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ประธานกรรมการบริหารหลักสูตร</w:t>
      </w: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Pr="00C545CF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4F12F0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81" style="position:absolute;left:0;text-align:left;margin-left:394.35pt;margin-top:-71.35pt;width:50.9pt;height:39.7pt;z-index:251668480" stroked="f"/>
        </w:pict>
      </w:r>
    </w:p>
    <w:p w:rsidR="00E748DE" w:rsidRDefault="00E748DE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0FAD" w:rsidRDefault="004F12F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78" style="position:absolute;left:0;text-align:left;margin-left:388.55pt;margin-top:-83.5pt;width:50.9pt;height:39.7pt;z-index:251712512" stroked="f"/>
        </w:pict>
      </w:r>
    </w:p>
    <w:p w:rsidR="007B0FAD" w:rsidRDefault="007B0FA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2A6" w:rsidRDefault="004C62A6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5C68" w:rsidRDefault="00F25C68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3C79" w:rsidRDefault="00BB3C79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252D4" w:rsidRDefault="00C252D4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252D4" w:rsidRDefault="00C252D4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3C79" w:rsidRDefault="00BB3C79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252D4" w:rsidRDefault="00C252D4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EE5417" w:rsidRDefault="00F80F01" w:rsidP="00BF38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421B8">
        <w:rPr>
          <w:rFonts w:ascii="TH SarabunPSK" w:hAnsi="TH SarabunPSK" w:cs="TH SarabunPSK" w:hint="cs"/>
          <w:b/>
          <w:bCs/>
          <w:sz w:val="32"/>
          <w:szCs w:val="32"/>
          <w:cs/>
        </w:rPr>
        <w:t>ซ</w:t>
      </w:r>
    </w:p>
    <w:p w:rsidR="00F80F01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ผลงานทางวิชาการของอาจารย์ประจำหลักสูตร</w:t>
      </w: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C1F36" w:rsidRDefault="008C1F3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45CF" w:rsidRDefault="00C545C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4F12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01" style="position:absolute;margin-left:-14.45pt;margin-top:31.45pt;width:435pt;height:42pt;z-index:251684864" stroked="f"/>
        </w:pict>
      </w:r>
    </w:p>
    <w:p w:rsidR="00F80F01" w:rsidRPr="00335FD5" w:rsidRDefault="004F12F0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12F0"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73" style="position:absolute;left:0;text-align:left;margin-left:376.55pt;margin-top:-59.35pt;width:50.9pt;height:39.7pt;z-index:251709440" stroked="f"/>
        </w:pict>
      </w:r>
      <w:r w:rsidR="00E16ACE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ผลทางวิชาการของอาจารย์ประจำหลักสูตร</w:t>
      </w:r>
    </w:p>
    <w:p w:rsidR="00E16ACE" w:rsidRPr="00335FD5" w:rsidRDefault="00E16ACE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16ACE" w:rsidRPr="00335FD5" w:rsidRDefault="00E16ACE" w:rsidP="0031739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5E66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50A8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955F74">
        <w:rPr>
          <w:rFonts w:ascii="TH SarabunPSK" w:hAnsi="TH SarabunPSK" w:cs="TH SarabunPSK" w:hint="cs"/>
          <w:sz w:val="32"/>
          <w:szCs w:val="32"/>
          <w:cs/>
        </w:rPr>
        <w:t>ทรงพลธนฤทธ์</w:t>
      </w:r>
      <w:r w:rsidR="001312F8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5E661B">
        <w:rPr>
          <w:rFonts w:ascii="TH SarabunPSK" w:hAnsi="TH SarabunPSK" w:cs="TH SarabunPSK" w:hint="cs"/>
          <w:sz w:val="32"/>
          <w:szCs w:val="32"/>
          <w:cs/>
        </w:rPr>
        <w:t xml:space="preserve"> มฤครัฐอินแปลง</w:t>
      </w:r>
    </w:p>
    <w:p w:rsidR="00E16ACE" w:rsidRPr="00335FD5" w:rsidRDefault="00E16ACE" w:rsidP="0031739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661B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  <w:r w:rsidR="001312F8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16ACE" w:rsidRDefault="00E16ACE" w:rsidP="0031739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3510"/>
        <w:gridCol w:w="2160"/>
        <w:gridCol w:w="1350"/>
      </w:tblGrid>
      <w:tr w:rsidR="00797C1C" w:rsidRPr="00BE7E14" w:rsidTr="00563FC2">
        <w:tc>
          <w:tcPr>
            <w:tcW w:w="1350" w:type="dxa"/>
          </w:tcPr>
          <w:p w:rsidR="00797C1C" w:rsidRPr="00BE7E14" w:rsidRDefault="00797C1C" w:rsidP="00797C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797C1C" w:rsidRPr="00BE7E14" w:rsidRDefault="00797C1C" w:rsidP="00797C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797C1C" w:rsidRPr="00BE7E14" w:rsidRDefault="00797C1C" w:rsidP="00797C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797C1C" w:rsidRPr="00BE7E14" w:rsidRDefault="00797C1C" w:rsidP="00ED6CA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797C1C" w:rsidRPr="00161CAA" w:rsidTr="00563FC2">
        <w:tc>
          <w:tcPr>
            <w:tcW w:w="1350" w:type="dxa"/>
          </w:tcPr>
          <w:p w:rsidR="00797C1C" w:rsidRPr="00FC6A68" w:rsidRDefault="00161CAA" w:rsidP="00161CAA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797C1C" w:rsidRPr="005E661B" w:rsidRDefault="005E661B" w:rsidP="005E661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E661B">
              <w:rPr>
                <w:rFonts w:ascii="TH SarabunPSK" w:hAnsi="TH SarabunPSK" w:cs="TH SarabunPSK"/>
                <w:sz w:val="32"/>
                <w:szCs w:val="32"/>
                <w:cs/>
              </w:rPr>
              <w:t>วท.ม.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661B">
              <w:rPr>
                <w:rFonts w:ascii="TH SarabunPSK" w:hAnsi="TH SarabunPSK" w:cs="TH SarabunPSK"/>
                <w:sz w:val="32"/>
                <w:szCs w:val="32"/>
                <w:cs/>
              </w:rPr>
              <w:t>(วิทยาศาสตร์การอาหาร)</w:t>
            </w:r>
          </w:p>
        </w:tc>
        <w:tc>
          <w:tcPr>
            <w:tcW w:w="2160" w:type="dxa"/>
          </w:tcPr>
          <w:p w:rsidR="00797C1C" w:rsidRDefault="005E661B" w:rsidP="00BE7E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E046C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สถาบันเทคโนโลยีพระจอมเกล้าเจ้าคุณทหาร</w:t>
            </w:r>
          </w:p>
          <w:p w:rsidR="00963843" w:rsidRPr="002E046C" w:rsidRDefault="00963843" w:rsidP="00BE7E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ลาดกระบัง</w:t>
            </w:r>
          </w:p>
        </w:tc>
        <w:tc>
          <w:tcPr>
            <w:tcW w:w="1350" w:type="dxa"/>
          </w:tcPr>
          <w:p w:rsidR="00797C1C" w:rsidRPr="00161CAA" w:rsidRDefault="005E661B" w:rsidP="00ED6CA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2543</w:t>
            </w:r>
          </w:p>
        </w:tc>
      </w:tr>
      <w:tr w:rsidR="00797C1C" w:rsidRPr="00161CAA" w:rsidTr="00563FC2">
        <w:tc>
          <w:tcPr>
            <w:tcW w:w="1350" w:type="dxa"/>
          </w:tcPr>
          <w:p w:rsidR="00797C1C" w:rsidRPr="00FC6A68" w:rsidRDefault="00161CAA" w:rsidP="00161CAA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797C1C" w:rsidRPr="005E661B" w:rsidRDefault="005E661B" w:rsidP="00ED6CA2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E661B">
              <w:rPr>
                <w:rFonts w:ascii="TH SarabunPSK" w:hAnsi="TH SarabunPSK" w:cs="TH SarabunPSK"/>
                <w:sz w:val="32"/>
                <w:szCs w:val="32"/>
                <w:cs/>
              </w:rPr>
              <w:t>ทษ.บ.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661B">
              <w:rPr>
                <w:rFonts w:ascii="TH SarabunPSK" w:hAnsi="TH SarabunPSK" w:cs="TH SarabunPSK"/>
                <w:sz w:val="32"/>
                <w:szCs w:val="32"/>
                <w:cs/>
              </w:rPr>
              <w:t>(เทคโนโลยีและอุตสาหกรรมอาหาร)</w:t>
            </w:r>
          </w:p>
        </w:tc>
        <w:tc>
          <w:tcPr>
            <w:tcW w:w="2160" w:type="dxa"/>
          </w:tcPr>
          <w:p w:rsidR="005E661B" w:rsidRPr="002E046C" w:rsidRDefault="005E661B" w:rsidP="005E66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046C">
              <w:rPr>
                <w:rFonts w:ascii="TH SarabunPSK" w:hAnsi="TH SarabunPSK" w:cs="TH SarabunPSK"/>
                <w:sz w:val="32"/>
                <w:szCs w:val="32"/>
                <w:cs/>
              </w:rPr>
              <w:t>สถาบัน</w:t>
            </w:r>
            <w:r w:rsidRPr="002E046C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</w:t>
            </w:r>
            <w:r w:rsidRPr="002E046C">
              <w:rPr>
                <w:rFonts w:ascii="TH SarabunPSK" w:hAnsi="TH SarabunPSK" w:cs="TH SarabunPSK"/>
                <w:sz w:val="32"/>
                <w:szCs w:val="32"/>
                <w:cs/>
              </w:rPr>
              <w:t>โนโลยี</w:t>
            </w:r>
          </w:p>
          <w:p w:rsidR="00797C1C" w:rsidRPr="002E046C" w:rsidRDefault="005E661B" w:rsidP="005E661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E046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การเกษตร</w:t>
            </w:r>
            <w:r w:rsidRPr="002E046C">
              <w:rPr>
                <w:rFonts w:ascii="TH SarabunPSK" w:hAnsi="TH SarabunPSK" w:cs="TH SarabunPSK"/>
                <w:sz w:val="32"/>
                <w:szCs w:val="32"/>
                <w:cs/>
              </w:rPr>
              <w:t>แม่โจ้</w:t>
            </w:r>
          </w:p>
        </w:tc>
        <w:tc>
          <w:tcPr>
            <w:tcW w:w="1350" w:type="dxa"/>
          </w:tcPr>
          <w:p w:rsidR="00797C1C" w:rsidRPr="00161CAA" w:rsidRDefault="005E661B" w:rsidP="00ED6CA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2530</w:t>
            </w:r>
          </w:p>
        </w:tc>
      </w:tr>
    </w:tbl>
    <w:p w:rsidR="00E16ACE" w:rsidRPr="00335FD5" w:rsidRDefault="00E16ACE" w:rsidP="0031739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25670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="00D25670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25670" w:rsidRDefault="00D25670" w:rsidP="0031739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1.3.1 </w:t>
      </w:r>
      <w:r w:rsidR="0031739E">
        <w:rPr>
          <w:rFonts w:ascii="TH SarabunPSK" w:hAnsi="TH SarabunPSK" w:cs="TH SarabunPSK" w:hint="cs"/>
          <w:sz w:val="32"/>
          <w:szCs w:val="32"/>
          <w:cs/>
        </w:rPr>
        <w:tab/>
      </w:r>
      <w:r w:rsidR="00335FD5" w:rsidRPr="00335FD5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เอกสารประกอบการสอน </w:t>
      </w:r>
    </w:p>
    <w:p w:rsidR="00884EBD" w:rsidRPr="00884EBD" w:rsidRDefault="00884EBD" w:rsidP="00350FE0">
      <w:pPr>
        <w:pStyle w:val="afa"/>
        <w:ind w:hanging="720"/>
        <w:rPr>
          <w:rFonts w:ascii="TH SarabunPSK" w:hAnsi="TH SarabunPSK" w:cs="TH SarabunPSK"/>
          <w:sz w:val="32"/>
          <w:szCs w:val="32"/>
        </w:rPr>
      </w:pPr>
      <w:r w:rsidRPr="008D1BF8">
        <w:rPr>
          <w:rFonts w:ascii="TH SarabunPSK" w:hAnsi="TH SarabunPSK" w:cs="TH SarabunPSK" w:hint="cs"/>
          <w:sz w:val="32"/>
          <w:szCs w:val="32"/>
          <w:cs/>
        </w:rPr>
        <w:t>ทรง</w:t>
      </w:r>
      <w:r w:rsidR="008D1BF8">
        <w:rPr>
          <w:rFonts w:ascii="TH SarabunPSK" w:hAnsi="TH SarabunPSK" w:cs="TH SarabunPSK" w:hint="cs"/>
          <w:sz w:val="32"/>
          <w:szCs w:val="32"/>
          <w:cs/>
        </w:rPr>
        <w:t xml:space="preserve">ฤทธิ์ </w:t>
      </w:r>
      <w:r w:rsidRPr="008D1BF8">
        <w:rPr>
          <w:rFonts w:ascii="TH SarabunPSK" w:hAnsi="TH SarabunPSK" w:cs="TH SarabunPSK" w:hint="cs"/>
          <w:sz w:val="32"/>
          <w:szCs w:val="32"/>
          <w:cs/>
        </w:rPr>
        <w:t>อินแปลง</w:t>
      </w:r>
      <w:r w:rsidRPr="008D1BF8">
        <w:rPr>
          <w:rFonts w:ascii="TH SarabunPSK" w:hAnsi="TH SarabunPSK" w:cs="TH SarabunPSK"/>
          <w:sz w:val="32"/>
          <w:szCs w:val="32"/>
        </w:rPr>
        <w:t>.</w:t>
      </w:r>
      <w:r w:rsidRPr="008D1BF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D1BF8">
        <w:rPr>
          <w:rFonts w:ascii="TH SarabunPSK" w:hAnsi="TH SarabunPSK" w:cs="TH SarabunPSK"/>
          <w:sz w:val="32"/>
          <w:szCs w:val="32"/>
        </w:rPr>
        <w:t>(254</w:t>
      </w:r>
      <w:r w:rsidR="008D1BF8">
        <w:rPr>
          <w:rFonts w:ascii="TH SarabunPSK" w:hAnsi="TH SarabunPSK" w:cs="TH SarabunPSK" w:hint="cs"/>
          <w:sz w:val="32"/>
          <w:szCs w:val="32"/>
          <w:cs/>
        </w:rPr>
        <w:t>6</w:t>
      </w:r>
      <w:r w:rsidRPr="008D1BF8">
        <w:rPr>
          <w:rFonts w:ascii="TH SarabunPSK" w:hAnsi="TH SarabunPSK" w:cs="TH SarabunPSK"/>
          <w:sz w:val="32"/>
          <w:szCs w:val="32"/>
        </w:rPr>
        <w:t>).</w:t>
      </w:r>
      <w:r w:rsidRPr="008D1BF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8D1BF8" w:rsidRPr="008D1BF8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เทคโนโลยีธัญชาติและผลิตภัณฑ์</w:t>
      </w:r>
      <w:r w:rsidRPr="008D1BF8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8D1BF8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8D1BF8">
        <w:rPr>
          <w:rFonts w:ascii="TH SarabunPSK" w:hAnsi="TH SarabunPSK" w:cs="TH SarabunPSK"/>
          <w:sz w:val="32"/>
          <w:szCs w:val="32"/>
        </w:rPr>
        <w:t xml:space="preserve">: </w:t>
      </w:r>
      <w:r w:rsidRPr="008D1BF8">
        <w:rPr>
          <w:rFonts w:ascii="TH SarabunPSK" w:hAnsi="TH SarabunPSK" w:cs="TH SarabunPSK"/>
          <w:sz w:val="32"/>
          <w:szCs w:val="32"/>
          <w:cs/>
        </w:rPr>
        <w:t>มหาวิทยาลัยราชภัฏ</w:t>
      </w:r>
      <w:r w:rsidR="000B31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1BF8">
        <w:rPr>
          <w:rFonts w:ascii="TH SarabunPSK" w:hAnsi="TH SarabunPSK" w:cs="TH SarabunPSK"/>
          <w:sz w:val="32"/>
          <w:szCs w:val="32"/>
          <w:cs/>
        </w:rPr>
        <w:t>ว</w:t>
      </w:r>
      <w:r w:rsidRPr="00884EBD">
        <w:rPr>
          <w:rFonts w:ascii="TH SarabunPSK" w:hAnsi="TH SarabunPSK" w:cs="TH SarabunPSK"/>
          <w:sz w:val="32"/>
          <w:szCs w:val="32"/>
          <w:cs/>
        </w:rPr>
        <w:t>ไลยอลงกรณ์</w:t>
      </w:r>
      <w:r w:rsidRPr="00884EBD">
        <w:rPr>
          <w:rFonts w:ascii="TH SarabunPSK" w:hAnsi="TH SarabunPSK" w:cs="TH SarabunPSK"/>
          <w:sz w:val="32"/>
          <w:szCs w:val="32"/>
        </w:rPr>
        <w:t>.</w:t>
      </w:r>
    </w:p>
    <w:p w:rsidR="001D5B7B" w:rsidRDefault="00335FD5" w:rsidP="00E34EF1">
      <w:pPr>
        <w:pStyle w:val="afa"/>
        <w:numPr>
          <w:ilvl w:val="2"/>
          <w:numId w:val="16"/>
        </w:numPr>
        <w:ind w:left="1260" w:hanging="560"/>
        <w:jc w:val="thaiDistribute"/>
        <w:rPr>
          <w:rFonts w:ascii="TH SarabunPSK" w:hAnsi="TH SarabunPSK" w:cs="TH SarabunPSK"/>
          <w:sz w:val="32"/>
          <w:szCs w:val="32"/>
        </w:rPr>
      </w:pPr>
      <w:r w:rsidRPr="00A526B0">
        <w:rPr>
          <w:rFonts w:ascii="TH SarabunPSK" w:hAnsi="TH SarabunPSK" w:cs="TH SarabunPSK" w:hint="cs"/>
          <w:sz w:val="32"/>
          <w:szCs w:val="32"/>
          <w:cs/>
        </w:rPr>
        <w:t xml:space="preserve">งานวิจัย </w:t>
      </w:r>
    </w:p>
    <w:p w:rsidR="00CC2B5D" w:rsidRDefault="006E3EEE" w:rsidP="00350FE0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6E3EEE">
        <w:rPr>
          <w:rFonts w:ascii="TH SarabunPSK" w:hAnsi="TH SarabunPSK" w:cs="TH SarabunPSK"/>
          <w:sz w:val="32"/>
          <w:szCs w:val="32"/>
          <w:cs/>
        </w:rPr>
        <w:t>ราตรี โพธิ์ทอง</w:t>
      </w:r>
      <w:r w:rsidR="00CC2B5D" w:rsidRPr="00CC2B5D">
        <w:rPr>
          <w:rFonts w:ascii="TH SarabunPSK" w:hAnsi="TH SarabunPSK" w:cs="TH SarabunPSK"/>
          <w:sz w:val="32"/>
          <w:szCs w:val="32"/>
        </w:rPr>
        <w:t>,</w:t>
      </w:r>
      <w:r w:rsidR="00CC2B5D" w:rsidRPr="00CC2B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55F74">
        <w:rPr>
          <w:rFonts w:ascii="TH SarabunPSK" w:hAnsi="TH SarabunPSK" w:cs="TH SarabunPSK" w:hint="cs"/>
          <w:sz w:val="32"/>
          <w:szCs w:val="32"/>
          <w:cs/>
        </w:rPr>
        <w:t>ทรงพลธนฤทธ์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มฤครัฐอินแปลง</w:t>
      </w:r>
      <w:r w:rsidR="00CC2B5D" w:rsidRPr="00CC2B5D">
        <w:rPr>
          <w:rFonts w:ascii="TH SarabunPSK" w:hAnsi="TH SarabunPSK" w:cs="TH SarabunPSK"/>
          <w:sz w:val="32"/>
          <w:szCs w:val="32"/>
          <w:cs/>
        </w:rPr>
        <w:t xml:space="preserve"> และคณะ</w:t>
      </w:r>
      <w:r w:rsidR="00CC2B5D" w:rsidRPr="00CC2B5D">
        <w:rPr>
          <w:rFonts w:ascii="TH SarabunPSK" w:hAnsi="TH SarabunPSK" w:cs="TH SarabunPSK"/>
          <w:sz w:val="32"/>
          <w:szCs w:val="32"/>
        </w:rPr>
        <w:t xml:space="preserve">. </w:t>
      </w:r>
      <w:r w:rsidR="00CC2B5D" w:rsidRPr="00CC2B5D">
        <w:rPr>
          <w:rFonts w:ascii="TH SarabunPSK" w:hAnsi="TH SarabunPSK" w:cs="TH SarabunPSK"/>
          <w:sz w:val="32"/>
          <w:szCs w:val="32"/>
          <w:cs/>
        </w:rPr>
        <w:t xml:space="preserve"> (255</w:t>
      </w:r>
      <w:r w:rsidR="00CC2B5D">
        <w:rPr>
          <w:rFonts w:ascii="TH SarabunPSK" w:hAnsi="TH SarabunPSK" w:cs="TH SarabunPSK"/>
          <w:sz w:val="32"/>
          <w:szCs w:val="32"/>
        </w:rPr>
        <w:t>0</w:t>
      </w:r>
      <w:r w:rsidR="00CC2B5D" w:rsidRPr="00CC2B5D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="00CC2B5D" w:rsidRPr="00CC2B5D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รายงานการวิจัยเรื่องความคิดเห็นของพนักงานมหาวิทยาลัยต่อการทำงานวิจัยในมหาวิทยาลัยราชภัฏ</w:t>
      </w:r>
      <w:r w:rsidR="00C819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</w:t>
      </w:r>
      <w:r w:rsidR="00CC2B5D" w:rsidRPr="00CC2B5D">
        <w:rPr>
          <w:rFonts w:ascii="TH SarabunPSK" w:hAnsi="TH SarabunPSK" w:cs="TH SarabunPSK"/>
          <w:b/>
          <w:bCs/>
          <w:sz w:val="32"/>
          <w:szCs w:val="32"/>
          <w:cs/>
        </w:rPr>
        <w:t>วไลยอลงกรณ์ ในพระบรมราชูปถัมภ์ จังหวัดปทุมธานี</w:t>
      </w:r>
      <w:r w:rsidR="00CC2B5D">
        <w:rPr>
          <w:rFonts w:ascii="Tahoma" w:hAnsi="Tahoma" w:cs="Tahoma" w:hint="cs"/>
          <w:color w:val="666666"/>
          <w:sz w:val="20"/>
          <w:szCs w:val="20"/>
          <w:cs/>
        </w:rPr>
        <w:t>.</w:t>
      </w:r>
      <w:r w:rsidR="00CC2B5D">
        <w:rPr>
          <w:rFonts w:ascii="Tahoma" w:hAnsi="Tahoma" w:cs="Tahoma"/>
          <w:color w:val="666666"/>
          <w:sz w:val="20"/>
          <w:szCs w:val="20"/>
        </w:rPr>
        <w:t xml:space="preserve"> </w:t>
      </w:r>
      <w:r w:rsidR="00CC2B5D" w:rsidRPr="00CC2B5D">
        <w:rPr>
          <w:rFonts w:ascii="TH SarabunPSK" w:hAnsi="TH SarabunPSK" w:cs="TH SarabunPSK"/>
          <w:sz w:val="32"/>
          <w:szCs w:val="32"/>
        </w:rPr>
        <w:t xml:space="preserve"> </w:t>
      </w:r>
      <w:r w:rsidR="00CC2B5D" w:rsidRPr="00CC2B5D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="00CC2B5D" w:rsidRPr="00CC2B5D">
        <w:rPr>
          <w:rFonts w:ascii="TH SarabunPSK" w:hAnsi="TH SarabunPSK" w:cs="TH SarabunPSK"/>
          <w:sz w:val="32"/>
          <w:szCs w:val="32"/>
        </w:rPr>
        <w:t xml:space="preserve">: </w:t>
      </w:r>
      <w:r w:rsidR="00CC2B5D" w:rsidRPr="00CC2B5D">
        <w:rPr>
          <w:rFonts w:ascii="TH SarabunPSK" w:hAnsi="TH SarabunPSK" w:cs="TH SarabunPSK"/>
          <w:sz w:val="32"/>
          <w:szCs w:val="32"/>
          <w:cs/>
        </w:rPr>
        <w:t>ม</w:t>
      </w:r>
      <w:r w:rsidR="00CC2B5D" w:rsidRPr="00CC2B5D">
        <w:rPr>
          <w:rFonts w:ascii="TH SarabunPSK" w:hAnsi="TH SarabunPSK" w:cs="TH SarabunPSK"/>
          <w:sz w:val="32"/>
          <w:szCs w:val="32"/>
        </w:rPr>
        <w:t>.</w:t>
      </w:r>
      <w:r w:rsidR="00CC2B5D" w:rsidRPr="00CC2B5D">
        <w:rPr>
          <w:rFonts w:ascii="TH SarabunPSK" w:hAnsi="TH SarabunPSK" w:cs="TH SarabunPSK"/>
          <w:sz w:val="32"/>
          <w:szCs w:val="32"/>
          <w:cs/>
        </w:rPr>
        <w:t>ป</w:t>
      </w:r>
      <w:r w:rsidR="00CC2B5D" w:rsidRPr="00CC2B5D">
        <w:rPr>
          <w:rFonts w:ascii="TH SarabunPSK" w:hAnsi="TH SarabunPSK" w:cs="TH SarabunPSK"/>
          <w:sz w:val="32"/>
          <w:szCs w:val="32"/>
        </w:rPr>
        <w:t>.</w:t>
      </w:r>
      <w:r w:rsidR="00CC2B5D" w:rsidRPr="00CC2B5D">
        <w:rPr>
          <w:rFonts w:ascii="TH SarabunPSK" w:hAnsi="TH SarabunPSK" w:cs="TH SarabunPSK"/>
          <w:sz w:val="32"/>
          <w:szCs w:val="32"/>
          <w:cs/>
        </w:rPr>
        <w:t>ท</w:t>
      </w:r>
      <w:r w:rsidR="00CC2B5D" w:rsidRPr="00CC2B5D">
        <w:rPr>
          <w:rFonts w:ascii="TH SarabunPSK" w:hAnsi="TH SarabunPSK" w:cs="TH SarabunPSK"/>
          <w:sz w:val="32"/>
          <w:szCs w:val="32"/>
        </w:rPr>
        <w:t>.</w:t>
      </w:r>
    </w:p>
    <w:p w:rsidR="00335FD5" w:rsidRDefault="00335FD5" w:rsidP="0031739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1.3.3 </w:t>
      </w:r>
      <w:r w:rsidR="0031739E">
        <w:rPr>
          <w:rFonts w:ascii="TH SarabunPSK" w:hAnsi="TH SarabunPSK" w:cs="TH SarabunPSK" w:hint="cs"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บทความทางวิชาการ </w:t>
      </w:r>
    </w:p>
    <w:p w:rsidR="003777BF" w:rsidRDefault="003777BF" w:rsidP="003777BF">
      <w:pPr>
        <w:tabs>
          <w:tab w:val="left" w:pos="126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335FD5" w:rsidRPr="00335FD5" w:rsidRDefault="00335FD5" w:rsidP="0031739E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307490" w:rsidRDefault="008D1BF8" w:rsidP="0031739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27</w:t>
      </w:r>
      <w:r w:rsidR="00307490">
        <w:rPr>
          <w:rFonts w:ascii="TH SarabunPSK" w:hAnsi="TH SarabunPSK" w:cs="TH SarabunPSK"/>
          <w:sz w:val="32"/>
          <w:szCs w:val="32"/>
        </w:rPr>
        <w:t xml:space="preserve"> </w:t>
      </w:r>
      <w:r w:rsidR="00307490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335FD5" w:rsidRPr="00335FD5" w:rsidRDefault="00335FD5" w:rsidP="0031739E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1.5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  <w:bookmarkStart w:id="1" w:name="_GoBack"/>
      <w:bookmarkEnd w:id="1"/>
    </w:p>
    <w:p w:rsidR="00307490" w:rsidRDefault="00307490" w:rsidP="0031739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1.5.1 </w:t>
      </w:r>
      <w:r w:rsidR="00A13B9E">
        <w:rPr>
          <w:rFonts w:ascii="TH SarabunPSK" w:hAnsi="TH SarabunPSK" w:cs="TH SarabunPSK" w:hint="cs"/>
          <w:sz w:val="32"/>
          <w:szCs w:val="32"/>
          <w:cs/>
        </w:rPr>
        <w:t>วิชาการจัดการโรงงานผลิตอาหาร</w:t>
      </w:r>
    </w:p>
    <w:p w:rsidR="00FF5FBB" w:rsidRDefault="00307490" w:rsidP="0031739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1.5.2 วิชา</w:t>
      </w:r>
      <w:r w:rsidR="00A13B9E">
        <w:rPr>
          <w:rFonts w:ascii="TH SarabunPSK" w:hAnsi="TH SarabunPSK" w:cs="TH SarabunPSK" w:hint="cs"/>
          <w:sz w:val="32"/>
          <w:szCs w:val="32"/>
          <w:cs/>
        </w:rPr>
        <w:t>การวางแผนและควบคุมการผลิตโรงงานอุตสาหกรรมอาหาร</w:t>
      </w:r>
    </w:p>
    <w:p w:rsidR="00A13B9E" w:rsidRDefault="00A13B9E" w:rsidP="0031739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1.5.3 </w:t>
      </w:r>
      <w:r w:rsidR="007C3242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การจัดการและบริหารโรงงานอุตสาหกรรมอาหาร</w:t>
      </w:r>
    </w:p>
    <w:p w:rsidR="00A13B9E" w:rsidRDefault="00A13B9E" w:rsidP="0031739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1.5.4 </w:t>
      </w:r>
      <w:r w:rsidR="007C3242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การประกันคุณภาพอาหาร </w:t>
      </w:r>
    </w:p>
    <w:p w:rsidR="00A13B9E" w:rsidRDefault="00A13B9E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777BF" w:rsidRDefault="003777BF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777BF" w:rsidRDefault="003777BF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777BF" w:rsidRDefault="003777BF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777BF" w:rsidRDefault="003777BF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5575B" w:rsidRPr="00335FD5" w:rsidRDefault="0005575B" w:rsidP="0005575B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 ชื่อ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นางสาว</w:t>
      </w:r>
      <w:r w:rsidRPr="0005575B">
        <w:rPr>
          <w:rFonts w:ascii="TH SarabunPSK" w:hAnsi="TH SarabunPSK" w:cs="TH SarabunPSK" w:hint="cs"/>
          <w:sz w:val="32"/>
          <w:szCs w:val="32"/>
          <w:cs/>
        </w:rPr>
        <w:t>นันท์ปภัทร์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ทองคำ</w:t>
      </w:r>
    </w:p>
    <w:p w:rsidR="0005575B" w:rsidRPr="00335FD5" w:rsidRDefault="0005575B" w:rsidP="0005575B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5575B" w:rsidRDefault="0005575B" w:rsidP="0005575B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3510"/>
        <w:gridCol w:w="2160"/>
        <w:gridCol w:w="1350"/>
      </w:tblGrid>
      <w:tr w:rsidR="0005575B" w:rsidRPr="00BE7E14" w:rsidTr="00EB48B7">
        <w:tc>
          <w:tcPr>
            <w:tcW w:w="1350" w:type="dxa"/>
          </w:tcPr>
          <w:p w:rsidR="0005575B" w:rsidRPr="00BE7E14" w:rsidRDefault="0005575B" w:rsidP="00EB48B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05575B" w:rsidRPr="00BE7E14" w:rsidRDefault="0005575B" w:rsidP="00EB48B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05575B" w:rsidRPr="00BE7E14" w:rsidRDefault="0005575B" w:rsidP="00EB48B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05575B" w:rsidRPr="00BE7E14" w:rsidRDefault="0005575B" w:rsidP="00EB48B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05575B" w:rsidRPr="00161CAA" w:rsidTr="00EB48B7">
        <w:tc>
          <w:tcPr>
            <w:tcW w:w="1350" w:type="dxa"/>
          </w:tcPr>
          <w:p w:rsidR="0005575B" w:rsidRPr="00FC6A68" w:rsidRDefault="0005575B" w:rsidP="00EB48B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05575B" w:rsidRPr="005E661B" w:rsidRDefault="0005575B" w:rsidP="00EB48B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E661B">
              <w:rPr>
                <w:rFonts w:ascii="TH SarabunPSK" w:hAnsi="TH SarabunPSK" w:cs="TH SarabunPSK"/>
                <w:sz w:val="32"/>
                <w:szCs w:val="32"/>
                <w:cs/>
              </w:rPr>
              <w:t>วท.ม.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661B">
              <w:rPr>
                <w:rFonts w:ascii="TH SarabunPSK" w:hAnsi="TH SarabunPSK" w:cs="TH SarabunPSK"/>
                <w:sz w:val="32"/>
                <w:szCs w:val="32"/>
                <w:cs/>
              </w:rPr>
              <w:t>(วิทยาศาสตร์การอาหาร)</w:t>
            </w:r>
          </w:p>
        </w:tc>
        <w:tc>
          <w:tcPr>
            <w:tcW w:w="2160" w:type="dxa"/>
          </w:tcPr>
          <w:p w:rsidR="0005575B" w:rsidRPr="002E046C" w:rsidRDefault="0005575B" w:rsidP="00EB48B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2E046C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สถาบันเทคโนโลยีพระจอมเกล้าเจ้าคุณทหาร</w:t>
            </w:r>
            <w:r w:rsidR="00970ACE">
              <w:rPr>
                <w:rFonts w:ascii="TH SarabunPSK" w:hAnsi="TH SarabunPSK" w:cs="TH SarabunPSK" w:hint="cs"/>
                <w:sz w:val="32"/>
                <w:szCs w:val="32"/>
                <w:cs/>
              </w:rPr>
              <w:t>ลาดกระบัง</w:t>
            </w:r>
          </w:p>
        </w:tc>
        <w:tc>
          <w:tcPr>
            <w:tcW w:w="1350" w:type="dxa"/>
          </w:tcPr>
          <w:p w:rsidR="0005575B" w:rsidRPr="00161CAA" w:rsidRDefault="0005575B" w:rsidP="0005575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05575B" w:rsidRPr="00161CAA" w:rsidTr="00EB48B7">
        <w:tc>
          <w:tcPr>
            <w:tcW w:w="1350" w:type="dxa"/>
          </w:tcPr>
          <w:p w:rsidR="0005575B" w:rsidRPr="00FC6A68" w:rsidRDefault="0005575B" w:rsidP="00EB48B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05575B" w:rsidRPr="005E661B" w:rsidRDefault="0005575B" w:rsidP="00EB48B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E661B">
              <w:rPr>
                <w:rFonts w:ascii="TH SarabunPSK" w:hAnsi="TH SarabunPSK" w:cs="TH SarabunPSK"/>
                <w:sz w:val="32"/>
                <w:szCs w:val="32"/>
                <w:cs/>
              </w:rPr>
              <w:t>ทษ.บ.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661B">
              <w:rPr>
                <w:rFonts w:ascii="TH SarabunPSK" w:hAnsi="TH SarabunPSK" w:cs="TH SarabunPSK"/>
                <w:sz w:val="32"/>
                <w:szCs w:val="32"/>
                <w:cs/>
              </w:rPr>
              <w:t>(เทคโนโลยีและอุตสาหกรรมอาหาร)</w:t>
            </w:r>
          </w:p>
        </w:tc>
        <w:tc>
          <w:tcPr>
            <w:tcW w:w="2160" w:type="dxa"/>
          </w:tcPr>
          <w:p w:rsidR="0005575B" w:rsidRPr="002E046C" w:rsidRDefault="0005575B" w:rsidP="00EB48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046C">
              <w:rPr>
                <w:rFonts w:ascii="TH SarabunPSK" w:hAnsi="TH SarabunPSK" w:cs="TH SarabunPSK"/>
                <w:sz w:val="32"/>
                <w:szCs w:val="32"/>
                <w:cs/>
              </w:rPr>
              <w:t>สถาบัน</w:t>
            </w:r>
            <w:r w:rsidRPr="002E046C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</w:t>
            </w:r>
            <w:r w:rsidRPr="002E046C">
              <w:rPr>
                <w:rFonts w:ascii="TH SarabunPSK" w:hAnsi="TH SarabunPSK" w:cs="TH SarabunPSK"/>
                <w:sz w:val="32"/>
                <w:szCs w:val="32"/>
                <w:cs/>
              </w:rPr>
              <w:t>โนโลยี</w:t>
            </w:r>
          </w:p>
          <w:p w:rsidR="0005575B" w:rsidRPr="002E046C" w:rsidRDefault="0005575B" w:rsidP="00EB48B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E046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การเกษตร</w:t>
            </w:r>
            <w:r w:rsidRPr="002E046C">
              <w:rPr>
                <w:rFonts w:ascii="TH SarabunPSK" w:hAnsi="TH SarabunPSK" w:cs="TH SarabunPSK"/>
                <w:sz w:val="32"/>
                <w:szCs w:val="32"/>
                <w:cs/>
              </w:rPr>
              <w:t>แม่โจ้</w:t>
            </w:r>
          </w:p>
        </w:tc>
        <w:tc>
          <w:tcPr>
            <w:tcW w:w="1350" w:type="dxa"/>
          </w:tcPr>
          <w:p w:rsidR="0005575B" w:rsidRPr="00161CAA" w:rsidRDefault="0005575B" w:rsidP="00EB48B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2530</w:t>
            </w:r>
          </w:p>
        </w:tc>
      </w:tr>
    </w:tbl>
    <w:p w:rsidR="0005575B" w:rsidRPr="00335FD5" w:rsidRDefault="00701DE5" w:rsidP="0005575B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05575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05575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5575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="0005575B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01DE5" w:rsidRDefault="00AF71F8" w:rsidP="00701DE5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05575B" w:rsidRPr="00335FD5">
        <w:rPr>
          <w:rFonts w:ascii="TH SarabunPSK" w:hAnsi="TH SarabunPSK" w:cs="TH SarabunPSK" w:hint="cs"/>
          <w:sz w:val="32"/>
          <w:szCs w:val="32"/>
          <w:cs/>
        </w:rPr>
        <w:t xml:space="preserve">.3.1 </w:t>
      </w:r>
      <w:r w:rsidR="0005575B">
        <w:rPr>
          <w:rFonts w:ascii="TH SarabunPSK" w:hAnsi="TH SarabunPSK" w:cs="TH SarabunPSK" w:hint="cs"/>
          <w:sz w:val="32"/>
          <w:szCs w:val="32"/>
          <w:cs/>
        </w:rPr>
        <w:tab/>
      </w:r>
      <w:r w:rsidR="0005575B" w:rsidRPr="00335FD5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เอกสารประกอบการสอน </w:t>
      </w:r>
    </w:p>
    <w:p w:rsidR="00C26229" w:rsidRPr="0011263B" w:rsidRDefault="00C26229" w:rsidP="000B31FC">
      <w:pPr>
        <w:ind w:left="810" w:hanging="810"/>
        <w:rPr>
          <w:rFonts w:ascii="TH SarabunPSK" w:hAnsi="TH SarabunPSK" w:cs="TH SarabunPSK"/>
          <w:sz w:val="32"/>
          <w:szCs w:val="32"/>
        </w:rPr>
      </w:pPr>
      <w:r w:rsidRPr="0011263B">
        <w:rPr>
          <w:rFonts w:ascii="TH SarabunPSK" w:hAnsi="TH SarabunPSK" w:cs="TH SarabunPSK"/>
          <w:sz w:val="32"/>
          <w:szCs w:val="32"/>
          <w:cs/>
        </w:rPr>
        <w:t xml:space="preserve">ธัญนันท์  ทองคำ.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263B">
        <w:rPr>
          <w:rFonts w:ascii="TH SarabunPSK" w:hAnsi="TH SarabunPSK" w:cs="TH SarabunPSK"/>
          <w:sz w:val="32"/>
          <w:szCs w:val="32"/>
          <w:cs/>
        </w:rPr>
        <w:t>(2550).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26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B31FC">
        <w:rPr>
          <w:rFonts w:ascii="TH SarabunPSK" w:hAnsi="TH SarabunPSK" w:cs="TH SarabunPSK"/>
          <w:b/>
          <w:bCs/>
          <w:sz w:val="32"/>
          <w:szCs w:val="32"/>
          <w:cs/>
        </w:rPr>
        <w:t>การบรรจุผลิตภัณฑ์อาหาร.</w:t>
      </w:r>
      <w:r w:rsidRPr="0011263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263B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11263B">
        <w:rPr>
          <w:rFonts w:ascii="TH SarabunPSK" w:hAnsi="TH SarabunPSK" w:cs="TH SarabunPSK"/>
          <w:sz w:val="32"/>
          <w:szCs w:val="32"/>
        </w:rPr>
        <w:t>:</w:t>
      </w:r>
      <w:r w:rsidRPr="0011263B">
        <w:rPr>
          <w:rFonts w:ascii="TH SarabunPSK" w:hAnsi="TH SarabunPSK" w:cs="TH SarabunPSK"/>
          <w:sz w:val="32"/>
          <w:szCs w:val="32"/>
          <w:cs/>
        </w:rPr>
        <w:t xml:space="preserve"> มหาวิทยาลัยราชภัฏ</w:t>
      </w:r>
      <w:r w:rsidR="000B31FC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11263B">
        <w:rPr>
          <w:rFonts w:ascii="TH SarabunPSK" w:hAnsi="TH SarabunPSK" w:cs="TH SarabunPSK"/>
          <w:sz w:val="32"/>
          <w:szCs w:val="32"/>
          <w:cs/>
        </w:rPr>
        <w:t>วไลยอลงกรณ์.</w:t>
      </w:r>
    </w:p>
    <w:p w:rsidR="00C26229" w:rsidRPr="0011263B" w:rsidRDefault="00C26229" w:rsidP="000B31FC">
      <w:pPr>
        <w:ind w:left="810" w:hanging="810"/>
        <w:rPr>
          <w:rFonts w:ascii="TH SarabunPSK" w:hAnsi="TH SarabunPSK" w:cs="TH SarabunPSK"/>
          <w:sz w:val="32"/>
          <w:szCs w:val="32"/>
        </w:rPr>
      </w:pPr>
      <w:r w:rsidRPr="0011263B">
        <w:rPr>
          <w:rFonts w:ascii="TH SarabunPSK" w:hAnsi="TH SarabunPSK" w:cs="TH SarabunPSK"/>
          <w:sz w:val="32"/>
          <w:szCs w:val="32"/>
          <w:cs/>
        </w:rPr>
        <w:t>ธัญนันท์  ทองคำ.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263B">
        <w:rPr>
          <w:rFonts w:ascii="TH SarabunPSK" w:hAnsi="TH SarabunPSK" w:cs="TH SarabunPSK"/>
          <w:sz w:val="32"/>
          <w:szCs w:val="32"/>
          <w:cs/>
        </w:rPr>
        <w:t xml:space="preserve"> (2550).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26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B31FC">
        <w:rPr>
          <w:rFonts w:ascii="TH SarabunPSK" w:hAnsi="TH SarabunPSK" w:cs="TH SarabunPSK"/>
          <w:b/>
          <w:bCs/>
          <w:sz w:val="32"/>
          <w:szCs w:val="32"/>
          <w:cs/>
        </w:rPr>
        <w:t>จุลชีววิทยาทางอาหาร.</w:t>
      </w:r>
      <w:r w:rsidRPr="0011263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263B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11263B">
        <w:rPr>
          <w:rFonts w:ascii="TH SarabunPSK" w:hAnsi="TH SarabunPSK" w:cs="TH SarabunPSK"/>
          <w:sz w:val="32"/>
          <w:szCs w:val="32"/>
        </w:rPr>
        <w:t xml:space="preserve">: </w:t>
      </w:r>
      <w:r w:rsidRPr="0011263B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มหาวิทยาลัยราชภัฏวไลยอลงกรณ์.</w:t>
      </w:r>
    </w:p>
    <w:p w:rsidR="0005575B" w:rsidRPr="00AF71F8" w:rsidRDefault="00AF71F8" w:rsidP="000B31FC">
      <w:pPr>
        <w:ind w:left="1269" w:hanging="54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335FD5">
        <w:rPr>
          <w:rFonts w:ascii="TH SarabunPSK" w:hAnsi="TH SarabunPSK" w:cs="TH SarabunPSK" w:hint="cs"/>
          <w:sz w:val="32"/>
          <w:szCs w:val="32"/>
          <w:cs/>
        </w:rPr>
        <w:t>.3.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575B" w:rsidRPr="00AF71F8">
        <w:rPr>
          <w:rFonts w:ascii="TH SarabunPSK" w:hAnsi="TH SarabunPSK" w:cs="TH SarabunPSK" w:hint="cs"/>
          <w:sz w:val="32"/>
          <w:szCs w:val="32"/>
          <w:cs/>
        </w:rPr>
        <w:t xml:space="preserve">งานวิจัย </w:t>
      </w:r>
    </w:p>
    <w:p w:rsidR="00F62043" w:rsidRPr="007C072F" w:rsidRDefault="00F62043" w:rsidP="00F62043">
      <w:pPr>
        <w:tabs>
          <w:tab w:val="left" w:pos="1080"/>
        </w:tabs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7C072F">
        <w:rPr>
          <w:rFonts w:ascii="TH SarabunPSK" w:hAnsi="TH SarabunPSK" w:cs="TH SarabunPSK"/>
          <w:sz w:val="32"/>
          <w:szCs w:val="32"/>
          <w:cs/>
        </w:rPr>
        <w:t>วัฒนี บุญวิทยา</w:t>
      </w:r>
      <w:r>
        <w:rPr>
          <w:rFonts w:ascii="TH SarabunPSK" w:hAnsi="TH SarabunPSK" w:cs="TH SarabunPSK"/>
          <w:sz w:val="32"/>
          <w:szCs w:val="32"/>
        </w:rPr>
        <w:t>,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ธัญนันท์ ทองคำ</w:t>
      </w:r>
      <w:r w:rsidRPr="007C072F">
        <w:rPr>
          <w:rFonts w:ascii="TH SarabunPSK" w:hAnsi="TH SarabunPSK" w:cs="TH SarabunPSK"/>
          <w:sz w:val="32"/>
          <w:szCs w:val="32"/>
        </w:rPr>
        <w:t xml:space="preserve"> </w:t>
      </w:r>
      <w:r w:rsidRPr="007C072F">
        <w:rPr>
          <w:rFonts w:ascii="TH SarabunPSK" w:hAnsi="TH SarabunPSK" w:cs="TH SarabunPSK"/>
          <w:sz w:val="32"/>
          <w:szCs w:val="32"/>
          <w:cs/>
        </w:rPr>
        <w:t>และคณะ</w:t>
      </w:r>
      <w:r w:rsidRPr="007C072F">
        <w:rPr>
          <w:rFonts w:ascii="TH SarabunPSK" w:hAnsi="TH SarabunPSK" w:cs="TH SarabunPSK"/>
          <w:sz w:val="32"/>
          <w:szCs w:val="32"/>
        </w:rPr>
        <w:t xml:space="preserve">.  (2552).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การติดตามผู้สำเร็จการศึกษาระดับปริญญาตรี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คณะเทคโนโลยีการเกษตร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2550-2551. </w:t>
      </w:r>
      <w:r w:rsidRPr="007C072F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7C072F">
        <w:rPr>
          <w:rFonts w:ascii="TH SarabunPSK" w:hAnsi="TH SarabunPSK" w:cs="TH SarabunPSK"/>
          <w:sz w:val="32"/>
          <w:szCs w:val="32"/>
        </w:rPr>
        <w:t xml:space="preserve">: </w:t>
      </w:r>
      <w:r w:rsidRPr="007C072F">
        <w:rPr>
          <w:rFonts w:ascii="TH SarabunPSK" w:hAnsi="TH SarabunPSK" w:cs="TH SarabunPSK"/>
          <w:sz w:val="32"/>
          <w:szCs w:val="32"/>
          <w:cs/>
        </w:rPr>
        <w:t>ม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ป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ท</w:t>
      </w:r>
      <w:r w:rsidRPr="007C072F">
        <w:rPr>
          <w:rFonts w:ascii="TH SarabunPSK" w:hAnsi="TH SarabunPSK" w:cs="TH SarabunPSK"/>
          <w:sz w:val="32"/>
          <w:szCs w:val="32"/>
        </w:rPr>
        <w:t>.</w:t>
      </w:r>
    </w:p>
    <w:p w:rsidR="007C3242" w:rsidRDefault="007C3242" w:rsidP="007C3242">
      <w:pPr>
        <w:tabs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  <w:r w:rsidRPr="007C072F">
        <w:rPr>
          <w:rFonts w:ascii="TH SarabunPSK" w:hAnsi="TH SarabunPSK" w:cs="TH SarabunPSK"/>
          <w:sz w:val="32"/>
          <w:szCs w:val="32"/>
          <w:cs/>
        </w:rPr>
        <w:t>วิภาวรรณ วิจิตรจินดา</w:t>
      </w:r>
      <w:r>
        <w:rPr>
          <w:rFonts w:ascii="TH SarabunPSK" w:hAnsi="TH SarabunPSK" w:cs="TH SarabunPSK"/>
          <w:sz w:val="32"/>
          <w:szCs w:val="32"/>
        </w:rPr>
        <w:t>,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ธัญนันท์ ทองคำ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และคณะ</w:t>
      </w:r>
      <w:r w:rsidRPr="007C072F">
        <w:rPr>
          <w:rFonts w:ascii="TH SarabunPSK" w:hAnsi="TH SarabunPSK" w:cs="TH SarabunPSK"/>
          <w:sz w:val="32"/>
          <w:szCs w:val="32"/>
        </w:rPr>
        <w:t xml:space="preserve">. 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(2551).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การติดตามผู้สำเร็จการศึกษาระดับปริญญาตรี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คณะเทคโนโลยีการเกษตร มหาวิทยาลัยราชภัฏวไลยอลงกรณ์ ในพระบรมราชูปถัมภ์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2549-2550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</w:rPr>
        <w:t xml:space="preserve">  </w:t>
      </w:r>
      <w:r w:rsidRPr="007C072F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7C072F">
        <w:rPr>
          <w:rFonts w:ascii="TH SarabunPSK" w:hAnsi="TH SarabunPSK" w:cs="TH SarabunPSK"/>
          <w:sz w:val="32"/>
          <w:szCs w:val="32"/>
        </w:rPr>
        <w:t xml:space="preserve">: </w:t>
      </w:r>
      <w:r w:rsidRPr="007C072F">
        <w:rPr>
          <w:rFonts w:ascii="TH SarabunPSK" w:hAnsi="TH SarabunPSK" w:cs="TH SarabunPSK"/>
          <w:sz w:val="32"/>
          <w:szCs w:val="32"/>
          <w:cs/>
        </w:rPr>
        <w:t>ม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ป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ท</w:t>
      </w:r>
      <w:r w:rsidRPr="007C072F">
        <w:rPr>
          <w:rFonts w:ascii="TH SarabunPSK" w:hAnsi="TH SarabunPSK" w:cs="TH SarabunPSK"/>
          <w:sz w:val="32"/>
          <w:szCs w:val="32"/>
        </w:rPr>
        <w:t>.</w:t>
      </w:r>
    </w:p>
    <w:p w:rsidR="007C3242" w:rsidRDefault="007C3242" w:rsidP="007C3242">
      <w:pPr>
        <w:tabs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  <w:r w:rsidRPr="007C072F">
        <w:rPr>
          <w:rFonts w:ascii="TH SarabunPSK" w:hAnsi="TH SarabunPSK" w:cs="TH SarabunPSK"/>
          <w:sz w:val="32"/>
          <w:szCs w:val="32"/>
          <w:cs/>
        </w:rPr>
        <w:t>หรรษา เวียงวะลัย</w:t>
      </w:r>
      <w:r>
        <w:rPr>
          <w:rFonts w:ascii="TH SarabunPSK" w:hAnsi="TH SarabunPSK" w:cs="TH SarabunPSK"/>
          <w:sz w:val="32"/>
          <w:szCs w:val="32"/>
        </w:rPr>
        <w:t>,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ธัญนันท์ ทองคำ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และคณะ</w:t>
      </w:r>
      <w:r w:rsidRPr="007C072F">
        <w:rPr>
          <w:rFonts w:ascii="TH SarabunPSK" w:hAnsi="TH SarabunPSK" w:cs="TH SarabunPSK"/>
          <w:sz w:val="32"/>
          <w:szCs w:val="32"/>
        </w:rPr>
        <w:t xml:space="preserve">. 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(2551).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การศึกษาความพึงพอใจของหัวหน้าหน่วยงานที่มีต่อการปฏิบัติงานของผู้สำเร็จการศึกษาระดับปริญญาตรี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คณะเทคโนโลยีการเกษตร มหาวิทยาลัยราชภัฏวไลยอลงกรณ์ ในพระบรมราชูปถัมภ์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2549-2550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C072F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7C072F">
        <w:rPr>
          <w:rFonts w:ascii="TH SarabunPSK" w:hAnsi="TH SarabunPSK" w:cs="TH SarabunPSK"/>
          <w:sz w:val="32"/>
          <w:szCs w:val="32"/>
        </w:rPr>
        <w:t xml:space="preserve">: </w:t>
      </w:r>
      <w:r w:rsidRPr="007C072F">
        <w:rPr>
          <w:rFonts w:ascii="TH SarabunPSK" w:hAnsi="TH SarabunPSK" w:cs="TH SarabunPSK"/>
          <w:sz w:val="32"/>
          <w:szCs w:val="32"/>
          <w:cs/>
        </w:rPr>
        <w:t>ม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ป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ท</w:t>
      </w:r>
      <w:r w:rsidRPr="007C072F">
        <w:rPr>
          <w:rFonts w:ascii="TH SarabunPSK" w:hAnsi="TH SarabunPSK" w:cs="TH SarabunPSK"/>
          <w:sz w:val="32"/>
          <w:szCs w:val="32"/>
        </w:rPr>
        <w:t>.</w:t>
      </w:r>
    </w:p>
    <w:p w:rsidR="0005575B" w:rsidRDefault="00AF71F8" w:rsidP="0005575B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05575B" w:rsidRPr="00335FD5">
        <w:rPr>
          <w:rFonts w:ascii="TH SarabunPSK" w:hAnsi="TH SarabunPSK" w:cs="TH SarabunPSK" w:hint="cs"/>
          <w:sz w:val="32"/>
          <w:szCs w:val="32"/>
          <w:cs/>
        </w:rPr>
        <w:t xml:space="preserve">.3.3 </w:t>
      </w:r>
      <w:r w:rsidR="0005575B">
        <w:rPr>
          <w:rFonts w:ascii="TH SarabunPSK" w:hAnsi="TH SarabunPSK" w:cs="TH SarabunPSK" w:hint="cs"/>
          <w:sz w:val="32"/>
          <w:szCs w:val="32"/>
          <w:cs/>
        </w:rPr>
        <w:tab/>
      </w:r>
      <w:r w:rsidR="0005575B" w:rsidRPr="00335FD5">
        <w:rPr>
          <w:rFonts w:ascii="TH SarabunPSK" w:hAnsi="TH SarabunPSK" w:cs="TH SarabunPSK" w:hint="cs"/>
          <w:sz w:val="32"/>
          <w:szCs w:val="32"/>
          <w:cs/>
        </w:rPr>
        <w:t xml:space="preserve">บทความทางวิชาการ </w:t>
      </w:r>
    </w:p>
    <w:p w:rsidR="0005575B" w:rsidRDefault="007C3242" w:rsidP="007C3242">
      <w:pPr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05575B" w:rsidRPr="00335FD5" w:rsidRDefault="00AF71F8" w:rsidP="0005575B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05575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05575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5575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05575B" w:rsidRDefault="008D1BF8" w:rsidP="0005575B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F62043">
        <w:rPr>
          <w:rFonts w:ascii="TH SarabunPSK" w:hAnsi="TH SarabunPSK" w:cs="TH SarabunPSK" w:hint="cs"/>
          <w:sz w:val="32"/>
          <w:szCs w:val="32"/>
          <w:cs/>
        </w:rPr>
        <w:t>4</w:t>
      </w:r>
      <w:r w:rsidR="0005575B">
        <w:rPr>
          <w:rFonts w:ascii="TH SarabunPSK" w:hAnsi="TH SarabunPSK" w:cs="TH SarabunPSK"/>
          <w:sz w:val="32"/>
          <w:szCs w:val="32"/>
        </w:rPr>
        <w:t xml:space="preserve"> </w:t>
      </w:r>
      <w:r w:rsidR="0005575B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05575B" w:rsidRPr="00335FD5" w:rsidRDefault="00AF71F8" w:rsidP="0005575B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05575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05575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5575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05575B" w:rsidRDefault="00063942" w:rsidP="0005575B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05575B">
        <w:rPr>
          <w:rFonts w:ascii="TH SarabunPSK" w:hAnsi="TH SarabunPSK" w:cs="TH SarabunPSK" w:hint="cs"/>
          <w:sz w:val="32"/>
          <w:szCs w:val="32"/>
          <w:cs/>
        </w:rPr>
        <w:t xml:space="preserve">.5.1 </w:t>
      </w:r>
      <w:r w:rsidR="00A13B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จุลชีววิทยาทางอาหาร</w:t>
      </w:r>
    </w:p>
    <w:p w:rsidR="0005575B" w:rsidRDefault="00063942" w:rsidP="0005575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05575B">
        <w:rPr>
          <w:rFonts w:ascii="TH SarabunPSK" w:hAnsi="TH SarabunPSK" w:cs="TH SarabunPSK" w:hint="cs"/>
          <w:sz w:val="32"/>
          <w:szCs w:val="32"/>
          <w:cs/>
        </w:rPr>
        <w:t xml:space="preserve">.5.2 </w:t>
      </w:r>
      <w:r w:rsidR="00A13B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การสุขาภิบาลในโรงงานอาหาร</w:t>
      </w:r>
    </w:p>
    <w:p w:rsidR="00063942" w:rsidRDefault="00063942" w:rsidP="0005575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2.5.3 </w:t>
      </w:r>
      <w:r w:rsidR="00A13B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วิทยาศาสตร์และเทคโนโลยีการอาหาร</w:t>
      </w:r>
    </w:p>
    <w:p w:rsidR="00063942" w:rsidRDefault="00063942" w:rsidP="0005575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2.5.4 </w:t>
      </w:r>
      <w:r w:rsidR="00A13B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เทคโนโลยีบรรจุภัณฑ์อาหาร</w:t>
      </w:r>
    </w:p>
    <w:p w:rsidR="00063942" w:rsidRDefault="00063942" w:rsidP="0005575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2.5.5 </w:t>
      </w:r>
      <w:r w:rsidR="00A13B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การจัดการโปรแกรม </w:t>
      </w:r>
      <w:r>
        <w:rPr>
          <w:rFonts w:ascii="TH SarabunPSK" w:hAnsi="TH SarabunPSK" w:cs="TH SarabunPSK"/>
          <w:sz w:val="32"/>
          <w:szCs w:val="32"/>
        </w:rPr>
        <w:t xml:space="preserve">GMP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HACCP </w:t>
      </w:r>
      <w:r>
        <w:rPr>
          <w:rFonts w:ascii="TH SarabunPSK" w:hAnsi="TH SarabunPSK" w:cs="TH SarabunPSK" w:hint="cs"/>
          <w:sz w:val="32"/>
          <w:szCs w:val="32"/>
          <w:cs/>
        </w:rPr>
        <w:t>ในโรงงานอุตสาหกรรมอาหาร</w:t>
      </w:r>
    </w:p>
    <w:p w:rsidR="00F62043" w:rsidRDefault="00F62043" w:rsidP="0005575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2.5.6 </w:t>
      </w:r>
      <w:r>
        <w:rPr>
          <w:rFonts w:ascii="TH SarabunPSK" w:hAnsi="TH SarabunPSK" w:cs="TH SarabunPSK" w:hint="cs"/>
          <w:sz w:val="32"/>
          <w:szCs w:val="32"/>
          <w:cs/>
        </w:rPr>
        <w:t>วิชาเทคโนโลยีผลิตภัณฑ์ประมง</w:t>
      </w:r>
    </w:p>
    <w:p w:rsidR="00701DE5" w:rsidRPr="00335FD5" w:rsidRDefault="00AF71F8" w:rsidP="00F62043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="00701DE5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 ชื่อ</w:t>
      </w:r>
      <w:r w:rsidR="00701D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71F8">
        <w:rPr>
          <w:rFonts w:ascii="TH SarabunPSK" w:hAnsi="TH SarabunPSK" w:cs="TH SarabunPSK" w:hint="cs"/>
          <w:sz w:val="32"/>
          <w:szCs w:val="32"/>
          <w:cs/>
        </w:rPr>
        <w:t>นางวรรณิภา</w:t>
      </w:r>
      <w:r w:rsidR="00701DE5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701DE5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701D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พาณิชกรกุล</w:t>
      </w:r>
    </w:p>
    <w:p w:rsidR="00701DE5" w:rsidRPr="00335FD5" w:rsidRDefault="00AF71F8" w:rsidP="00701DE5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701DE5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701DE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1DE5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701DE5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1DE5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  <w:r w:rsidR="00701DE5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01DE5" w:rsidRDefault="00AF71F8" w:rsidP="00701DE5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701DE5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701DE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1DE5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6"/>
        <w:gridCol w:w="3334"/>
        <w:gridCol w:w="2424"/>
        <w:gridCol w:w="1296"/>
      </w:tblGrid>
      <w:tr w:rsidR="00701DE5" w:rsidRPr="00BE7E14" w:rsidTr="00EB48B7">
        <w:tc>
          <w:tcPr>
            <w:tcW w:w="1350" w:type="dxa"/>
          </w:tcPr>
          <w:p w:rsidR="00701DE5" w:rsidRPr="00BE7E14" w:rsidRDefault="00701DE5" w:rsidP="00EB48B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701DE5" w:rsidRPr="00BE7E14" w:rsidRDefault="00701DE5" w:rsidP="00EB48B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701DE5" w:rsidRPr="00BE7E14" w:rsidRDefault="00701DE5" w:rsidP="00EB48B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701DE5" w:rsidRPr="00BE7E14" w:rsidRDefault="00701DE5" w:rsidP="00EB48B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701DE5" w:rsidRPr="00161CAA" w:rsidTr="00EB48B7">
        <w:tc>
          <w:tcPr>
            <w:tcW w:w="1350" w:type="dxa"/>
          </w:tcPr>
          <w:p w:rsidR="00701DE5" w:rsidRPr="00FC6A68" w:rsidRDefault="00701DE5" w:rsidP="00EB48B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701DE5" w:rsidRPr="00F11E20" w:rsidRDefault="00F11E20" w:rsidP="00F11E2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11E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คศ.ม. </w:t>
            </w:r>
            <w:r w:rsidRPr="00F11E2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11E20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อาหารและโภชนาการ</w:t>
            </w:r>
            <w:r w:rsidRPr="00F11E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60" w:type="dxa"/>
          </w:tcPr>
          <w:p w:rsidR="00701DE5" w:rsidRPr="00F11E20" w:rsidRDefault="00F11E20" w:rsidP="00F11E2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11E20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350" w:type="dxa"/>
          </w:tcPr>
          <w:p w:rsidR="00701DE5" w:rsidRPr="00161CAA" w:rsidRDefault="00701DE5" w:rsidP="00F11E2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</w:t>
            </w:r>
            <w:r w:rsidR="00F11E2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701DE5" w:rsidRPr="00161CAA" w:rsidTr="00EB48B7">
        <w:tc>
          <w:tcPr>
            <w:tcW w:w="1350" w:type="dxa"/>
          </w:tcPr>
          <w:p w:rsidR="00701DE5" w:rsidRPr="00FC6A68" w:rsidRDefault="00701DE5" w:rsidP="00EB48B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701DE5" w:rsidRPr="00F11E20" w:rsidRDefault="00F11E20" w:rsidP="00F11E2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1E20">
              <w:rPr>
                <w:rFonts w:ascii="TH SarabunPSK" w:hAnsi="TH SarabunPSK" w:cs="TH SarabunPSK" w:hint="cs"/>
                <w:sz w:val="32"/>
                <w:szCs w:val="32"/>
                <w:cs/>
              </w:rPr>
              <w:t>ค.บ.</w:t>
            </w:r>
            <w:r w:rsidRPr="00F11E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F11E2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วิทยาศาสตร์ทั่วไป</w:t>
            </w:r>
            <w:r w:rsidRPr="00F11E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60" w:type="dxa"/>
          </w:tcPr>
          <w:p w:rsidR="00701DE5" w:rsidRPr="00F11E20" w:rsidRDefault="00F11E20" w:rsidP="00F11E2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1E2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วิทยาลัยครูจันทรเกษม</w:t>
            </w:r>
          </w:p>
        </w:tc>
        <w:tc>
          <w:tcPr>
            <w:tcW w:w="1350" w:type="dxa"/>
          </w:tcPr>
          <w:p w:rsidR="00701DE5" w:rsidRPr="00161CAA" w:rsidRDefault="00F11E20" w:rsidP="00EB48B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2523</w:t>
            </w:r>
          </w:p>
        </w:tc>
      </w:tr>
    </w:tbl>
    <w:p w:rsidR="00701DE5" w:rsidRPr="00335FD5" w:rsidRDefault="00F11E20" w:rsidP="00701DE5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701DE5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701DE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1DE5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="00701DE5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01DE5" w:rsidRDefault="00F11E20" w:rsidP="00701DE5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701DE5" w:rsidRPr="00335FD5">
        <w:rPr>
          <w:rFonts w:ascii="TH SarabunPSK" w:hAnsi="TH SarabunPSK" w:cs="TH SarabunPSK" w:hint="cs"/>
          <w:sz w:val="32"/>
          <w:szCs w:val="32"/>
          <w:cs/>
        </w:rPr>
        <w:t xml:space="preserve">.3.1 </w:t>
      </w:r>
      <w:r w:rsidR="00701DE5">
        <w:rPr>
          <w:rFonts w:ascii="TH SarabunPSK" w:hAnsi="TH SarabunPSK" w:cs="TH SarabunPSK" w:hint="cs"/>
          <w:sz w:val="32"/>
          <w:szCs w:val="32"/>
          <w:cs/>
        </w:rPr>
        <w:tab/>
      </w:r>
      <w:r w:rsidR="00701DE5" w:rsidRPr="00335FD5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เอกสารประกอบการสอน </w:t>
      </w:r>
    </w:p>
    <w:p w:rsidR="00D667FA" w:rsidRDefault="00D667FA" w:rsidP="00D667FA">
      <w:pPr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วรรณิภา พาณิชกรกุล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C072F">
        <w:rPr>
          <w:rFonts w:ascii="TH SarabunPSK" w:hAnsi="TH SarabunPSK" w:cs="TH SarabunPSK"/>
          <w:sz w:val="32"/>
          <w:szCs w:val="32"/>
        </w:rPr>
        <w:t>(25</w:t>
      </w:r>
      <w:r>
        <w:rPr>
          <w:rFonts w:ascii="TH SarabunPSK" w:hAnsi="TH SarabunPSK" w:cs="TH SarabunPSK" w:hint="cs"/>
          <w:sz w:val="32"/>
          <w:szCs w:val="32"/>
          <w:cs/>
        </w:rPr>
        <w:t>55</w:t>
      </w:r>
      <w:r w:rsidRPr="007C072F">
        <w:rPr>
          <w:rFonts w:ascii="TH SarabunPSK" w:hAnsi="TH SarabunPSK" w:cs="TH SarabunPSK"/>
          <w:sz w:val="32"/>
          <w:szCs w:val="32"/>
        </w:rPr>
        <w:t>).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ตำราการประเมินคุณภาพทางประสาทสัมผัสของอาหาร.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C072F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7C072F">
        <w:rPr>
          <w:rFonts w:ascii="TH SarabunPSK" w:hAnsi="TH SarabunPSK" w:cs="TH SarabunPSK"/>
          <w:sz w:val="32"/>
          <w:szCs w:val="32"/>
        </w:rPr>
        <w:t xml:space="preserve">: </w:t>
      </w:r>
      <w:r w:rsidRPr="007C072F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  <w:r w:rsidRPr="007C072F">
        <w:rPr>
          <w:rFonts w:ascii="TH SarabunPSK" w:hAnsi="TH SarabunPSK" w:cs="TH SarabunPSK"/>
          <w:sz w:val="32"/>
          <w:szCs w:val="32"/>
        </w:rPr>
        <w:t>.</w:t>
      </w:r>
    </w:p>
    <w:p w:rsidR="00D667FA" w:rsidRDefault="00D667FA" w:rsidP="00D667FA">
      <w:pPr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วรรณิภา พาณิชกรกุล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C072F">
        <w:rPr>
          <w:rFonts w:ascii="TH SarabunPSK" w:hAnsi="TH SarabunPSK" w:cs="TH SarabunPSK"/>
          <w:sz w:val="32"/>
          <w:szCs w:val="32"/>
        </w:rPr>
        <w:t>(25</w:t>
      </w:r>
      <w:r>
        <w:rPr>
          <w:rFonts w:ascii="TH SarabunPSK" w:hAnsi="TH SarabunPSK" w:cs="TH SarabunPSK" w:hint="cs"/>
          <w:sz w:val="32"/>
          <w:szCs w:val="32"/>
          <w:cs/>
        </w:rPr>
        <w:t>49</w:t>
      </w:r>
      <w:r w:rsidRPr="007C072F">
        <w:rPr>
          <w:rFonts w:ascii="TH SarabunPSK" w:hAnsi="TH SarabunPSK" w:cs="TH SarabunPSK"/>
          <w:sz w:val="32"/>
          <w:szCs w:val="32"/>
        </w:rPr>
        <w:t>).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ตำราอาหารและโภชนาการ.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C072F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7C072F">
        <w:rPr>
          <w:rFonts w:ascii="TH SarabunPSK" w:hAnsi="TH SarabunPSK" w:cs="TH SarabunPSK"/>
          <w:sz w:val="32"/>
          <w:szCs w:val="32"/>
        </w:rPr>
        <w:t xml:space="preserve">: </w:t>
      </w:r>
      <w:r w:rsidRPr="007C072F">
        <w:rPr>
          <w:rFonts w:ascii="TH SarabunPSK" w:hAnsi="TH SarabunPSK" w:cs="TH SarabunPSK"/>
          <w:sz w:val="32"/>
          <w:szCs w:val="32"/>
          <w:cs/>
        </w:rPr>
        <w:t>มหาวิทยาลัยราชภัฏ</w:t>
      </w:r>
      <w:r w:rsidR="000B31FC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7C072F">
        <w:rPr>
          <w:rFonts w:ascii="TH SarabunPSK" w:hAnsi="TH SarabunPSK" w:cs="TH SarabunPSK"/>
          <w:sz w:val="32"/>
          <w:szCs w:val="32"/>
          <w:cs/>
        </w:rPr>
        <w:t>วไลยอลงกรณ์</w:t>
      </w:r>
      <w:r w:rsidRPr="007C072F">
        <w:rPr>
          <w:rFonts w:ascii="TH SarabunPSK" w:hAnsi="TH SarabunPSK" w:cs="TH SarabunPSK"/>
          <w:sz w:val="32"/>
          <w:szCs w:val="32"/>
        </w:rPr>
        <w:t>.</w:t>
      </w:r>
    </w:p>
    <w:p w:rsidR="00D667FA" w:rsidRDefault="00D667FA" w:rsidP="00D667FA">
      <w:pPr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วรรณิภา พาณิชกรกุล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C072F">
        <w:rPr>
          <w:rFonts w:ascii="TH SarabunPSK" w:hAnsi="TH SarabunPSK" w:cs="TH SarabunPSK"/>
          <w:sz w:val="32"/>
          <w:szCs w:val="32"/>
        </w:rPr>
        <w:t>(25</w:t>
      </w:r>
      <w:r>
        <w:rPr>
          <w:rFonts w:ascii="TH SarabunPSK" w:hAnsi="TH SarabunPSK" w:cs="TH SarabunPSK" w:hint="cs"/>
          <w:sz w:val="32"/>
          <w:szCs w:val="32"/>
          <w:cs/>
        </w:rPr>
        <w:t>49</w:t>
      </w:r>
      <w:r w:rsidRPr="007C072F">
        <w:rPr>
          <w:rFonts w:ascii="TH SarabunPSK" w:hAnsi="TH SarabunPSK" w:cs="TH SarabunPSK"/>
          <w:sz w:val="32"/>
          <w:szCs w:val="32"/>
        </w:rPr>
        <w:t>).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เอกสารประกอบการสอนรายวิชาการประกันคุณภาพ 1.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C072F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7C072F">
        <w:rPr>
          <w:rFonts w:ascii="TH SarabunPSK" w:hAnsi="TH SarabunPSK" w:cs="TH SarabunPSK"/>
          <w:sz w:val="32"/>
          <w:szCs w:val="32"/>
        </w:rPr>
        <w:t xml:space="preserve">: </w:t>
      </w:r>
      <w:r w:rsidRPr="007C072F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  <w:r w:rsidRPr="007C072F">
        <w:rPr>
          <w:rFonts w:ascii="TH SarabunPSK" w:hAnsi="TH SarabunPSK" w:cs="TH SarabunPSK"/>
          <w:sz w:val="32"/>
          <w:szCs w:val="32"/>
        </w:rPr>
        <w:t>.</w:t>
      </w:r>
    </w:p>
    <w:p w:rsidR="00701DE5" w:rsidRDefault="00F11E20" w:rsidP="00F11E20">
      <w:pPr>
        <w:pStyle w:val="afa"/>
        <w:ind w:left="1260" w:hanging="5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3.3.2 </w:t>
      </w:r>
      <w:r w:rsidR="00701DE5" w:rsidRPr="00A526B0">
        <w:rPr>
          <w:rFonts w:ascii="TH SarabunPSK" w:hAnsi="TH SarabunPSK" w:cs="TH SarabunPSK" w:hint="cs"/>
          <w:sz w:val="32"/>
          <w:szCs w:val="32"/>
          <w:cs/>
        </w:rPr>
        <w:t xml:space="preserve">งานวิจัย </w:t>
      </w:r>
    </w:p>
    <w:p w:rsidR="006828FF" w:rsidRDefault="006828FF" w:rsidP="006828FF">
      <w:pPr>
        <w:tabs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  <w:r w:rsidRPr="007C072F">
        <w:rPr>
          <w:rFonts w:ascii="TH SarabunPSK" w:hAnsi="TH SarabunPSK" w:cs="TH SarabunPSK"/>
          <w:sz w:val="32"/>
          <w:szCs w:val="32"/>
          <w:cs/>
        </w:rPr>
        <w:t>วิภาวรรณ วิจิตรจินดา</w:t>
      </w:r>
      <w:r>
        <w:rPr>
          <w:rFonts w:ascii="TH SarabunPSK" w:hAnsi="TH SarabunPSK" w:cs="TH SarabunPSK"/>
          <w:sz w:val="32"/>
          <w:szCs w:val="32"/>
        </w:rPr>
        <w:t>,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วรรณิภา พาณิชกรกุล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และคณะ</w:t>
      </w:r>
      <w:r w:rsidRPr="007C072F">
        <w:rPr>
          <w:rFonts w:ascii="TH SarabunPSK" w:hAnsi="TH SarabunPSK" w:cs="TH SarabunPSK"/>
          <w:sz w:val="32"/>
          <w:szCs w:val="32"/>
        </w:rPr>
        <w:t xml:space="preserve">. 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(2551).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การติดตามผู้สำเร็จการศึกษาระดับปริญญาตรี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คณะเทคโนโลยีการเกษตร มหาวิทยาลัยราชภัฏวไลยอลงกรณ์ </w:t>
      </w:r>
      <w:r w:rsidR="00DB0E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2549-2550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</w:rPr>
        <w:t xml:space="preserve">  </w:t>
      </w:r>
      <w:r w:rsidRPr="007C072F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7C072F">
        <w:rPr>
          <w:rFonts w:ascii="TH SarabunPSK" w:hAnsi="TH SarabunPSK" w:cs="TH SarabunPSK"/>
          <w:sz w:val="32"/>
          <w:szCs w:val="32"/>
        </w:rPr>
        <w:t xml:space="preserve">: </w:t>
      </w:r>
      <w:r w:rsidRPr="007C072F">
        <w:rPr>
          <w:rFonts w:ascii="TH SarabunPSK" w:hAnsi="TH SarabunPSK" w:cs="TH SarabunPSK"/>
          <w:sz w:val="32"/>
          <w:szCs w:val="32"/>
          <w:cs/>
        </w:rPr>
        <w:t>ม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ป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ท</w:t>
      </w:r>
      <w:r w:rsidRPr="007C072F">
        <w:rPr>
          <w:rFonts w:ascii="TH SarabunPSK" w:hAnsi="TH SarabunPSK" w:cs="TH SarabunPSK"/>
          <w:sz w:val="32"/>
          <w:szCs w:val="32"/>
        </w:rPr>
        <w:t>.</w:t>
      </w:r>
    </w:p>
    <w:p w:rsidR="006828FF" w:rsidRDefault="006828FF" w:rsidP="006828FF">
      <w:pPr>
        <w:tabs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  <w:r w:rsidRPr="007C072F">
        <w:rPr>
          <w:rFonts w:ascii="TH SarabunPSK" w:hAnsi="TH SarabunPSK" w:cs="TH SarabunPSK"/>
          <w:sz w:val="32"/>
          <w:szCs w:val="32"/>
          <w:cs/>
        </w:rPr>
        <w:t>หรรษา เวียงวะลัย</w:t>
      </w:r>
      <w:r>
        <w:rPr>
          <w:rFonts w:ascii="TH SarabunPSK" w:hAnsi="TH SarabunPSK" w:cs="TH SarabunPSK"/>
          <w:sz w:val="32"/>
          <w:szCs w:val="32"/>
        </w:rPr>
        <w:t>,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วรรณิภา พาณิชกรกุล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และคณะ</w:t>
      </w:r>
      <w:r w:rsidRPr="007C072F">
        <w:rPr>
          <w:rFonts w:ascii="TH SarabunPSK" w:hAnsi="TH SarabunPSK" w:cs="TH SarabunPSK"/>
          <w:sz w:val="32"/>
          <w:szCs w:val="32"/>
        </w:rPr>
        <w:t xml:space="preserve">. 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(2551).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การศึกษาความพึงพอใจของหัวหน้าหน่วยงานที่มีต่อการปฏิบัติงานของผู้สำเร็จการศึกษาระดับปริญญาตรี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คณะเทคโนโลยีการเกษตร มหาวิทยาลัยราชภัฏวไลยอลงกรณ์ ในพระบรมราชูปถัมภ์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2549-2550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C072F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7C072F">
        <w:rPr>
          <w:rFonts w:ascii="TH SarabunPSK" w:hAnsi="TH SarabunPSK" w:cs="TH SarabunPSK"/>
          <w:sz w:val="32"/>
          <w:szCs w:val="32"/>
        </w:rPr>
        <w:t xml:space="preserve">: </w:t>
      </w:r>
      <w:r w:rsidRPr="007C072F">
        <w:rPr>
          <w:rFonts w:ascii="TH SarabunPSK" w:hAnsi="TH SarabunPSK" w:cs="TH SarabunPSK"/>
          <w:sz w:val="32"/>
          <w:szCs w:val="32"/>
          <w:cs/>
        </w:rPr>
        <w:t>ม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ป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ท</w:t>
      </w:r>
      <w:r w:rsidRPr="007C072F">
        <w:rPr>
          <w:rFonts w:ascii="TH SarabunPSK" w:hAnsi="TH SarabunPSK" w:cs="TH SarabunPSK"/>
          <w:sz w:val="32"/>
          <w:szCs w:val="32"/>
        </w:rPr>
        <w:t>.</w:t>
      </w:r>
    </w:p>
    <w:p w:rsidR="00701DE5" w:rsidRDefault="003314AC" w:rsidP="00701DE5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01DE5" w:rsidRPr="00335FD5">
        <w:rPr>
          <w:rFonts w:ascii="TH SarabunPSK" w:hAnsi="TH SarabunPSK" w:cs="TH SarabunPSK" w:hint="cs"/>
          <w:sz w:val="32"/>
          <w:szCs w:val="32"/>
          <w:cs/>
        </w:rPr>
        <w:t xml:space="preserve">.3.3 </w:t>
      </w:r>
      <w:r w:rsidR="00701DE5">
        <w:rPr>
          <w:rFonts w:ascii="TH SarabunPSK" w:hAnsi="TH SarabunPSK" w:cs="TH SarabunPSK" w:hint="cs"/>
          <w:sz w:val="32"/>
          <w:szCs w:val="32"/>
          <w:cs/>
        </w:rPr>
        <w:tab/>
      </w:r>
      <w:r w:rsidR="00701DE5" w:rsidRPr="00335FD5">
        <w:rPr>
          <w:rFonts w:ascii="TH SarabunPSK" w:hAnsi="TH SarabunPSK" w:cs="TH SarabunPSK" w:hint="cs"/>
          <w:sz w:val="32"/>
          <w:szCs w:val="32"/>
          <w:cs/>
        </w:rPr>
        <w:t xml:space="preserve">บทความทางวิชาการ </w:t>
      </w:r>
    </w:p>
    <w:p w:rsidR="00701DE5" w:rsidRPr="009707E4" w:rsidRDefault="006271E5" w:rsidP="00350FE0">
      <w:pPr>
        <w:autoSpaceDE w:val="0"/>
        <w:autoSpaceDN w:val="0"/>
        <w:adjustRightInd w:val="0"/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ศรีน้อย ชุ่มคำ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วรรณิภา พานิชกรกุล และคณะ</w:t>
      </w:r>
      <w:r>
        <w:rPr>
          <w:rFonts w:ascii="TH SarabunPSK" w:hAnsi="TH SarabunPSK" w:cs="TH SarabunPSK"/>
          <w:sz w:val="32"/>
          <w:szCs w:val="32"/>
        </w:rPr>
        <w:t>.</w:t>
      </w:r>
      <w:r w:rsidR="00701DE5" w:rsidRPr="009707E4">
        <w:rPr>
          <w:rFonts w:ascii="TH SarabunPSK" w:hAnsi="TH SarabunPSK" w:cs="TH SarabunPSK"/>
          <w:sz w:val="32"/>
          <w:szCs w:val="32"/>
        </w:rPr>
        <w:t xml:space="preserve"> </w:t>
      </w:r>
      <w:r w:rsidR="00701DE5">
        <w:rPr>
          <w:rFonts w:ascii="TH SarabunPSK" w:hAnsi="TH SarabunPSK" w:cs="TH SarabunPSK"/>
          <w:sz w:val="32"/>
          <w:szCs w:val="32"/>
        </w:rPr>
        <w:t xml:space="preserve"> </w:t>
      </w:r>
      <w:r w:rsidR="00701DE5" w:rsidRPr="009707E4">
        <w:rPr>
          <w:rFonts w:ascii="TH SarabunPSK" w:hAnsi="TH SarabunPSK" w:cs="TH SarabunPSK"/>
          <w:sz w:val="32"/>
          <w:szCs w:val="32"/>
        </w:rPr>
        <w:t>(25</w:t>
      </w:r>
      <w:r>
        <w:rPr>
          <w:rFonts w:ascii="TH SarabunPSK" w:hAnsi="TH SarabunPSK" w:cs="TH SarabunPSK" w:hint="cs"/>
          <w:sz w:val="32"/>
          <w:szCs w:val="32"/>
          <w:cs/>
        </w:rPr>
        <w:t>53</w:t>
      </w:r>
      <w:r w:rsidR="00701DE5" w:rsidRPr="009707E4">
        <w:rPr>
          <w:rFonts w:ascii="TH SarabunPSK" w:hAnsi="TH SarabunPSK" w:cs="TH SarabunPSK"/>
          <w:sz w:val="32"/>
          <w:szCs w:val="32"/>
        </w:rPr>
        <w:t>).</w:t>
      </w:r>
      <w:r w:rsidR="00701DE5">
        <w:rPr>
          <w:rFonts w:ascii="TH SarabunPSK" w:hAnsi="TH SarabunPSK" w:cs="TH SarabunPSK"/>
          <w:sz w:val="32"/>
          <w:szCs w:val="32"/>
        </w:rPr>
        <w:t xml:space="preserve"> </w:t>
      </w:r>
      <w:r w:rsidR="00701DE5" w:rsidRPr="009707E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เมนูสุขภาพจากไหมอีรี่</w:t>
      </w:r>
      <w:r w:rsidR="00701DE5" w:rsidRPr="009707E4">
        <w:rPr>
          <w:rFonts w:ascii="TH SarabunPSK" w:hAnsi="TH SarabunPSK" w:cs="TH SarabunPSK"/>
          <w:sz w:val="32"/>
          <w:szCs w:val="32"/>
        </w:rPr>
        <w:t>.</w:t>
      </w:r>
      <w:r w:rsidR="008D1BF8">
        <w:rPr>
          <w:rFonts w:ascii="TH SarabunPSK" w:hAnsi="TH SarabunPSK" w:cs="TH SarabunPSK"/>
          <w:sz w:val="32"/>
          <w:szCs w:val="32"/>
        </w:rPr>
        <w:t xml:space="preserve"> </w:t>
      </w:r>
      <w:r w:rsidR="00701DE5" w:rsidRPr="009707E4">
        <w:rPr>
          <w:rFonts w:ascii="TH SarabunPSK" w:hAnsi="TH SarabunPSK" w:cs="TH SarabunPSK"/>
          <w:sz w:val="32"/>
          <w:szCs w:val="32"/>
        </w:rPr>
        <w:t xml:space="preserve"> </w:t>
      </w:r>
      <w:r w:rsidR="008D1BF8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ประชาคมวิจัย</w:t>
      </w:r>
      <w:r w:rsidR="00701DE5" w:rsidRPr="009707E4">
        <w:rPr>
          <w:rFonts w:ascii="TH SarabunPSK" w:hAnsi="TH SarabunPSK" w:cs="TH SarabunPSK"/>
          <w:sz w:val="32"/>
          <w:szCs w:val="32"/>
        </w:rPr>
        <w:t xml:space="preserve">. </w:t>
      </w:r>
      <w:r w:rsidR="008D1BF8">
        <w:rPr>
          <w:rFonts w:ascii="TH SarabunPSK" w:hAnsi="TH SarabunPSK" w:cs="TH SarabunPSK"/>
          <w:sz w:val="32"/>
          <w:szCs w:val="32"/>
        </w:rPr>
        <w:t>93</w:t>
      </w:r>
      <w:r w:rsidR="00701DE5">
        <w:rPr>
          <w:rFonts w:ascii="TH SarabunPSK" w:hAnsi="TH SarabunPSK" w:cs="TH SarabunPSK"/>
          <w:sz w:val="32"/>
          <w:szCs w:val="32"/>
        </w:rPr>
        <w:t>:</w:t>
      </w:r>
      <w:r w:rsidR="00701DE5" w:rsidRPr="009707E4">
        <w:rPr>
          <w:rFonts w:ascii="TH SarabunPSK" w:hAnsi="TH SarabunPSK" w:cs="TH SarabunPSK"/>
          <w:sz w:val="32"/>
          <w:szCs w:val="32"/>
        </w:rPr>
        <w:t xml:space="preserve"> </w:t>
      </w:r>
      <w:r w:rsidR="008D1BF8">
        <w:rPr>
          <w:rFonts w:ascii="TH SarabunPSK" w:hAnsi="TH SarabunPSK" w:cs="TH SarabunPSK"/>
          <w:sz w:val="32"/>
          <w:szCs w:val="32"/>
        </w:rPr>
        <w:t>19-21</w:t>
      </w:r>
      <w:r w:rsidR="00701DE5" w:rsidRPr="009707E4">
        <w:rPr>
          <w:rFonts w:ascii="TH SarabunPSK" w:hAnsi="TH SarabunPSK" w:cs="TH SarabunPSK"/>
          <w:sz w:val="32"/>
          <w:szCs w:val="32"/>
        </w:rPr>
        <w:t>.</w:t>
      </w:r>
    </w:p>
    <w:p w:rsidR="00701DE5" w:rsidRPr="00335FD5" w:rsidRDefault="003314AC" w:rsidP="00701DE5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701DE5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701DE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1DE5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701DE5" w:rsidRDefault="008D1BF8" w:rsidP="00701DE5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D667FA">
        <w:rPr>
          <w:rFonts w:ascii="TH SarabunPSK" w:hAnsi="TH SarabunPSK" w:cs="TH SarabunPSK" w:hint="cs"/>
          <w:sz w:val="32"/>
          <w:szCs w:val="32"/>
          <w:cs/>
        </w:rPr>
        <w:t>0</w:t>
      </w:r>
      <w:r w:rsidR="00701DE5">
        <w:rPr>
          <w:rFonts w:ascii="TH SarabunPSK" w:hAnsi="TH SarabunPSK" w:cs="TH SarabunPSK"/>
          <w:sz w:val="32"/>
          <w:szCs w:val="32"/>
        </w:rPr>
        <w:t xml:space="preserve"> </w:t>
      </w:r>
      <w:r w:rsidR="00701DE5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701DE5" w:rsidRPr="00335FD5" w:rsidRDefault="003314AC" w:rsidP="00701DE5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701DE5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701DE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1DE5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701DE5" w:rsidRDefault="003314AC" w:rsidP="00701DE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01DE5">
        <w:rPr>
          <w:rFonts w:ascii="TH SarabunPSK" w:hAnsi="TH SarabunPSK" w:cs="TH SarabunPSK" w:hint="cs"/>
          <w:sz w:val="32"/>
          <w:szCs w:val="32"/>
          <w:cs/>
        </w:rPr>
        <w:t>.5.1 วิชา</w:t>
      </w:r>
      <w:r w:rsidR="00A13B9E">
        <w:rPr>
          <w:rFonts w:ascii="TH SarabunPSK" w:hAnsi="TH SarabunPSK" w:cs="TH SarabunPSK" w:hint="cs"/>
          <w:sz w:val="32"/>
          <w:szCs w:val="32"/>
          <w:cs/>
        </w:rPr>
        <w:t>การประเมินคุณภาพทางประสาทสัมผัส</w:t>
      </w:r>
    </w:p>
    <w:p w:rsidR="00701DE5" w:rsidRDefault="003314AC" w:rsidP="00701DE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01DE5">
        <w:rPr>
          <w:rFonts w:ascii="TH SarabunPSK" w:hAnsi="TH SarabunPSK" w:cs="TH SarabunPSK" w:hint="cs"/>
          <w:sz w:val="32"/>
          <w:szCs w:val="32"/>
          <w:cs/>
        </w:rPr>
        <w:t>.5.2 วิชา</w:t>
      </w:r>
      <w:r w:rsidR="00A13B9E">
        <w:rPr>
          <w:rFonts w:ascii="TH SarabunPSK" w:hAnsi="TH SarabunPSK" w:cs="TH SarabunPSK" w:hint="cs"/>
          <w:sz w:val="32"/>
          <w:szCs w:val="32"/>
          <w:cs/>
        </w:rPr>
        <w:t>อาหารและโภชนาการ</w:t>
      </w:r>
    </w:p>
    <w:p w:rsidR="00A13B9E" w:rsidRDefault="00A13B9E" w:rsidP="00701DE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3.5.3 </w:t>
      </w:r>
      <w:r w:rsidR="00D667FA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การพัฒนาผลิตภัณฑ์อาหาร</w:t>
      </w:r>
    </w:p>
    <w:p w:rsidR="00A13B9E" w:rsidRDefault="00A13B9E" w:rsidP="00701DE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3.5.4 </w:t>
      </w:r>
      <w:r w:rsidR="00D667FA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การประกันคุณภาพอาหาร</w:t>
      </w:r>
    </w:p>
    <w:p w:rsidR="00D667FA" w:rsidRDefault="00D667FA" w:rsidP="00701DE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3.5.5 วิชาวิทยาศาสตร์และเทคโนโลยีการอาหารเบื้องต้น</w:t>
      </w:r>
    </w:p>
    <w:p w:rsidR="00D667FA" w:rsidRDefault="00D667FA" w:rsidP="00701DE5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3.5.6 วิชาปัญหาพิเศษวิทยาศาสตร์และเทคโนโลยีการอาหาร</w:t>
      </w:r>
    </w:p>
    <w:p w:rsidR="00701DE5" w:rsidRDefault="00701DE5" w:rsidP="00701DE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01DE5" w:rsidRPr="00701DE5" w:rsidRDefault="00701DE5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314AC" w:rsidRPr="00335FD5" w:rsidRDefault="003314AC" w:rsidP="003314AC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71F8">
        <w:rPr>
          <w:rFonts w:ascii="TH SarabunPSK" w:hAnsi="TH SarabunPSK" w:cs="TH SarabunPSK" w:hint="cs"/>
          <w:sz w:val="32"/>
          <w:szCs w:val="32"/>
          <w:cs/>
        </w:rPr>
        <w:t>นาง</w:t>
      </w:r>
      <w:r w:rsidRPr="003314AC">
        <w:rPr>
          <w:rFonts w:ascii="TH SarabunPSK" w:hAnsi="TH SarabunPSK" w:cs="TH SarabunPSK" w:hint="cs"/>
          <w:sz w:val="32"/>
          <w:szCs w:val="32"/>
          <w:cs/>
        </w:rPr>
        <w:t>สาว</w:t>
      </w:r>
      <w:r>
        <w:rPr>
          <w:rFonts w:ascii="TH SarabunPSK" w:hAnsi="TH SarabunPSK" w:cs="TH SarabunPSK" w:hint="cs"/>
          <w:sz w:val="32"/>
          <w:szCs w:val="32"/>
          <w:cs/>
        </w:rPr>
        <w:t>วัฒนี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บุญวิทยา</w:t>
      </w:r>
    </w:p>
    <w:p w:rsidR="003314AC" w:rsidRPr="00335FD5" w:rsidRDefault="003314AC" w:rsidP="003314AC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314AC" w:rsidRDefault="003314AC" w:rsidP="003314AC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6"/>
        <w:gridCol w:w="3334"/>
        <w:gridCol w:w="2424"/>
        <w:gridCol w:w="1296"/>
      </w:tblGrid>
      <w:tr w:rsidR="003314AC" w:rsidRPr="00BE7E14" w:rsidTr="00EB48B7">
        <w:tc>
          <w:tcPr>
            <w:tcW w:w="1350" w:type="dxa"/>
          </w:tcPr>
          <w:p w:rsidR="003314AC" w:rsidRPr="00BE7E14" w:rsidRDefault="003314AC" w:rsidP="00EB48B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3314AC" w:rsidRPr="00BE7E14" w:rsidRDefault="003314AC" w:rsidP="00EB48B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3314AC" w:rsidRPr="00BE7E14" w:rsidRDefault="003314AC" w:rsidP="00EB48B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3314AC" w:rsidRPr="00BE7E14" w:rsidRDefault="003314AC" w:rsidP="00EB48B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3314AC" w:rsidRPr="00161CAA" w:rsidTr="00EB48B7">
        <w:tc>
          <w:tcPr>
            <w:tcW w:w="1350" w:type="dxa"/>
          </w:tcPr>
          <w:p w:rsidR="003314AC" w:rsidRPr="00FC6A68" w:rsidRDefault="003314AC" w:rsidP="00EB48B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3314AC" w:rsidRPr="003314AC" w:rsidRDefault="003314AC" w:rsidP="00EB48B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AC"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r w:rsidRPr="003314A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314AC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3314A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D850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314AC">
              <w:rPr>
                <w:rFonts w:ascii="TH SarabunPSK" w:hAnsi="TH SarabunPSK" w:cs="TH SarabunPSK"/>
                <w:sz w:val="32"/>
                <w:szCs w:val="32"/>
                <w:cs/>
              </w:rPr>
              <w:t>(วิทยาศาสตร์สิ่งแวดล้อม)</w:t>
            </w:r>
          </w:p>
        </w:tc>
        <w:tc>
          <w:tcPr>
            <w:tcW w:w="2160" w:type="dxa"/>
          </w:tcPr>
          <w:p w:rsidR="003314AC" w:rsidRPr="003314AC" w:rsidRDefault="003314AC" w:rsidP="00EB48B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AC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350" w:type="dxa"/>
          </w:tcPr>
          <w:p w:rsidR="003314AC" w:rsidRPr="00161CAA" w:rsidRDefault="003314AC" w:rsidP="003314A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3314AC" w:rsidRPr="00161CAA" w:rsidTr="00EB48B7">
        <w:tc>
          <w:tcPr>
            <w:tcW w:w="1350" w:type="dxa"/>
          </w:tcPr>
          <w:p w:rsidR="003314AC" w:rsidRPr="00FC6A68" w:rsidRDefault="003314AC" w:rsidP="00EB48B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3314AC" w:rsidRPr="003314AC" w:rsidRDefault="003314AC" w:rsidP="00EB48B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14AC">
              <w:rPr>
                <w:rFonts w:ascii="TH SarabunPSK" w:hAnsi="TH SarabunPSK" w:cs="TH SarabunPSK"/>
                <w:sz w:val="32"/>
                <w:szCs w:val="32"/>
                <w:cs/>
              </w:rPr>
              <w:t>ทษ</w:t>
            </w:r>
            <w:r w:rsidRPr="003314A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314AC"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 w:rsidRPr="003314A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D850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314AC">
              <w:rPr>
                <w:rFonts w:ascii="TH SarabunPSK" w:hAnsi="TH SarabunPSK" w:cs="TH SarabunPSK"/>
                <w:sz w:val="32"/>
                <w:szCs w:val="32"/>
                <w:cs/>
              </w:rPr>
              <w:t>(เทคโนโลยีและอุตสาหกรรมอาหาร)</w:t>
            </w:r>
          </w:p>
        </w:tc>
        <w:tc>
          <w:tcPr>
            <w:tcW w:w="2160" w:type="dxa"/>
          </w:tcPr>
          <w:p w:rsidR="003314AC" w:rsidRPr="003314AC" w:rsidRDefault="003314AC" w:rsidP="003314A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314AC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314AC">
              <w:rPr>
                <w:rFonts w:ascii="TH SarabunPSK" w:hAnsi="TH SarabunPSK" w:cs="TH SarabunPSK"/>
                <w:sz w:val="32"/>
                <w:szCs w:val="32"/>
                <w:cs/>
              </w:rPr>
              <w:t>เกษตรแม่โจ้</w:t>
            </w:r>
          </w:p>
        </w:tc>
        <w:tc>
          <w:tcPr>
            <w:tcW w:w="1350" w:type="dxa"/>
          </w:tcPr>
          <w:p w:rsidR="003314AC" w:rsidRPr="00161CAA" w:rsidRDefault="003314AC" w:rsidP="003314A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32</w:t>
            </w:r>
          </w:p>
        </w:tc>
      </w:tr>
    </w:tbl>
    <w:p w:rsidR="003314AC" w:rsidRPr="00335FD5" w:rsidRDefault="003314AC" w:rsidP="003314AC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314AC" w:rsidRDefault="003314AC" w:rsidP="003314AC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.3.1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เอกสารประกอบการสอน </w:t>
      </w:r>
    </w:p>
    <w:p w:rsidR="007C072F" w:rsidRPr="007C072F" w:rsidRDefault="007C072F" w:rsidP="00350FE0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7C072F">
        <w:rPr>
          <w:rFonts w:ascii="TH SarabunPSK" w:hAnsi="TH SarabunPSK" w:cs="TH SarabunPSK"/>
          <w:sz w:val="32"/>
          <w:szCs w:val="32"/>
          <w:cs/>
        </w:rPr>
        <w:t>วัฒนี บุญวิทยา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C072F">
        <w:rPr>
          <w:rFonts w:ascii="TH SarabunPSK" w:hAnsi="TH SarabunPSK" w:cs="TH SarabunPSK"/>
          <w:sz w:val="32"/>
          <w:szCs w:val="32"/>
        </w:rPr>
        <w:t>(2549).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ไข่และเนื้อไก่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7C072F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7C072F">
        <w:rPr>
          <w:rFonts w:ascii="TH SarabunPSK" w:hAnsi="TH SarabunPSK" w:cs="TH SarabunPSK"/>
          <w:sz w:val="32"/>
          <w:szCs w:val="32"/>
        </w:rPr>
        <w:t xml:space="preserve">: </w:t>
      </w:r>
      <w:r w:rsidRPr="007C072F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  <w:r w:rsidRPr="007C072F">
        <w:rPr>
          <w:rFonts w:ascii="TH SarabunPSK" w:hAnsi="TH SarabunPSK" w:cs="TH SarabunPSK"/>
          <w:sz w:val="32"/>
          <w:szCs w:val="32"/>
        </w:rPr>
        <w:t>.</w:t>
      </w:r>
    </w:p>
    <w:p w:rsidR="007C072F" w:rsidRPr="007C072F" w:rsidRDefault="007C072F" w:rsidP="00350FE0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7C072F">
        <w:rPr>
          <w:rFonts w:ascii="TH SarabunPSK" w:hAnsi="TH SarabunPSK" w:cs="TH SarabunPSK"/>
          <w:sz w:val="32"/>
          <w:szCs w:val="32"/>
          <w:cs/>
        </w:rPr>
        <w:t>วัฒนี บุญวิทยา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C072F">
        <w:rPr>
          <w:rFonts w:ascii="TH SarabunPSK" w:hAnsi="TH SarabunPSK" w:cs="TH SarabunPSK"/>
          <w:sz w:val="32"/>
          <w:szCs w:val="32"/>
        </w:rPr>
        <w:t>(2549).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6630E8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เนื้อสัตว์และผลิตภัณฑ์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7C072F">
        <w:rPr>
          <w:rFonts w:ascii="TH SarabunPSK" w:hAnsi="TH SarabunPSK" w:cs="TH SarabunPSK"/>
          <w:sz w:val="32"/>
          <w:szCs w:val="32"/>
          <w:cs/>
        </w:rPr>
        <w:t>ปทุมธานี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7C072F">
        <w:rPr>
          <w:rFonts w:ascii="TH SarabunPSK" w:hAnsi="TH SarabunPSK" w:cs="TH SarabunPSK"/>
          <w:sz w:val="32"/>
          <w:szCs w:val="32"/>
          <w:cs/>
        </w:rPr>
        <w:t>มหาวิทยาลัยราชภัฏ</w:t>
      </w:r>
      <w:r w:rsidR="0013589F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7C072F">
        <w:rPr>
          <w:rFonts w:ascii="TH SarabunPSK" w:hAnsi="TH SarabunPSK" w:cs="TH SarabunPSK"/>
          <w:sz w:val="32"/>
          <w:szCs w:val="32"/>
          <w:cs/>
        </w:rPr>
        <w:t>วไลยอลงกรณ์</w:t>
      </w:r>
      <w:r w:rsidRPr="007C072F">
        <w:rPr>
          <w:rFonts w:ascii="TH SarabunPSK" w:hAnsi="TH SarabunPSK" w:cs="TH SarabunPSK"/>
          <w:sz w:val="32"/>
          <w:szCs w:val="32"/>
        </w:rPr>
        <w:t>.</w:t>
      </w:r>
    </w:p>
    <w:p w:rsidR="003314AC" w:rsidRDefault="003314AC" w:rsidP="007C072F">
      <w:pPr>
        <w:pStyle w:val="afa"/>
        <w:ind w:left="1260" w:hanging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4.3.2 </w:t>
      </w:r>
      <w:r w:rsidRPr="00A526B0">
        <w:rPr>
          <w:rFonts w:ascii="TH SarabunPSK" w:hAnsi="TH SarabunPSK" w:cs="TH SarabunPSK" w:hint="cs"/>
          <w:sz w:val="32"/>
          <w:szCs w:val="32"/>
          <w:cs/>
        </w:rPr>
        <w:t xml:space="preserve">งานวิจัย </w:t>
      </w:r>
    </w:p>
    <w:p w:rsidR="002A30F2" w:rsidRPr="007C072F" w:rsidRDefault="002A30F2" w:rsidP="002A30F2">
      <w:pPr>
        <w:tabs>
          <w:tab w:val="left" w:pos="1080"/>
        </w:tabs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7C072F">
        <w:rPr>
          <w:rFonts w:ascii="TH SarabunPSK" w:hAnsi="TH SarabunPSK" w:cs="TH SarabunPSK"/>
          <w:sz w:val="32"/>
          <w:szCs w:val="32"/>
          <w:cs/>
        </w:rPr>
        <w:t>วิภาวรรณ วิจิตรจินดา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072F">
        <w:rPr>
          <w:rFonts w:ascii="TH SarabunPSK" w:hAnsi="TH SarabunPSK" w:cs="TH SarabunPSK"/>
          <w:sz w:val="32"/>
          <w:szCs w:val="32"/>
          <w:cs/>
        </w:rPr>
        <w:t>วัฒนี บุญวิทยา และคณะ</w:t>
      </w:r>
      <w:r w:rsidRPr="007C072F">
        <w:rPr>
          <w:rFonts w:ascii="TH SarabunPSK" w:hAnsi="TH SarabunPSK" w:cs="TH SarabunPSK"/>
          <w:sz w:val="32"/>
          <w:szCs w:val="32"/>
        </w:rPr>
        <w:t xml:space="preserve">.  (2552).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การศึกษาความพึงพอใจของหัวหน้าหน่วยงานที่มีต่อการปฏิบัติงานของผู้สำเร็จการศึกษาระดับปริญญาตรี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คณะเทคโนโลยีการเกษตร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>50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-255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C072F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7C072F">
        <w:rPr>
          <w:rFonts w:ascii="TH SarabunPSK" w:hAnsi="TH SarabunPSK" w:cs="TH SarabunPSK"/>
          <w:sz w:val="32"/>
          <w:szCs w:val="32"/>
        </w:rPr>
        <w:t xml:space="preserve">: </w:t>
      </w:r>
      <w:r w:rsidRPr="007C072F">
        <w:rPr>
          <w:rFonts w:ascii="TH SarabunPSK" w:hAnsi="TH SarabunPSK" w:cs="TH SarabunPSK"/>
          <w:sz w:val="32"/>
          <w:szCs w:val="32"/>
          <w:cs/>
        </w:rPr>
        <w:t>ม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ป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ท</w:t>
      </w:r>
      <w:r w:rsidRPr="007C072F">
        <w:rPr>
          <w:rFonts w:ascii="TH SarabunPSK" w:hAnsi="TH SarabunPSK" w:cs="TH SarabunPSK"/>
          <w:sz w:val="32"/>
          <w:szCs w:val="32"/>
        </w:rPr>
        <w:t>.</w:t>
      </w:r>
    </w:p>
    <w:p w:rsidR="002A30F2" w:rsidRPr="007C072F" w:rsidRDefault="002A30F2" w:rsidP="002A30F2">
      <w:pPr>
        <w:tabs>
          <w:tab w:val="left" w:pos="1080"/>
        </w:tabs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7C072F">
        <w:rPr>
          <w:rFonts w:ascii="TH SarabunPSK" w:hAnsi="TH SarabunPSK" w:cs="TH SarabunPSK"/>
          <w:sz w:val="32"/>
          <w:szCs w:val="32"/>
          <w:cs/>
        </w:rPr>
        <w:t>วัฒนี บุญวิทยา และคณะ</w:t>
      </w:r>
      <w:r w:rsidRPr="007C072F">
        <w:rPr>
          <w:rFonts w:ascii="TH SarabunPSK" w:hAnsi="TH SarabunPSK" w:cs="TH SarabunPSK"/>
          <w:sz w:val="32"/>
          <w:szCs w:val="32"/>
        </w:rPr>
        <w:t xml:space="preserve">.  (2552).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การติดตามผู้สำเร็จการศึกษาระดับปริญญาตรี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คณะเทคโนโลยีการเกษตร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2550-2551. </w:t>
      </w:r>
      <w:r w:rsidRPr="007C072F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7C072F">
        <w:rPr>
          <w:rFonts w:ascii="TH SarabunPSK" w:hAnsi="TH SarabunPSK" w:cs="TH SarabunPSK"/>
          <w:sz w:val="32"/>
          <w:szCs w:val="32"/>
        </w:rPr>
        <w:t xml:space="preserve">: </w:t>
      </w:r>
      <w:r w:rsidRPr="007C072F">
        <w:rPr>
          <w:rFonts w:ascii="TH SarabunPSK" w:hAnsi="TH SarabunPSK" w:cs="TH SarabunPSK"/>
          <w:sz w:val="32"/>
          <w:szCs w:val="32"/>
          <w:cs/>
        </w:rPr>
        <w:t>ม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ป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ท</w:t>
      </w:r>
      <w:r w:rsidRPr="007C072F">
        <w:rPr>
          <w:rFonts w:ascii="TH SarabunPSK" w:hAnsi="TH SarabunPSK" w:cs="TH SarabunPSK"/>
          <w:sz w:val="32"/>
          <w:szCs w:val="32"/>
        </w:rPr>
        <w:t>.</w:t>
      </w:r>
    </w:p>
    <w:p w:rsidR="007C072F" w:rsidRDefault="007C072F" w:rsidP="007C072F">
      <w:pPr>
        <w:tabs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  <w:r w:rsidRPr="007C072F">
        <w:rPr>
          <w:rFonts w:ascii="TH SarabunPSK" w:hAnsi="TH SarabunPSK" w:cs="TH SarabunPSK"/>
          <w:sz w:val="32"/>
          <w:szCs w:val="32"/>
          <w:cs/>
        </w:rPr>
        <w:t>วิภาวรรณ วิจิตรจินดา</w:t>
      </w:r>
      <w:r w:rsidR="006828FF">
        <w:rPr>
          <w:rFonts w:ascii="TH SarabunPSK" w:hAnsi="TH SarabunPSK" w:cs="TH SarabunPSK"/>
          <w:sz w:val="32"/>
          <w:szCs w:val="32"/>
        </w:rPr>
        <w:t>,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วัฒนี บุญวิทยา และคณะ</w:t>
      </w:r>
      <w:r w:rsidRPr="007C072F">
        <w:rPr>
          <w:rFonts w:ascii="TH SarabunPSK" w:hAnsi="TH SarabunPSK" w:cs="TH SarabunPSK"/>
          <w:sz w:val="32"/>
          <w:szCs w:val="32"/>
        </w:rPr>
        <w:t xml:space="preserve">. 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(2551).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การติดตามผู้สำเร็จการศึกษาระดับปริญญาตรี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คณะเทคโนโลยีการเกษตร มหาวิทยาลัยราชภัฏวไลยอลงกรณ์ </w:t>
      </w:r>
      <w:r w:rsidR="001358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2549-2550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</w:rPr>
        <w:t xml:space="preserve">  </w:t>
      </w:r>
      <w:r w:rsidRPr="007C072F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7C072F">
        <w:rPr>
          <w:rFonts w:ascii="TH SarabunPSK" w:hAnsi="TH SarabunPSK" w:cs="TH SarabunPSK"/>
          <w:sz w:val="32"/>
          <w:szCs w:val="32"/>
        </w:rPr>
        <w:t xml:space="preserve">: </w:t>
      </w:r>
      <w:r w:rsidRPr="007C072F">
        <w:rPr>
          <w:rFonts w:ascii="TH SarabunPSK" w:hAnsi="TH SarabunPSK" w:cs="TH SarabunPSK"/>
          <w:sz w:val="32"/>
          <w:szCs w:val="32"/>
          <w:cs/>
        </w:rPr>
        <w:t>ม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ป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ท</w:t>
      </w:r>
      <w:r w:rsidRPr="007C072F">
        <w:rPr>
          <w:rFonts w:ascii="TH SarabunPSK" w:hAnsi="TH SarabunPSK" w:cs="TH SarabunPSK"/>
          <w:sz w:val="32"/>
          <w:szCs w:val="32"/>
        </w:rPr>
        <w:t>.</w:t>
      </w:r>
    </w:p>
    <w:p w:rsidR="007C072F" w:rsidRDefault="007C072F" w:rsidP="007C072F">
      <w:pPr>
        <w:tabs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  <w:r w:rsidRPr="007C072F">
        <w:rPr>
          <w:rFonts w:ascii="TH SarabunPSK" w:hAnsi="TH SarabunPSK" w:cs="TH SarabunPSK"/>
          <w:sz w:val="32"/>
          <w:szCs w:val="32"/>
          <w:cs/>
        </w:rPr>
        <w:t>หรรษา เวียงวะลัย</w:t>
      </w:r>
      <w:r w:rsidR="006828FF">
        <w:rPr>
          <w:rFonts w:ascii="TH SarabunPSK" w:hAnsi="TH SarabunPSK" w:cs="TH SarabunPSK"/>
          <w:sz w:val="32"/>
          <w:szCs w:val="32"/>
        </w:rPr>
        <w:t>,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วัฒนี บุญวิทยา และคณะ</w:t>
      </w:r>
      <w:r w:rsidRPr="007C072F">
        <w:rPr>
          <w:rFonts w:ascii="TH SarabunPSK" w:hAnsi="TH SarabunPSK" w:cs="TH SarabunPSK"/>
          <w:sz w:val="32"/>
          <w:szCs w:val="32"/>
        </w:rPr>
        <w:t xml:space="preserve">. 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(2551).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การศึกษาความพึงพอใจของหัวหน้าหน่วยงานที่มีต่อการปฏิบัติงานของผู้สำเร็จการศึกษาระดับปริญญาตรี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คณะเทคโนโลยีการเกษตร มหาวิทยาลัยราชภัฏวไลยอลงกรณ์ ในพระบรมราชูปถัมภ์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2549-2550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C072F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7C072F">
        <w:rPr>
          <w:rFonts w:ascii="TH SarabunPSK" w:hAnsi="TH SarabunPSK" w:cs="TH SarabunPSK"/>
          <w:sz w:val="32"/>
          <w:szCs w:val="32"/>
        </w:rPr>
        <w:t xml:space="preserve">: </w:t>
      </w:r>
      <w:r w:rsidRPr="007C072F">
        <w:rPr>
          <w:rFonts w:ascii="TH SarabunPSK" w:hAnsi="TH SarabunPSK" w:cs="TH SarabunPSK"/>
          <w:sz w:val="32"/>
          <w:szCs w:val="32"/>
          <w:cs/>
        </w:rPr>
        <w:t>ม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ป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ท</w:t>
      </w:r>
      <w:r w:rsidRPr="007C072F">
        <w:rPr>
          <w:rFonts w:ascii="TH SarabunPSK" w:hAnsi="TH SarabunPSK" w:cs="TH SarabunPSK"/>
          <w:sz w:val="32"/>
          <w:szCs w:val="32"/>
        </w:rPr>
        <w:t>.</w:t>
      </w:r>
    </w:p>
    <w:p w:rsidR="00884EBD" w:rsidRDefault="00884EBD" w:rsidP="00884EBD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.3.3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บทความทางวิชาการ </w:t>
      </w:r>
    </w:p>
    <w:p w:rsidR="00884EBD" w:rsidRPr="009707E4" w:rsidRDefault="00884EBD" w:rsidP="00884EBD">
      <w:pPr>
        <w:autoSpaceDE w:val="0"/>
        <w:autoSpaceDN w:val="0"/>
        <w:adjustRightInd w:val="0"/>
        <w:ind w:left="810" w:firstLine="45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3314AC" w:rsidRPr="00335FD5" w:rsidRDefault="003314AC" w:rsidP="003314AC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3314AC" w:rsidRDefault="00235E50" w:rsidP="003314AC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22</w:t>
      </w:r>
      <w:r w:rsidR="003314AC">
        <w:rPr>
          <w:rFonts w:ascii="TH SarabunPSK" w:hAnsi="TH SarabunPSK" w:cs="TH SarabunPSK"/>
          <w:sz w:val="32"/>
          <w:szCs w:val="32"/>
        </w:rPr>
        <w:t xml:space="preserve"> </w:t>
      </w:r>
      <w:r w:rsidR="003314AC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3314AC" w:rsidRPr="00335FD5" w:rsidRDefault="003314AC" w:rsidP="003314AC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3314AC" w:rsidRDefault="003314AC" w:rsidP="003314A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.5.1 </w:t>
      </w:r>
      <w:r w:rsidR="00235E50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235E50" w:rsidRPr="00235E50">
        <w:rPr>
          <w:rFonts w:ascii="TH SarabunPSK" w:hAnsi="TH SarabunPSK" w:cs="TH SarabunPSK"/>
          <w:sz w:val="32"/>
          <w:szCs w:val="32"/>
          <w:cs/>
        </w:rPr>
        <w:t>กฎหมายและมาตรฐานอาหาร</w:t>
      </w:r>
    </w:p>
    <w:p w:rsidR="00235E50" w:rsidRDefault="003314AC" w:rsidP="003314A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.5.2 วิชา</w:t>
      </w:r>
      <w:r w:rsidR="00235E50" w:rsidRPr="00235E50">
        <w:rPr>
          <w:rFonts w:ascii="TH SarabunPSK" w:hAnsi="TH SarabunPSK" w:cs="TH SarabunPSK"/>
          <w:sz w:val="32"/>
          <w:szCs w:val="32"/>
          <w:cs/>
        </w:rPr>
        <w:t>เทคโนโลยีขนมอบ</w:t>
      </w:r>
    </w:p>
    <w:p w:rsidR="00235E50" w:rsidRDefault="00235E50" w:rsidP="003314A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4.5.3 </w:t>
      </w:r>
      <w:r w:rsidR="00350FE0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235E50">
        <w:rPr>
          <w:rFonts w:ascii="TH SarabunPSK" w:hAnsi="TH SarabunPSK" w:cs="TH SarabunPSK"/>
          <w:sz w:val="32"/>
          <w:szCs w:val="32"/>
          <w:cs/>
        </w:rPr>
        <w:t>เทคโนโลยีสัตว์ปีกและผลิตภัณฑ์</w:t>
      </w:r>
    </w:p>
    <w:p w:rsidR="003314AC" w:rsidRDefault="00350FE0" w:rsidP="003314AC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4.5.4 วิชา</w:t>
      </w:r>
      <w:r w:rsidR="00235E50" w:rsidRPr="00235E50">
        <w:rPr>
          <w:rFonts w:ascii="TH SarabunPSK" w:hAnsi="TH SarabunPSK" w:cs="TH SarabunPSK"/>
          <w:sz w:val="32"/>
          <w:szCs w:val="32"/>
          <w:cs/>
        </w:rPr>
        <w:t>เทคโนโลยีเนื้อสัตว์และผลิตภัณฑ์</w:t>
      </w:r>
    </w:p>
    <w:p w:rsidR="00235E50" w:rsidRDefault="00235E50" w:rsidP="003314A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235E50">
        <w:rPr>
          <w:rFonts w:ascii="TH SarabunPSK" w:hAnsi="TH SarabunPSK" w:cs="TH SarabunPSK" w:hint="cs"/>
          <w:sz w:val="32"/>
          <w:szCs w:val="32"/>
          <w:cs/>
        </w:rPr>
        <w:lastRenderedPageBreak/>
        <w:t>4.5.5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50FE0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235E50">
        <w:rPr>
          <w:rFonts w:ascii="TH SarabunPSK" w:hAnsi="TH SarabunPSK" w:cs="TH SarabunPSK"/>
          <w:sz w:val="32"/>
          <w:szCs w:val="32"/>
          <w:cs/>
        </w:rPr>
        <w:t>เทคโนโลยีธัญชาติและผลิตภัณฑ์</w:t>
      </w:r>
    </w:p>
    <w:p w:rsidR="00350FE0" w:rsidRDefault="00350FE0" w:rsidP="003314A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4.5.6 วิชาสัมมนาทางวิทยาศาสตร์และเทคโนโลยีการอาหาร</w:t>
      </w:r>
    </w:p>
    <w:p w:rsidR="00350FE0" w:rsidRDefault="00350FE0" w:rsidP="003314AC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4.5.7 วิชาวิทยาศาสตร์และเทคโนโลยีการอาหารเบื้องต้น</w:t>
      </w:r>
    </w:p>
    <w:p w:rsidR="003314AC" w:rsidRDefault="003314AC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14AC" w:rsidRDefault="003314AC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14AC" w:rsidRDefault="003314AC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35E50" w:rsidRDefault="00235E5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35E50" w:rsidRDefault="00235E5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35E50" w:rsidRDefault="00235E5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35E50" w:rsidRDefault="00235E5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35E50" w:rsidRDefault="00235E5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35E50" w:rsidRDefault="00235E5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14AC" w:rsidRDefault="003314AC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14AC" w:rsidRDefault="003314AC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14AC" w:rsidRDefault="003314AC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14AC" w:rsidRDefault="003314AC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14AC" w:rsidRDefault="003314AC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14AC" w:rsidRDefault="003314AC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48B7" w:rsidRPr="00335FD5" w:rsidRDefault="00FA745B" w:rsidP="00EB48B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</w:t>
      </w:r>
      <w:r w:rsidR="00EB48B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EB48B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B48B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EB48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48B7" w:rsidRPr="00AF71F8">
        <w:rPr>
          <w:rFonts w:ascii="TH SarabunPSK" w:hAnsi="TH SarabunPSK" w:cs="TH SarabunPSK" w:hint="cs"/>
          <w:sz w:val="32"/>
          <w:szCs w:val="32"/>
          <w:cs/>
        </w:rPr>
        <w:t>นาง</w:t>
      </w:r>
      <w:r w:rsidR="00EB48B7" w:rsidRPr="003314AC">
        <w:rPr>
          <w:rFonts w:ascii="TH SarabunPSK" w:hAnsi="TH SarabunPSK" w:cs="TH SarabunPSK" w:hint="cs"/>
          <w:sz w:val="32"/>
          <w:szCs w:val="32"/>
          <w:cs/>
        </w:rPr>
        <w:t>สาว</w:t>
      </w:r>
      <w:r w:rsidR="00324391">
        <w:rPr>
          <w:rFonts w:ascii="TH SarabunPSK" w:hAnsi="TH SarabunPSK" w:cs="TH SarabunPSK" w:hint="cs"/>
          <w:sz w:val="32"/>
          <w:szCs w:val="32"/>
          <w:cs/>
        </w:rPr>
        <w:t>หรรษา</w:t>
      </w:r>
      <w:r w:rsidR="00EB48B7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EB48B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EB48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4391" w:rsidRPr="00324391">
        <w:rPr>
          <w:rFonts w:ascii="TH SarabunPSK" w:hAnsi="TH SarabunPSK" w:cs="TH SarabunPSK" w:hint="cs"/>
          <w:sz w:val="32"/>
          <w:szCs w:val="32"/>
          <w:cs/>
        </w:rPr>
        <w:t>เวียงวะลัย</w:t>
      </w:r>
    </w:p>
    <w:p w:rsidR="00EB48B7" w:rsidRPr="00335FD5" w:rsidRDefault="00FA745B" w:rsidP="00EB48B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B48B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EB48B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B48B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EB48B7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4391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EB48B7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B48B7" w:rsidRDefault="00FA745B" w:rsidP="00EB48B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B48B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EB48B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B48B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6"/>
        <w:gridCol w:w="3334"/>
        <w:gridCol w:w="2424"/>
        <w:gridCol w:w="1296"/>
      </w:tblGrid>
      <w:tr w:rsidR="00EB48B7" w:rsidRPr="00BE7E14" w:rsidTr="00324391">
        <w:tc>
          <w:tcPr>
            <w:tcW w:w="1316" w:type="dxa"/>
          </w:tcPr>
          <w:p w:rsidR="00EB48B7" w:rsidRPr="00BE7E14" w:rsidRDefault="00EB48B7" w:rsidP="00EB48B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334" w:type="dxa"/>
          </w:tcPr>
          <w:p w:rsidR="00EB48B7" w:rsidRPr="00BE7E14" w:rsidRDefault="00EB48B7" w:rsidP="00EB48B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424" w:type="dxa"/>
          </w:tcPr>
          <w:p w:rsidR="00EB48B7" w:rsidRPr="00BE7E14" w:rsidRDefault="00EB48B7" w:rsidP="00EB48B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296" w:type="dxa"/>
          </w:tcPr>
          <w:p w:rsidR="00EB48B7" w:rsidRPr="00BE7E14" w:rsidRDefault="00EB48B7" w:rsidP="00EB48B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324391" w:rsidRPr="00161CAA" w:rsidTr="00324391">
        <w:tc>
          <w:tcPr>
            <w:tcW w:w="1316" w:type="dxa"/>
          </w:tcPr>
          <w:p w:rsidR="00324391" w:rsidRPr="00FC6A68" w:rsidRDefault="00324391" w:rsidP="00EB48B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334" w:type="dxa"/>
          </w:tcPr>
          <w:p w:rsidR="00324391" w:rsidRPr="00324391" w:rsidRDefault="00324391" w:rsidP="0055013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391">
              <w:rPr>
                <w:rFonts w:ascii="TH SarabunPSK" w:hAnsi="TH SarabunPSK" w:cs="TH SarabunPSK"/>
                <w:sz w:val="32"/>
                <w:szCs w:val="32"/>
                <w:cs/>
              </w:rPr>
              <w:t>วท.ม</w:t>
            </w:r>
            <w:r w:rsidRPr="00324391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5501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24391">
              <w:rPr>
                <w:rFonts w:ascii="TH SarabunPSK" w:hAnsi="TH SarabunPSK" w:cs="TH SarabunPSK"/>
                <w:sz w:val="32"/>
                <w:szCs w:val="32"/>
                <w:cs/>
              </w:rPr>
              <w:t>(เทคโนโลยีชีวภาพ)</w:t>
            </w:r>
          </w:p>
        </w:tc>
        <w:tc>
          <w:tcPr>
            <w:tcW w:w="2424" w:type="dxa"/>
          </w:tcPr>
          <w:p w:rsidR="00970ACE" w:rsidRDefault="00324391" w:rsidP="007F0F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24391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สถาบันเทคโนโลยีพระ</w:t>
            </w:r>
          </w:p>
          <w:p w:rsidR="00324391" w:rsidRPr="00324391" w:rsidRDefault="00324391" w:rsidP="007F0F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391">
              <w:rPr>
                <w:rFonts w:ascii="TH SarabunPSK" w:hAnsi="TH SarabunPSK" w:cs="TH SarabunPSK"/>
                <w:sz w:val="32"/>
                <w:szCs w:val="32"/>
                <w:cs/>
              </w:rPr>
              <w:t>จอมเกล้าเจ้าคุณทหารลาดกระบัง</w:t>
            </w:r>
          </w:p>
        </w:tc>
        <w:tc>
          <w:tcPr>
            <w:tcW w:w="1296" w:type="dxa"/>
          </w:tcPr>
          <w:p w:rsidR="00324391" w:rsidRPr="00161CAA" w:rsidRDefault="00324391" w:rsidP="0032439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324391" w:rsidRPr="00161CAA" w:rsidTr="00324391">
        <w:tc>
          <w:tcPr>
            <w:tcW w:w="1316" w:type="dxa"/>
          </w:tcPr>
          <w:p w:rsidR="00324391" w:rsidRPr="00FC6A68" w:rsidRDefault="00324391" w:rsidP="00EB48B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334" w:type="dxa"/>
          </w:tcPr>
          <w:p w:rsidR="00324391" w:rsidRPr="00324391" w:rsidRDefault="00324391" w:rsidP="007F0F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4391">
              <w:rPr>
                <w:rFonts w:ascii="TH SarabunPSK" w:hAnsi="TH SarabunPSK" w:cs="TH SarabunPSK"/>
                <w:sz w:val="32"/>
                <w:szCs w:val="32"/>
                <w:cs/>
              </w:rPr>
              <w:t>วท.บ</w:t>
            </w:r>
            <w:r w:rsidRPr="00324391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24391">
              <w:rPr>
                <w:rFonts w:ascii="TH SarabunPSK" w:hAnsi="TH SarabunPSK" w:cs="TH SarabunPSK"/>
                <w:sz w:val="32"/>
                <w:szCs w:val="32"/>
                <w:cs/>
              </w:rPr>
              <w:t>(วิทยาศาสตร์และเทคโนโลยีการอาหาร)</w:t>
            </w:r>
          </w:p>
        </w:tc>
        <w:tc>
          <w:tcPr>
            <w:tcW w:w="2424" w:type="dxa"/>
          </w:tcPr>
          <w:p w:rsidR="00306B34" w:rsidRDefault="00436EEC" w:rsidP="00436E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สถาบันเทคโนโลยี</w:t>
            </w:r>
            <w:r w:rsidR="00306B3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="00324391" w:rsidRPr="00324391">
              <w:rPr>
                <w:rFonts w:ascii="TH SarabunPSK" w:hAnsi="TH SarabunPSK" w:cs="TH SarabunPSK"/>
                <w:sz w:val="32"/>
                <w:szCs w:val="32"/>
                <w:cs/>
              </w:rPr>
              <w:t>ราชมงคล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324391" w:rsidRPr="00324391" w:rsidRDefault="001775D8" w:rsidP="00306B34">
            <w:pPr>
              <w:ind w:right="-5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วิทยาเขต</w:t>
            </w:r>
            <w:r w:rsidR="00306B34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="00324391" w:rsidRPr="00324391">
              <w:rPr>
                <w:rFonts w:ascii="TH SarabunPSK" w:hAnsi="TH SarabunPSK" w:cs="TH SarabunPSK"/>
                <w:sz w:val="32"/>
                <w:szCs w:val="32"/>
                <w:cs/>
              </w:rPr>
              <w:t>างพระ</w:t>
            </w:r>
          </w:p>
        </w:tc>
        <w:tc>
          <w:tcPr>
            <w:tcW w:w="1296" w:type="dxa"/>
          </w:tcPr>
          <w:p w:rsidR="00324391" w:rsidRPr="00161CAA" w:rsidRDefault="00324391" w:rsidP="0032439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</w:tr>
    </w:tbl>
    <w:p w:rsidR="00EB48B7" w:rsidRPr="00335FD5" w:rsidRDefault="00FA745B" w:rsidP="00EB48B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B48B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EB48B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B48B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="00EB48B7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B48B7" w:rsidRDefault="00FA745B" w:rsidP="00EB48B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EB48B7" w:rsidRPr="00335FD5">
        <w:rPr>
          <w:rFonts w:ascii="TH SarabunPSK" w:hAnsi="TH SarabunPSK" w:cs="TH SarabunPSK" w:hint="cs"/>
          <w:sz w:val="32"/>
          <w:szCs w:val="32"/>
          <w:cs/>
        </w:rPr>
        <w:t xml:space="preserve">.3.1 </w:t>
      </w:r>
      <w:r w:rsidR="00EB48B7">
        <w:rPr>
          <w:rFonts w:ascii="TH SarabunPSK" w:hAnsi="TH SarabunPSK" w:cs="TH SarabunPSK" w:hint="cs"/>
          <w:sz w:val="32"/>
          <w:szCs w:val="32"/>
          <w:cs/>
        </w:rPr>
        <w:tab/>
      </w:r>
      <w:r w:rsidR="00EB48B7" w:rsidRPr="00335FD5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เอกสารประกอบการสอน </w:t>
      </w:r>
    </w:p>
    <w:p w:rsidR="00884EBD" w:rsidRDefault="00884EBD" w:rsidP="00884EBD">
      <w:pPr>
        <w:pStyle w:val="afa"/>
        <w:ind w:left="1260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EB48B7" w:rsidRDefault="00FA745B" w:rsidP="00EB48B7">
      <w:pPr>
        <w:pStyle w:val="afa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EB48B7">
        <w:rPr>
          <w:rFonts w:ascii="TH SarabunPSK" w:hAnsi="TH SarabunPSK" w:cs="TH SarabunPSK" w:hint="cs"/>
          <w:sz w:val="32"/>
          <w:szCs w:val="32"/>
          <w:cs/>
        </w:rPr>
        <w:t xml:space="preserve">.3.2 </w:t>
      </w:r>
      <w:r w:rsidR="00EB48B7" w:rsidRPr="00A526B0">
        <w:rPr>
          <w:rFonts w:ascii="TH SarabunPSK" w:hAnsi="TH SarabunPSK" w:cs="TH SarabunPSK" w:hint="cs"/>
          <w:sz w:val="32"/>
          <w:szCs w:val="32"/>
          <w:cs/>
        </w:rPr>
        <w:t xml:space="preserve">งานวิจัย </w:t>
      </w:r>
    </w:p>
    <w:p w:rsidR="002A30F2" w:rsidRPr="007C072F" w:rsidRDefault="002A30F2" w:rsidP="002A30F2">
      <w:pPr>
        <w:tabs>
          <w:tab w:val="left" w:pos="1080"/>
        </w:tabs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7C072F">
        <w:rPr>
          <w:rFonts w:ascii="TH SarabunPSK" w:hAnsi="TH SarabunPSK" w:cs="TH SarabunPSK"/>
          <w:sz w:val="32"/>
          <w:szCs w:val="32"/>
          <w:cs/>
        </w:rPr>
        <w:t>วัฒนี บุญวิทยา</w:t>
      </w:r>
      <w:r>
        <w:rPr>
          <w:rFonts w:ascii="TH SarabunPSK" w:hAnsi="TH SarabunPSK" w:cs="TH SarabunPSK"/>
          <w:sz w:val="32"/>
          <w:szCs w:val="32"/>
        </w:rPr>
        <w:t>,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หรรษา เวียงวะลัย</w:t>
      </w:r>
      <w:r w:rsidRPr="007C072F">
        <w:rPr>
          <w:rFonts w:ascii="TH SarabunPSK" w:hAnsi="TH SarabunPSK" w:cs="TH SarabunPSK"/>
          <w:sz w:val="32"/>
          <w:szCs w:val="32"/>
        </w:rPr>
        <w:t xml:space="preserve"> </w:t>
      </w:r>
      <w:r w:rsidRPr="007C072F">
        <w:rPr>
          <w:rFonts w:ascii="TH SarabunPSK" w:hAnsi="TH SarabunPSK" w:cs="TH SarabunPSK"/>
          <w:sz w:val="32"/>
          <w:szCs w:val="32"/>
          <w:cs/>
        </w:rPr>
        <w:t>และคณะ</w:t>
      </w:r>
      <w:r w:rsidRPr="007C072F">
        <w:rPr>
          <w:rFonts w:ascii="TH SarabunPSK" w:hAnsi="TH SarabunPSK" w:cs="TH SarabunPSK"/>
          <w:sz w:val="32"/>
          <w:szCs w:val="32"/>
        </w:rPr>
        <w:t xml:space="preserve">.  (2552).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การติดตามผู้สำเร็จการศึกษาระดับปริญญาตรี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คณะเทคโนโลยีการเกษตร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มหาวิทยาลัยราชภัฏวไลยอลงกรณ์ </w:t>
      </w:r>
      <w:r w:rsidR="00970A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2550-2551. </w:t>
      </w:r>
      <w:r w:rsidRPr="007C072F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7C072F">
        <w:rPr>
          <w:rFonts w:ascii="TH SarabunPSK" w:hAnsi="TH SarabunPSK" w:cs="TH SarabunPSK"/>
          <w:sz w:val="32"/>
          <w:szCs w:val="32"/>
        </w:rPr>
        <w:t xml:space="preserve">: </w:t>
      </w:r>
      <w:r w:rsidRPr="007C072F">
        <w:rPr>
          <w:rFonts w:ascii="TH SarabunPSK" w:hAnsi="TH SarabunPSK" w:cs="TH SarabunPSK"/>
          <w:sz w:val="32"/>
          <w:szCs w:val="32"/>
          <w:cs/>
        </w:rPr>
        <w:t>ม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ป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ท</w:t>
      </w:r>
      <w:r w:rsidRPr="007C072F">
        <w:rPr>
          <w:rFonts w:ascii="TH SarabunPSK" w:hAnsi="TH SarabunPSK" w:cs="TH SarabunPSK"/>
          <w:sz w:val="32"/>
          <w:szCs w:val="32"/>
        </w:rPr>
        <w:t>.</w:t>
      </w:r>
    </w:p>
    <w:p w:rsidR="002A30F2" w:rsidRDefault="002A30F2" w:rsidP="002A30F2">
      <w:pPr>
        <w:tabs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  <w:r w:rsidRPr="007C072F">
        <w:rPr>
          <w:rFonts w:ascii="TH SarabunPSK" w:hAnsi="TH SarabunPSK" w:cs="TH SarabunPSK"/>
          <w:sz w:val="32"/>
          <w:szCs w:val="32"/>
          <w:cs/>
        </w:rPr>
        <w:t>วิภาวรรณ วิจิตรจินดา</w:t>
      </w:r>
      <w:r>
        <w:rPr>
          <w:rFonts w:ascii="TH SarabunPSK" w:hAnsi="TH SarabunPSK" w:cs="TH SarabunPSK"/>
          <w:sz w:val="32"/>
          <w:szCs w:val="32"/>
        </w:rPr>
        <w:t>,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วัฒนี บุญวิทยา และคณะ</w:t>
      </w:r>
      <w:r w:rsidRPr="007C072F">
        <w:rPr>
          <w:rFonts w:ascii="TH SarabunPSK" w:hAnsi="TH SarabunPSK" w:cs="TH SarabunPSK"/>
          <w:sz w:val="32"/>
          <w:szCs w:val="32"/>
        </w:rPr>
        <w:t xml:space="preserve">. 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(2551).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การติดตามผู้สำเร็จการศึกษาระดับปริญญาตรี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คณะเทคโนโลยีการเกษตร มหาวิทยาลัยราชภัฏวไลยอลงกรณ์ </w:t>
      </w:r>
      <w:r w:rsidR="00970A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2549-2550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</w:rPr>
        <w:t xml:space="preserve">  </w:t>
      </w:r>
      <w:r w:rsidRPr="007C072F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7C072F">
        <w:rPr>
          <w:rFonts w:ascii="TH SarabunPSK" w:hAnsi="TH SarabunPSK" w:cs="TH SarabunPSK"/>
          <w:sz w:val="32"/>
          <w:szCs w:val="32"/>
        </w:rPr>
        <w:t xml:space="preserve">: </w:t>
      </w:r>
      <w:r w:rsidRPr="007C072F">
        <w:rPr>
          <w:rFonts w:ascii="TH SarabunPSK" w:hAnsi="TH SarabunPSK" w:cs="TH SarabunPSK"/>
          <w:sz w:val="32"/>
          <w:szCs w:val="32"/>
          <w:cs/>
        </w:rPr>
        <w:t>ม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ป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ท</w:t>
      </w:r>
      <w:r w:rsidRPr="007C072F">
        <w:rPr>
          <w:rFonts w:ascii="TH SarabunPSK" w:hAnsi="TH SarabunPSK" w:cs="TH SarabunPSK"/>
          <w:sz w:val="32"/>
          <w:szCs w:val="32"/>
        </w:rPr>
        <w:t>.</w:t>
      </w:r>
    </w:p>
    <w:p w:rsidR="002A30F2" w:rsidRDefault="002A30F2" w:rsidP="002A30F2">
      <w:pPr>
        <w:tabs>
          <w:tab w:val="left" w:pos="1080"/>
        </w:tabs>
        <w:ind w:left="720" w:hanging="720"/>
        <w:rPr>
          <w:rFonts w:ascii="TH SarabunPSK" w:hAnsi="TH SarabunPSK" w:cs="TH SarabunPSK"/>
          <w:sz w:val="32"/>
          <w:szCs w:val="32"/>
        </w:rPr>
      </w:pPr>
      <w:r w:rsidRPr="007C072F">
        <w:rPr>
          <w:rFonts w:ascii="TH SarabunPSK" w:hAnsi="TH SarabunPSK" w:cs="TH SarabunPSK"/>
          <w:sz w:val="32"/>
          <w:szCs w:val="32"/>
          <w:cs/>
        </w:rPr>
        <w:t>หรรษา เวียงวะลัย</w:t>
      </w:r>
      <w:r>
        <w:rPr>
          <w:rFonts w:ascii="TH SarabunPSK" w:hAnsi="TH SarabunPSK" w:cs="TH SarabunPSK"/>
          <w:sz w:val="32"/>
          <w:szCs w:val="32"/>
        </w:rPr>
        <w:t>,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วัฒนี บุญวิทยา และคณะ</w:t>
      </w:r>
      <w:r w:rsidRPr="007C072F">
        <w:rPr>
          <w:rFonts w:ascii="TH SarabunPSK" w:hAnsi="TH SarabunPSK" w:cs="TH SarabunPSK"/>
          <w:sz w:val="32"/>
          <w:szCs w:val="32"/>
        </w:rPr>
        <w:t xml:space="preserve">. 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(2551).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การศึกษาความพึงพอใจของหัวหน้าหน่วยงานที่มีต่อการปฏิบัติงานของผู้สำเร็จการศึกษาระดับปริญญาตรี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คณะเทคโนโลยีการเกษตร มหาวิทยาลัยราชภัฏวไลยอลงกรณ์ ในพระบรมราชูปถัมภ์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2549-2550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C072F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7C072F">
        <w:rPr>
          <w:rFonts w:ascii="TH SarabunPSK" w:hAnsi="TH SarabunPSK" w:cs="TH SarabunPSK"/>
          <w:sz w:val="32"/>
          <w:szCs w:val="32"/>
        </w:rPr>
        <w:t xml:space="preserve">: </w:t>
      </w:r>
      <w:r w:rsidRPr="007C072F">
        <w:rPr>
          <w:rFonts w:ascii="TH SarabunPSK" w:hAnsi="TH SarabunPSK" w:cs="TH SarabunPSK"/>
          <w:sz w:val="32"/>
          <w:szCs w:val="32"/>
          <w:cs/>
        </w:rPr>
        <w:t>ม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ป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ท</w:t>
      </w:r>
      <w:r w:rsidRPr="007C072F">
        <w:rPr>
          <w:rFonts w:ascii="TH SarabunPSK" w:hAnsi="TH SarabunPSK" w:cs="TH SarabunPSK"/>
          <w:sz w:val="32"/>
          <w:szCs w:val="32"/>
        </w:rPr>
        <w:t>.</w:t>
      </w:r>
    </w:p>
    <w:p w:rsidR="00884EBD" w:rsidRPr="007C072F" w:rsidRDefault="00884EBD" w:rsidP="00884EBD">
      <w:pPr>
        <w:tabs>
          <w:tab w:val="left" w:pos="640"/>
        </w:tabs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7C072F">
        <w:rPr>
          <w:rFonts w:ascii="TH SarabunPSK" w:hAnsi="TH SarabunPSK" w:cs="TH SarabunPSK"/>
          <w:sz w:val="32"/>
          <w:szCs w:val="32"/>
          <w:cs/>
        </w:rPr>
        <w:t>ธัญนันท์ ทองคำ</w:t>
      </w:r>
      <w:r w:rsidR="00A800E8">
        <w:rPr>
          <w:rFonts w:ascii="TH SarabunPSK" w:hAnsi="TH SarabunPSK" w:cs="TH SarabunPSK"/>
          <w:sz w:val="32"/>
          <w:szCs w:val="32"/>
        </w:rPr>
        <w:t>,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วัฒนี บุญวิทยา</w:t>
      </w:r>
      <w:r w:rsidRPr="007C072F">
        <w:rPr>
          <w:rFonts w:ascii="TH SarabunPSK" w:hAnsi="TH SarabunPSK" w:cs="TH SarabunPSK"/>
          <w:sz w:val="32"/>
          <w:szCs w:val="32"/>
        </w:rPr>
        <w:t xml:space="preserve">, </w:t>
      </w:r>
      <w:r w:rsidRPr="007C072F">
        <w:rPr>
          <w:rFonts w:ascii="TH SarabunPSK" w:hAnsi="TH SarabunPSK" w:cs="TH SarabunPSK"/>
          <w:sz w:val="32"/>
          <w:szCs w:val="32"/>
          <w:cs/>
        </w:rPr>
        <w:t>และหรรษา เวียงวะลัย</w:t>
      </w:r>
      <w:r w:rsidRPr="007C072F">
        <w:rPr>
          <w:rFonts w:ascii="TH SarabunPSK" w:hAnsi="TH SarabunPSK" w:cs="TH SarabunPSK"/>
          <w:sz w:val="32"/>
          <w:szCs w:val="32"/>
        </w:rPr>
        <w:t xml:space="preserve">.  (2547).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รายงานการวิจัยเชิงปฏิบัติการ</w:t>
      </w:r>
      <w:r w:rsidRPr="007C072F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โครงการพัฒนาผลิตภัณฑ์ประเภทอาหารและเครื่องดื่ม กรณีศึกษา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ข้าวเกรียบปลาช่อน        รสต้มยำกุ้ง กลุ่มแม่บ้านแม่ลาสิงห์บุรี เลขที่ 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>72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35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หมู่ 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7C072F">
        <w:rPr>
          <w:rFonts w:ascii="TH SarabunPSK" w:hAnsi="TH SarabunPSK" w:cs="TH SarabunPSK"/>
          <w:b/>
          <w:bCs/>
          <w:sz w:val="32"/>
          <w:szCs w:val="32"/>
          <w:cs/>
        </w:rPr>
        <w:t>ตำบลต้นโพธิ์ อำเภอเมือง        จังหวัดสิงห์บุรี</w:t>
      </w:r>
      <w:r w:rsidRPr="007C072F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7C072F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7C072F">
        <w:rPr>
          <w:rFonts w:ascii="TH SarabunPSK" w:hAnsi="TH SarabunPSK" w:cs="TH SarabunPSK"/>
          <w:sz w:val="32"/>
          <w:szCs w:val="32"/>
        </w:rPr>
        <w:t xml:space="preserve">: </w:t>
      </w:r>
      <w:r w:rsidRPr="007C072F">
        <w:rPr>
          <w:rFonts w:ascii="TH SarabunPSK" w:hAnsi="TH SarabunPSK" w:cs="TH SarabunPSK"/>
          <w:sz w:val="32"/>
          <w:szCs w:val="32"/>
          <w:cs/>
        </w:rPr>
        <w:t>ม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ป</w:t>
      </w:r>
      <w:r w:rsidRPr="007C072F">
        <w:rPr>
          <w:rFonts w:ascii="TH SarabunPSK" w:hAnsi="TH SarabunPSK" w:cs="TH SarabunPSK"/>
          <w:sz w:val="32"/>
          <w:szCs w:val="32"/>
        </w:rPr>
        <w:t>.</w:t>
      </w:r>
      <w:r w:rsidRPr="007C072F">
        <w:rPr>
          <w:rFonts w:ascii="TH SarabunPSK" w:hAnsi="TH SarabunPSK" w:cs="TH SarabunPSK"/>
          <w:sz w:val="32"/>
          <w:szCs w:val="32"/>
          <w:cs/>
        </w:rPr>
        <w:t>ท</w:t>
      </w:r>
      <w:r w:rsidRPr="007C072F">
        <w:rPr>
          <w:rFonts w:ascii="TH SarabunPSK" w:hAnsi="TH SarabunPSK" w:cs="TH SarabunPSK"/>
          <w:sz w:val="32"/>
          <w:szCs w:val="32"/>
        </w:rPr>
        <w:t>.</w:t>
      </w:r>
    </w:p>
    <w:p w:rsidR="00EB48B7" w:rsidRDefault="00FA745B" w:rsidP="00EB48B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EB48B7" w:rsidRPr="00335FD5">
        <w:rPr>
          <w:rFonts w:ascii="TH SarabunPSK" w:hAnsi="TH SarabunPSK" w:cs="TH SarabunPSK" w:hint="cs"/>
          <w:sz w:val="32"/>
          <w:szCs w:val="32"/>
          <w:cs/>
        </w:rPr>
        <w:t xml:space="preserve">.3.3 </w:t>
      </w:r>
      <w:r w:rsidR="00EB48B7">
        <w:rPr>
          <w:rFonts w:ascii="TH SarabunPSK" w:hAnsi="TH SarabunPSK" w:cs="TH SarabunPSK" w:hint="cs"/>
          <w:sz w:val="32"/>
          <w:szCs w:val="32"/>
          <w:cs/>
        </w:rPr>
        <w:tab/>
      </w:r>
      <w:r w:rsidR="00EB48B7" w:rsidRPr="00335FD5">
        <w:rPr>
          <w:rFonts w:ascii="TH SarabunPSK" w:hAnsi="TH SarabunPSK" w:cs="TH SarabunPSK" w:hint="cs"/>
          <w:sz w:val="32"/>
          <w:szCs w:val="32"/>
          <w:cs/>
        </w:rPr>
        <w:t xml:space="preserve">บทความทางวิชาการ </w:t>
      </w:r>
    </w:p>
    <w:p w:rsidR="00EB48B7" w:rsidRPr="009707E4" w:rsidRDefault="00884EBD" w:rsidP="00884EBD">
      <w:pPr>
        <w:autoSpaceDE w:val="0"/>
        <w:autoSpaceDN w:val="0"/>
        <w:adjustRightInd w:val="0"/>
        <w:ind w:left="810" w:firstLine="45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EB48B7" w:rsidRPr="00335FD5" w:rsidRDefault="00FA745B" w:rsidP="00EB48B7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B48B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EB48B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B48B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EB48B7" w:rsidRDefault="00436EEC" w:rsidP="00EB48B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17</w:t>
      </w:r>
      <w:r w:rsidR="00EB48B7">
        <w:rPr>
          <w:rFonts w:ascii="TH SarabunPSK" w:hAnsi="TH SarabunPSK" w:cs="TH SarabunPSK"/>
          <w:sz w:val="32"/>
          <w:szCs w:val="32"/>
        </w:rPr>
        <w:t xml:space="preserve"> </w:t>
      </w:r>
      <w:r w:rsidR="00EB48B7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EB48B7" w:rsidRPr="00335FD5" w:rsidRDefault="00FA745B" w:rsidP="00EB48B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B48B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EB48B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B48B7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436EEC" w:rsidRPr="00243589" w:rsidRDefault="00FA745B" w:rsidP="00436EEC">
      <w:pPr>
        <w:ind w:firstLine="720"/>
        <w:rPr>
          <w:rFonts w:ascii="TH SarabunPSK" w:hAnsi="TH SarabunPSK" w:cs="TH SarabunPSK"/>
          <w:sz w:val="32"/>
          <w:szCs w:val="32"/>
        </w:rPr>
      </w:pPr>
      <w:r w:rsidRPr="00243589">
        <w:rPr>
          <w:rFonts w:ascii="TH SarabunPSK" w:hAnsi="TH SarabunPSK" w:cs="TH SarabunPSK" w:hint="cs"/>
          <w:sz w:val="32"/>
          <w:szCs w:val="32"/>
          <w:cs/>
        </w:rPr>
        <w:t>5</w:t>
      </w:r>
      <w:r w:rsidR="00436EEC" w:rsidRPr="00243589">
        <w:rPr>
          <w:rFonts w:ascii="TH SarabunPSK" w:hAnsi="TH SarabunPSK" w:cs="TH SarabunPSK" w:hint="cs"/>
          <w:sz w:val="32"/>
          <w:szCs w:val="32"/>
          <w:cs/>
        </w:rPr>
        <w:t xml:space="preserve">.5.1 </w:t>
      </w:r>
      <w:r w:rsidR="00350FE0" w:rsidRPr="0024358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436EEC" w:rsidRPr="00243589">
        <w:rPr>
          <w:rFonts w:ascii="TH SarabunPSK" w:hAnsi="TH SarabunPSK" w:cs="TH SarabunPSK" w:hint="cs"/>
          <w:sz w:val="32"/>
          <w:szCs w:val="32"/>
          <w:cs/>
        </w:rPr>
        <w:t>การแปรรูปอาหาร 1</w:t>
      </w:r>
    </w:p>
    <w:p w:rsidR="00436EEC" w:rsidRPr="00243589" w:rsidRDefault="00436EEC" w:rsidP="00436EEC">
      <w:pPr>
        <w:rPr>
          <w:rFonts w:ascii="TH SarabunPSK" w:hAnsi="TH SarabunPSK" w:cs="TH SarabunPSK"/>
          <w:sz w:val="32"/>
          <w:szCs w:val="32"/>
        </w:rPr>
      </w:pPr>
      <w:r w:rsidRPr="00243589">
        <w:rPr>
          <w:rFonts w:ascii="TH SarabunPSK" w:hAnsi="TH SarabunPSK" w:cs="TH SarabunPSK" w:hint="cs"/>
          <w:sz w:val="32"/>
          <w:szCs w:val="32"/>
          <w:cs/>
        </w:rPr>
        <w:tab/>
      </w:r>
      <w:r w:rsidR="00FA745B" w:rsidRPr="00243589">
        <w:rPr>
          <w:rFonts w:ascii="TH SarabunPSK" w:hAnsi="TH SarabunPSK" w:cs="TH SarabunPSK" w:hint="cs"/>
          <w:sz w:val="32"/>
          <w:szCs w:val="32"/>
          <w:cs/>
        </w:rPr>
        <w:t>5</w:t>
      </w:r>
      <w:r w:rsidRPr="00243589">
        <w:rPr>
          <w:rFonts w:ascii="TH SarabunPSK" w:hAnsi="TH SarabunPSK" w:cs="TH SarabunPSK" w:hint="cs"/>
          <w:sz w:val="32"/>
          <w:szCs w:val="32"/>
          <w:cs/>
        </w:rPr>
        <w:t xml:space="preserve">.5.2 </w:t>
      </w:r>
      <w:r w:rsidR="00350FE0" w:rsidRPr="0024358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243589">
        <w:rPr>
          <w:rFonts w:ascii="TH SarabunPSK" w:hAnsi="TH SarabunPSK" w:cs="TH SarabunPSK" w:hint="cs"/>
          <w:sz w:val="32"/>
          <w:szCs w:val="32"/>
          <w:cs/>
        </w:rPr>
        <w:t>การแปรรูปอาหาร 2</w:t>
      </w:r>
    </w:p>
    <w:p w:rsidR="00436EEC" w:rsidRPr="00243589" w:rsidRDefault="00436EEC" w:rsidP="00436EEC">
      <w:pPr>
        <w:rPr>
          <w:rFonts w:ascii="TH SarabunPSK" w:hAnsi="TH SarabunPSK" w:cs="TH SarabunPSK"/>
          <w:sz w:val="32"/>
          <w:szCs w:val="32"/>
        </w:rPr>
      </w:pPr>
      <w:r w:rsidRPr="00243589">
        <w:rPr>
          <w:rFonts w:ascii="TH SarabunPSK" w:hAnsi="TH SarabunPSK" w:cs="TH SarabunPSK" w:hint="cs"/>
          <w:sz w:val="32"/>
          <w:szCs w:val="32"/>
          <w:cs/>
        </w:rPr>
        <w:tab/>
      </w:r>
      <w:r w:rsidR="00FA745B" w:rsidRPr="00243589">
        <w:rPr>
          <w:rFonts w:ascii="TH SarabunPSK" w:hAnsi="TH SarabunPSK" w:cs="TH SarabunPSK" w:hint="cs"/>
          <w:sz w:val="32"/>
          <w:szCs w:val="32"/>
          <w:cs/>
        </w:rPr>
        <w:t>5</w:t>
      </w:r>
      <w:r w:rsidRPr="00243589">
        <w:rPr>
          <w:rFonts w:ascii="TH SarabunPSK" w:hAnsi="TH SarabunPSK" w:cs="TH SarabunPSK" w:hint="cs"/>
          <w:sz w:val="32"/>
          <w:szCs w:val="32"/>
          <w:cs/>
        </w:rPr>
        <w:t xml:space="preserve">.5.3 </w:t>
      </w:r>
      <w:r w:rsidR="00350FE0" w:rsidRPr="0024358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243589">
        <w:rPr>
          <w:rFonts w:ascii="TH SarabunPSK" w:hAnsi="TH SarabunPSK" w:cs="TH SarabunPSK"/>
          <w:sz w:val="32"/>
          <w:szCs w:val="32"/>
          <w:cs/>
        </w:rPr>
        <w:t>เทคโนโลยีธัญชาติและผลิตภัณฑ์</w:t>
      </w:r>
    </w:p>
    <w:p w:rsidR="00436EEC" w:rsidRPr="00243589" w:rsidRDefault="00436EEC" w:rsidP="00436EE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FA745B" w:rsidRPr="00243589">
        <w:rPr>
          <w:rFonts w:ascii="TH SarabunPSK" w:hAnsi="TH SarabunPSK" w:cs="TH SarabunPSK" w:hint="cs"/>
          <w:sz w:val="32"/>
          <w:szCs w:val="32"/>
          <w:cs/>
        </w:rPr>
        <w:t>5</w:t>
      </w:r>
      <w:r w:rsidRPr="00243589">
        <w:rPr>
          <w:rFonts w:ascii="TH SarabunPSK" w:hAnsi="TH SarabunPSK" w:cs="TH SarabunPSK" w:hint="cs"/>
          <w:sz w:val="32"/>
          <w:szCs w:val="32"/>
          <w:cs/>
        </w:rPr>
        <w:t xml:space="preserve">.5.4 </w:t>
      </w:r>
      <w:r w:rsidR="00350FE0" w:rsidRPr="0024358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243589">
        <w:rPr>
          <w:rFonts w:ascii="TH SarabunPSK" w:hAnsi="TH SarabunPSK" w:cs="TH SarabunPSK"/>
          <w:sz w:val="32"/>
          <w:szCs w:val="32"/>
          <w:cs/>
        </w:rPr>
        <w:t>เทคโนโลยีผลิตภัณฑ์ประมง</w:t>
      </w:r>
    </w:p>
    <w:p w:rsidR="00436EEC" w:rsidRPr="00243589" w:rsidRDefault="00436EEC" w:rsidP="00436EEC">
      <w:pPr>
        <w:rPr>
          <w:rFonts w:ascii="TH SarabunPSK" w:hAnsi="TH SarabunPSK" w:cs="TH SarabunPSK"/>
          <w:sz w:val="32"/>
          <w:szCs w:val="32"/>
        </w:rPr>
      </w:pPr>
      <w:r w:rsidRPr="00243589">
        <w:rPr>
          <w:rFonts w:ascii="TH SarabunPSK" w:hAnsi="TH SarabunPSK" w:cs="TH SarabunPSK"/>
          <w:sz w:val="32"/>
          <w:szCs w:val="32"/>
        </w:rPr>
        <w:tab/>
      </w:r>
      <w:r w:rsidR="00FA745B" w:rsidRPr="00243589">
        <w:rPr>
          <w:rFonts w:ascii="TH SarabunPSK" w:hAnsi="TH SarabunPSK" w:cs="TH SarabunPSK" w:hint="cs"/>
          <w:sz w:val="32"/>
          <w:szCs w:val="32"/>
          <w:cs/>
        </w:rPr>
        <w:t>5</w:t>
      </w:r>
      <w:r w:rsidRPr="00243589">
        <w:rPr>
          <w:rFonts w:ascii="TH SarabunPSK" w:hAnsi="TH SarabunPSK" w:cs="TH SarabunPSK"/>
          <w:sz w:val="32"/>
          <w:szCs w:val="32"/>
        </w:rPr>
        <w:t xml:space="preserve">.5.5 </w:t>
      </w:r>
      <w:r w:rsidR="00350FE0" w:rsidRPr="0024358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243589">
        <w:rPr>
          <w:rFonts w:ascii="TH SarabunPSK" w:hAnsi="TH SarabunPSK" w:cs="TH SarabunPSK"/>
          <w:sz w:val="32"/>
          <w:szCs w:val="32"/>
          <w:cs/>
        </w:rPr>
        <w:t>อุตสาหกรรมการหมัก</w:t>
      </w:r>
    </w:p>
    <w:p w:rsidR="00436EEC" w:rsidRPr="00243589" w:rsidRDefault="00436EEC" w:rsidP="00436EEC">
      <w:pPr>
        <w:rPr>
          <w:rFonts w:ascii="TH SarabunPSK" w:hAnsi="TH SarabunPSK" w:cs="TH SarabunPSK"/>
          <w:sz w:val="32"/>
          <w:szCs w:val="32"/>
        </w:rPr>
      </w:pPr>
      <w:r w:rsidRPr="00243589">
        <w:rPr>
          <w:rFonts w:ascii="TH SarabunPSK" w:hAnsi="TH SarabunPSK" w:cs="TH SarabunPSK" w:hint="cs"/>
          <w:sz w:val="32"/>
          <w:szCs w:val="32"/>
          <w:cs/>
        </w:rPr>
        <w:tab/>
      </w:r>
      <w:r w:rsidR="00FA745B" w:rsidRPr="00243589">
        <w:rPr>
          <w:rFonts w:ascii="TH SarabunPSK" w:hAnsi="TH SarabunPSK" w:cs="TH SarabunPSK" w:hint="cs"/>
          <w:sz w:val="32"/>
          <w:szCs w:val="32"/>
          <w:cs/>
        </w:rPr>
        <w:t>5</w:t>
      </w:r>
      <w:r w:rsidR="00350FE0" w:rsidRPr="00243589">
        <w:rPr>
          <w:rFonts w:ascii="TH SarabunPSK" w:hAnsi="TH SarabunPSK" w:cs="TH SarabunPSK" w:hint="cs"/>
          <w:sz w:val="32"/>
          <w:szCs w:val="32"/>
          <w:cs/>
        </w:rPr>
        <w:t>.5.6 วิชา</w:t>
      </w:r>
      <w:r w:rsidRPr="00243589">
        <w:rPr>
          <w:rFonts w:ascii="TH SarabunPSK" w:hAnsi="TH SarabunPSK" w:cs="TH SarabunPSK"/>
          <w:sz w:val="32"/>
          <w:szCs w:val="32"/>
          <w:cs/>
        </w:rPr>
        <w:t>ปัญหาพิเศษวิทยาศาสตร์และเทคโนโลยีการอาหาร</w:t>
      </w:r>
    </w:p>
    <w:p w:rsidR="00436EEC" w:rsidRPr="00243589" w:rsidRDefault="00436EEC" w:rsidP="00436EEC">
      <w:pPr>
        <w:rPr>
          <w:rFonts w:ascii="TH SarabunPSK" w:hAnsi="TH SarabunPSK" w:cs="TH SarabunPSK"/>
          <w:sz w:val="32"/>
          <w:szCs w:val="32"/>
        </w:rPr>
      </w:pPr>
      <w:r w:rsidRPr="00243589">
        <w:rPr>
          <w:rFonts w:ascii="TH SarabunPSK" w:hAnsi="TH SarabunPSK" w:cs="TH SarabunPSK" w:hint="cs"/>
          <w:sz w:val="32"/>
          <w:szCs w:val="32"/>
          <w:cs/>
        </w:rPr>
        <w:tab/>
      </w:r>
      <w:r w:rsidR="00FA745B" w:rsidRPr="00243589">
        <w:rPr>
          <w:rFonts w:ascii="TH SarabunPSK" w:hAnsi="TH SarabunPSK" w:cs="TH SarabunPSK" w:hint="cs"/>
          <w:sz w:val="32"/>
          <w:szCs w:val="32"/>
          <w:cs/>
        </w:rPr>
        <w:t>5</w:t>
      </w:r>
      <w:r w:rsidRPr="00243589">
        <w:rPr>
          <w:rFonts w:ascii="TH SarabunPSK" w:hAnsi="TH SarabunPSK" w:cs="TH SarabunPSK" w:hint="cs"/>
          <w:sz w:val="32"/>
          <w:szCs w:val="32"/>
          <w:cs/>
        </w:rPr>
        <w:t xml:space="preserve">.5.7 </w:t>
      </w:r>
      <w:r w:rsidR="00350FE0" w:rsidRPr="0024358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243589">
        <w:rPr>
          <w:rFonts w:ascii="TH SarabunPSK" w:hAnsi="TH SarabunPSK" w:cs="TH SarabunPSK" w:hint="cs"/>
          <w:sz w:val="32"/>
          <w:szCs w:val="32"/>
          <w:cs/>
        </w:rPr>
        <w:t>วิทยาศาสตร์เพื่อคุณภาพชีวิต</w:t>
      </w:r>
    </w:p>
    <w:p w:rsidR="00436EEC" w:rsidRDefault="00436EEC" w:rsidP="00436EE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A745B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.5.8 </w:t>
      </w:r>
      <w:r w:rsidR="00350FE0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สิ่งแวดล้อมกับการดำรงชีวิต</w:t>
      </w:r>
    </w:p>
    <w:p w:rsidR="00EB48B7" w:rsidRDefault="00EB48B7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7B5D" w:rsidRDefault="00477B5D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7B5D" w:rsidRDefault="004F12F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68" style="position:absolute;left:0;text-align:left;margin-left:396.6pt;margin-top:-70.45pt;width:50.9pt;height:39.7pt;z-index:251704320" stroked="f"/>
        </w:pict>
      </w:r>
    </w:p>
    <w:p w:rsidR="00477B5D" w:rsidRDefault="00477B5D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7B5D" w:rsidRDefault="00477B5D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7B5D" w:rsidRDefault="00477B5D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7B5D" w:rsidRDefault="00477B5D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53E7" w:rsidRDefault="005853E7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53E7" w:rsidRDefault="005853E7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4F12F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74" style="position:absolute;left:0;text-align:left;margin-left:396.6pt;margin-top:-124.65pt;width:50.9pt;height:39.7pt;z-index:251710464" stroked="f"/>
        </w:pict>
      </w: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0FE0" w:rsidRDefault="00350FE0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53E7" w:rsidRDefault="005853E7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53E7" w:rsidRDefault="005853E7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7B5D" w:rsidRDefault="00477B5D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7B5D" w:rsidRDefault="00477B5D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7B5D" w:rsidRDefault="00477B5D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48B7" w:rsidRDefault="00EB48B7" w:rsidP="00EB48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4F12F0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52" style="position:absolute;left:0;text-align:left;margin-left:376.5pt;margin-top:-54.75pt;width:61.5pt;height:33pt;z-index:251644928" strokecolor="white"/>
        </w:pict>
      </w:r>
      <w:r w:rsidR="00F80F01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F80F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07490">
        <w:rPr>
          <w:rFonts w:ascii="TH SarabunPSK" w:hAnsi="TH SarabunPSK" w:cs="TH SarabunPSK" w:hint="cs"/>
          <w:b/>
          <w:bCs/>
          <w:sz w:val="32"/>
          <w:szCs w:val="32"/>
          <w:cs/>
        </w:rPr>
        <w:t>ฌ</w:t>
      </w:r>
    </w:p>
    <w:p w:rsidR="00487E23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="00487E23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สรุปคุณลักษณะ</w:t>
      </w:r>
      <w:r w:rsidR="006C2854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บัณฑิตที่พึงประสงค์</w:t>
      </w:r>
      <w:r w:rsidR="00487E23">
        <w:rPr>
          <w:rFonts w:ascii="TH SarabunPSK" w:hAnsi="TH SarabunPSK" w:cs="TH SarabunPSK" w:hint="cs"/>
          <w:b/>
          <w:bCs/>
          <w:sz w:val="32"/>
          <w:szCs w:val="32"/>
          <w:cs/>
        </w:rPr>
        <w:t>ตามความต้องการของผู้ใช้บัณฑิต</w:t>
      </w:r>
    </w:p>
    <w:p w:rsidR="00487E23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ตามกรอบมาตรฐานคุณวุฒิแห่งชาติ</w:t>
      </w:r>
    </w:p>
    <w:p w:rsidR="00487E23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</w:p>
    <w:p w:rsidR="00565BC6" w:rsidRDefault="00487E23" w:rsidP="00A76F73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ความต้องการและปัจจัยที่มีผลต่อการเลือกศึกษาต่อในหลักสูตร</w:t>
      </w:r>
      <w:r w:rsidR="008C1F36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</w:p>
    <w:p w:rsidR="000E1EAA" w:rsidRDefault="000E1EA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EAA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8C1F36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วิทยาศาสตร์และเทคโนโลยีการอาหาร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87E23"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 w:rsidR="008C1F36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เทคโนโลยีการเกษตร</w:t>
      </w:r>
      <w:r w:rsidR="00487E23" w:rsidRPr="00487E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87E23" w:rsidRPr="00487E23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</w:t>
      </w:r>
    </w:p>
    <w:p w:rsidR="00F80F0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853E7" w:rsidRDefault="005853E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07B68" w:rsidRDefault="00F07B6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C1F36" w:rsidRDefault="008C1F3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4F12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02" style="position:absolute;margin-left:-4.5pt;margin-top:30.1pt;width:435pt;height:42pt;z-index:251685888" stroked="f"/>
        </w:pict>
      </w:r>
    </w:p>
    <w:p w:rsidR="005C62C6" w:rsidRDefault="004F12F0" w:rsidP="005C62C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rect id="_x0000_s1084" style="position:absolute;left:0;text-align:left;margin-left:384.6pt;margin-top:-64.35pt;width:50.9pt;height:39.7pt;z-index:251670528" stroked="f"/>
        </w:pict>
      </w:r>
      <w:r w:rsidR="005C62C6" w:rsidRPr="006554DC">
        <w:rPr>
          <w:rFonts w:ascii="TH SarabunPSK" w:hAnsi="TH SarabunPSK" w:cs="TH SarabunPSK" w:hint="cs"/>
          <w:b/>
          <w:bCs/>
          <w:sz w:val="36"/>
          <w:szCs w:val="36"/>
          <w:cs/>
        </w:rPr>
        <w:t>สรุป</w:t>
      </w:r>
      <w:r w:rsidR="005C62C6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ผลการสำรวจคุณลักษณะบัณฑิตที่พึงประสงค์ตามความต้องการของผู้ใช้บัณฑิต</w:t>
      </w:r>
    </w:p>
    <w:p w:rsidR="00DB6615" w:rsidRDefault="008C1F36" w:rsidP="005C62C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และผลการสำรวจความต้องการศึกษาต่อระดับปริญญาตรี</w:t>
      </w:r>
    </w:p>
    <w:p w:rsidR="005C62C6" w:rsidRDefault="00DB6615" w:rsidP="005C62C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87E23">
        <w:rPr>
          <w:rFonts w:ascii="TH SarabunPSK" w:hAnsi="TH SarabunPSK" w:cs="TH SarabunPSK" w:hint="cs"/>
          <w:b/>
          <w:bCs/>
          <w:sz w:val="36"/>
          <w:szCs w:val="36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วิทยาศาสตรบัณฑิต</w:t>
      </w:r>
      <w:r w:rsidRPr="00487E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C62C6">
        <w:rPr>
          <w:rFonts w:ascii="TH SarabunPSK" w:hAnsi="TH SarabunPSK" w:cs="TH SarabunPSK" w:hint="cs"/>
          <w:b/>
          <w:bCs/>
          <w:sz w:val="36"/>
          <w:szCs w:val="36"/>
          <w:cs/>
        </w:rPr>
        <w:t>สาขาวิชาวิทยาศาสตร์และเทคโนโลยีการอาหาร</w:t>
      </w:r>
    </w:p>
    <w:p w:rsidR="005C62C6" w:rsidRPr="00487E23" w:rsidRDefault="005C62C6" w:rsidP="005C62C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487E23">
        <w:rPr>
          <w:rFonts w:ascii="TH SarabunPSK" w:hAnsi="TH SarabunPSK" w:cs="TH SarabunPSK" w:hint="cs"/>
          <w:b/>
          <w:bCs/>
          <w:sz w:val="36"/>
          <w:szCs w:val="36"/>
          <w:cs/>
        </w:rPr>
        <w:t>คณะ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เทคโนโลยีการเกษตร</w:t>
      </w:r>
      <w:r w:rsidRPr="00487E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5C62C6" w:rsidRPr="00487E23" w:rsidRDefault="005C62C6" w:rsidP="005C62C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87E23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5C62C6" w:rsidRPr="006554DC" w:rsidRDefault="005C62C6" w:rsidP="005C62C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FB295B" w:rsidRDefault="00FB295B" w:rsidP="00FB295B">
      <w:pPr>
        <w:rPr>
          <w:rFonts w:ascii="TH SarabunPSK" w:hAnsi="TH SarabunPSK" w:cs="TH SarabunPSK"/>
          <w:b/>
          <w:bCs/>
          <w:sz w:val="36"/>
          <w:szCs w:val="36"/>
        </w:rPr>
      </w:pPr>
      <w:r w:rsidRPr="00FB295B">
        <w:rPr>
          <w:rFonts w:ascii="TH SarabunPSK" w:hAnsi="TH SarabunPSK" w:cs="TH SarabunPSK" w:hint="cs"/>
          <w:b/>
          <w:bCs/>
          <w:sz w:val="32"/>
          <w:szCs w:val="32"/>
          <w:cs/>
        </w:rPr>
        <w:t>1. สรุปผลการสำรวจคุณลักษณะบัณฑิตที่พึงประสงค์ตามความต้องการของผู้ใช้บัณฑิต</w:t>
      </w:r>
    </w:p>
    <w:p w:rsidR="008C1F36" w:rsidRDefault="005C62C6" w:rsidP="008C1F36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สำรวจคุณลักษณะบัณฑิตสาขาวิทยาศาสตร์และเทคโนโลยีการอาหารที่พึงประสงค์ของนายจ้างและผู้ประกอบการใน</w:t>
      </w:r>
      <w:r w:rsidR="008C1F36">
        <w:rPr>
          <w:rFonts w:ascii="TH SarabunPSK" w:hAnsi="TH SarabunPSK" w:cs="TH SarabunPSK" w:hint="cs"/>
          <w:sz w:val="32"/>
          <w:szCs w:val="32"/>
          <w:cs/>
        </w:rPr>
        <w:t xml:space="preserve"> 5 จังหวัด</w:t>
      </w:r>
      <w:r w:rsidR="008C1F36" w:rsidRPr="008C1F36">
        <w:rPr>
          <w:rFonts w:ascii="TH SarabunPSK" w:hAnsi="TH SarabunPSK" w:cs="TH SarabunPSK"/>
          <w:sz w:val="32"/>
          <w:szCs w:val="32"/>
          <w:cs/>
        </w:rPr>
        <w:t>ได้แก่ จังหวัดปทุมธานี พระนครศรีอยุธยา  นนทบุรี  สระบุรี ปราจีนบุรี</w:t>
      </w:r>
      <w:r w:rsidR="008C1F36">
        <w:rPr>
          <w:rFonts w:ascii="TH SarabunPSK" w:hAnsi="TH SarabunPSK" w:cs="TH SarabunPSK" w:hint="cs"/>
          <w:sz w:val="32"/>
          <w:szCs w:val="32"/>
          <w:cs/>
        </w:rPr>
        <w:t xml:space="preserve"> โดยส่งแบบสอบถามจำนวน 130 ฉบับ และได้รับกลับมาจำนวน 60 ฉบับ</w:t>
      </w:r>
      <w:r w:rsidR="008C1F36" w:rsidRPr="008C1F36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5C62C6" w:rsidRPr="008C1F36" w:rsidRDefault="008C1F36" w:rsidP="008C1F36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แบบสอบถามที่สำรวจแบ่งออกเป็น 2 ส่วนคือ ข้อมูลทั่วไป และ คุณลักษณะบัณฑิตที่พึงประสงค์</w:t>
      </w:r>
      <w:r w:rsidRPr="008C1F3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5C62C6">
        <w:rPr>
          <w:rFonts w:ascii="THSarabunPSK" w:hAnsi="THSarabunPSK" w:cs="THSarabunPSK" w:hint="cs"/>
          <w:sz w:val="32"/>
          <w:szCs w:val="32"/>
          <w:cs/>
        </w:rPr>
        <w:t>เกณฑ์แป</w:t>
      </w:r>
      <w:r>
        <w:rPr>
          <w:rFonts w:ascii="THSarabunPSK" w:hAnsi="THSarabunPSK" w:cs="THSarabunPSK" w:hint="cs"/>
          <w:sz w:val="32"/>
          <w:szCs w:val="32"/>
          <w:cs/>
        </w:rPr>
        <w:t>ล</w:t>
      </w:r>
      <w:r w:rsidR="005C62C6">
        <w:rPr>
          <w:rFonts w:ascii="THSarabunPSK" w:hAnsi="THSarabunPSK" w:cs="THSarabunPSK" w:hint="cs"/>
          <w:sz w:val="32"/>
          <w:szCs w:val="32"/>
          <w:cs/>
        </w:rPr>
        <w:t>ความหมายคะแนนเฉลี่ย</w:t>
      </w:r>
      <w:r>
        <w:rPr>
          <w:rFonts w:ascii="THSarabunPSK" w:hAnsi="THSarabunPSK" w:cs="THSarabunPSK" w:hint="cs"/>
          <w:sz w:val="32"/>
          <w:szCs w:val="32"/>
          <w:cs/>
        </w:rPr>
        <w:t>จาก</w:t>
      </w:r>
      <w:r w:rsidR="005C62C6">
        <w:rPr>
          <w:rFonts w:ascii="THSarabunPSK" w:hAnsi="THSarabunPSK" w:cs="THSarabunPSK" w:hint="cs"/>
          <w:sz w:val="32"/>
          <w:szCs w:val="32"/>
          <w:cs/>
        </w:rPr>
        <w:t>แบบสอบถามสามารถแปลผลได้</w:t>
      </w:r>
      <w:r w:rsidR="005C62C6">
        <w:rPr>
          <w:rFonts w:ascii="THSarabunPSK" w:hAnsi="THSarabunPSK" w:cs="THSarabunPSK"/>
          <w:sz w:val="32"/>
          <w:szCs w:val="32"/>
        </w:rPr>
        <w:t xml:space="preserve"> </w:t>
      </w:r>
      <w:r w:rsidR="005C62C6">
        <w:rPr>
          <w:rFonts w:ascii="THSarabunPSK" w:hAnsi="THSarabunPSK" w:cs="THSarabunPSK" w:hint="cs"/>
          <w:sz w:val="32"/>
          <w:szCs w:val="32"/>
          <w:cs/>
        </w:rPr>
        <w:t>ดังนี้</w:t>
      </w:r>
    </w:p>
    <w:p w:rsidR="005C62C6" w:rsidRPr="008C1F36" w:rsidRDefault="005C62C6" w:rsidP="005C62C6">
      <w:pPr>
        <w:autoSpaceDE w:val="0"/>
        <w:autoSpaceDN w:val="0"/>
        <w:adjustRightInd w:val="0"/>
        <w:ind w:firstLine="810"/>
        <w:rPr>
          <w:rFonts w:asciiTheme="minorHAnsi" w:hAnsiTheme="minorHAnsi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ค่าเฉลี่ย</w:t>
      </w:r>
      <w:r>
        <w:rPr>
          <w:rFonts w:ascii="THSarabunPSK" w:hAnsi="THSarabunPSK" w:cs="THSarabunPSK"/>
          <w:sz w:val="32"/>
          <w:szCs w:val="32"/>
        </w:rPr>
        <w:t xml:space="preserve"> 4.50-5.00 </w:t>
      </w:r>
      <w:r>
        <w:rPr>
          <w:rFonts w:ascii="THSarabunPSK" w:hAnsi="THSarabunPSK" w:cs="THSarabunPSK" w:hint="cs"/>
          <w:sz w:val="32"/>
          <w:szCs w:val="32"/>
          <w:cs/>
        </w:rPr>
        <w:t>หมายถึง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มีความต้องการมากที่สุด</w:t>
      </w:r>
    </w:p>
    <w:p w:rsidR="005C62C6" w:rsidRDefault="005C62C6" w:rsidP="005C62C6">
      <w:pPr>
        <w:autoSpaceDE w:val="0"/>
        <w:autoSpaceDN w:val="0"/>
        <w:adjustRightInd w:val="0"/>
        <w:ind w:firstLine="810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ค่าเฉลี่ย</w:t>
      </w:r>
      <w:r>
        <w:rPr>
          <w:rFonts w:ascii="THSarabunPSK" w:hAnsi="THSarabunPSK" w:cs="THSarabunPSK"/>
          <w:sz w:val="32"/>
          <w:szCs w:val="32"/>
        </w:rPr>
        <w:t xml:space="preserve"> 3.50-4.49 </w:t>
      </w:r>
      <w:r>
        <w:rPr>
          <w:rFonts w:ascii="THSarabunPSK" w:hAnsi="THSarabunPSK" w:cs="THSarabunPSK" w:hint="cs"/>
          <w:sz w:val="32"/>
          <w:szCs w:val="32"/>
          <w:cs/>
        </w:rPr>
        <w:t>หมายถึง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มีความต้องการมาก</w:t>
      </w:r>
    </w:p>
    <w:p w:rsidR="005C62C6" w:rsidRDefault="005C62C6" w:rsidP="005C62C6">
      <w:pPr>
        <w:autoSpaceDE w:val="0"/>
        <w:autoSpaceDN w:val="0"/>
        <w:adjustRightInd w:val="0"/>
        <w:ind w:firstLine="810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ค่าเฉลี่ย</w:t>
      </w:r>
      <w:r>
        <w:rPr>
          <w:rFonts w:ascii="THSarabunPSK" w:hAnsi="THSarabunPSK" w:cs="THSarabunPSK"/>
          <w:sz w:val="32"/>
          <w:szCs w:val="32"/>
        </w:rPr>
        <w:t xml:space="preserve"> 2.50-3.49 </w:t>
      </w:r>
      <w:r>
        <w:rPr>
          <w:rFonts w:ascii="THSarabunPSK" w:hAnsi="THSarabunPSK" w:cs="THSarabunPSK" w:hint="cs"/>
          <w:sz w:val="32"/>
          <w:szCs w:val="32"/>
          <w:cs/>
        </w:rPr>
        <w:t>หมายถึง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มีความต้องการปานกลาง</w:t>
      </w:r>
    </w:p>
    <w:p w:rsidR="005C62C6" w:rsidRPr="00893DCE" w:rsidRDefault="005C62C6" w:rsidP="005C62C6">
      <w:pPr>
        <w:autoSpaceDE w:val="0"/>
        <w:autoSpaceDN w:val="0"/>
        <w:adjustRightInd w:val="0"/>
        <w:ind w:firstLine="810"/>
        <w:rPr>
          <w:rFonts w:asciiTheme="minorHAnsi" w:hAnsiTheme="minorHAnsi" w:cs="THSarabunPSK"/>
          <w:sz w:val="32"/>
          <w:szCs w:val="32"/>
          <w:cs/>
        </w:rPr>
      </w:pPr>
      <w:r>
        <w:rPr>
          <w:rFonts w:ascii="THSarabunPSK" w:hAnsi="THSarabunPSK" w:cs="THSarabunPSK" w:hint="cs"/>
          <w:sz w:val="32"/>
          <w:szCs w:val="32"/>
          <w:cs/>
        </w:rPr>
        <w:t>ค่าเฉลี่ย</w:t>
      </w:r>
      <w:r>
        <w:rPr>
          <w:rFonts w:ascii="THSarabunPSK" w:hAnsi="THSarabunPSK" w:cs="THSarabunPSK"/>
          <w:sz w:val="32"/>
          <w:szCs w:val="32"/>
        </w:rPr>
        <w:t xml:space="preserve"> 1.50-2.49 </w:t>
      </w:r>
      <w:r>
        <w:rPr>
          <w:rFonts w:ascii="THSarabunPSK" w:hAnsi="THSarabunPSK" w:cs="THSarabunPSK" w:hint="cs"/>
          <w:sz w:val="32"/>
          <w:szCs w:val="32"/>
          <w:cs/>
        </w:rPr>
        <w:t>หมายถึง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มีความต้องการน้อย</w:t>
      </w:r>
    </w:p>
    <w:p w:rsidR="005C62C6" w:rsidRDefault="005C62C6" w:rsidP="005C62C6">
      <w:pPr>
        <w:ind w:firstLine="8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ค่าเฉลี่ย</w:t>
      </w:r>
      <w:r>
        <w:rPr>
          <w:rFonts w:ascii="THSarabunPSK" w:hAnsi="THSarabunPSK" w:cs="THSarabunPSK"/>
          <w:sz w:val="32"/>
          <w:szCs w:val="32"/>
        </w:rPr>
        <w:t xml:space="preserve"> 1.00-1.49 </w:t>
      </w:r>
      <w:r>
        <w:rPr>
          <w:rFonts w:ascii="THSarabunPSK" w:hAnsi="THSarabunPSK" w:cs="THSarabunPSK" w:hint="cs"/>
          <w:sz w:val="32"/>
          <w:szCs w:val="32"/>
          <w:cs/>
        </w:rPr>
        <w:t>หมายถึง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มีความต้องการน้อยที่สุด</w:t>
      </w:r>
    </w:p>
    <w:p w:rsidR="005C62C6" w:rsidRDefault="005C62C6" w:rsidP="005C62C6">
      <w:pPr>
        <w:ind w:firstLine="810"/>
        <w:jc w:val="thaiDistribute"/>
        <w:rPr>
          <w:rFonts w:ascii="TH SarabunPSK" w:hAnsi="TH SarabunPSK" w:cs="TH SarabunPSK"/>
          <w:sz w:val="32"/>
          <w:szCs w:val="32"/>
        </w:rPr>
      </w:pPr>
    </w:p>
    <w:p w:rsidR="005C62C6" w:rsidRPr="000A5FFD" w:rsidRDefault="00FB295B" w:rsidP="005C62C6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="005C62C6" w:rsidRPr="000A5FFD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</w:p>
    <w:p w:rsidR="005C62C6" w:rsidRDefault="005C62C6" w:rsidP="005C62C6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หน่วยงานของผู้สอบแบบสอบถามส่วนใหญ่คือร้อยละ 68.85 เป็นโรงงานอุตสาหกรรมอาหาร รองลงมาคือ หน่วยงานเอกชน ร้อยละ 22.95 และมีร้อยละ 4.92 เป็นหน่วยงานรัฐวิสากิจ และหน่วยงานอื่น ๆ ที่ไม่อยู่ส่วนราชการ หรือหน่วยงานในกำกับของรัฐอีก ร้อยละ 3.28 </w:t>
      </w:r>
    </w:p>
    <w:p w:rsidR="005C62C6" w:rsidRDefault="005C62C6" w:rsidP="005C62C6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ร้อยละ 95.08 ของผู้ตอบแบบสอบถามระบุว่าหน่วยงานต้องการบุคลากรที่จบทางด้านวิทยาศาสตร์และเทคโนโลยีการอาหาร มีเพียง ร้อยละ 4.92 เท่านั้นที่ระบุว่าไม่ต้องการ และจากตารางที่ 1 แสดงร้อยละความต้องการบุคลากรที่จบทางด้านวิทยาศาสตร์และเทคโนโลยีการอาหาร พบว่า แผนกประกันต้องการรับบุคลากรถึงร้อยละ 89.66 แผนผลิตต้องการรับบุคลากรร้อยละ 65.52 ใกล้เคียงกับแผนกวิจัยและพัฒนาผลิตภัณฑ์ต้องการรับบุคลการถึงร้อยละ 62.07 ส่วนนักโภชนาการ และแผนกจัดซื้อวัตถุดิบไม่ต้องการรับบุคลากรด้านวิทยาศาสตร์และเทคโนโลยีการอาหารถึง ร้อยละ 84.48 และ 74.14 ตามลำดับ</w:t>
      </w:r>
    </w:p>
    <w:p w:rsidR="005C62C6" w:rsidRDefault="005C62C6" w:rsidP="005C62C6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5C62C6" w:rsidRDefault="005C62C6" w:rsidP="005C62C6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5C62C6" w:rsidRDefault="005C62C6" w:rsidP="005C62C6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5C62C6" w:rsidRDefault="005C62C6" w:rsidP="005C62C6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5C62C6" w:rsidRDefault="005C62C6" w:rsidP="005C62C6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5C62C6" w:rsidRDefault="005C62C6" w:rsidP="005C62C6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5C62C6" w:rsidRDefault="005C62C6" w:rsidP="005C62C6">
      <w:pPr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  <w:r w:rsidRPr="002C034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ละของความต้องการรับบุคลกรด้านวิทยาศาสตร์และเทคโนโลยีการอาหารแยกตามแผนกหรือตำแหน่งงานในหน่วยงาน </w:t>
      </w:r>
    </w:p>
    <w:tbl>
      <w:tblPr>
        <w:tblW w:w="8471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2891"/>
        <w:gridCol w:w="2790"/>
        <w:gridCol w:w="2790"/>
      </w:tblGrid>
      <w:tr w:rsidR="005C62C6" w:rsidRPr="002C034B" w:rsidTr="005C62C6">
        <w:trPr>
          <w:trHeight w:val="435"/>
        </w:trPr>
        <w:tc>
          <w:tcPr>
            <w:tcW w:w="28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5C62C6" w:rsidRPr="002C034B" w:rsidRDefault="005C62C6" w:rsidP="005C62C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แผนก/ตำแหน่ง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5C62C6" w:rsidRPr="002C034B" w:rsidRDefault="005C62C6" w:rsidP="005C62C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C03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ต้องการ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รับ (</w:t>
            </w:r>
            <w:r w:rsidRPr="002C03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5C62C6" w:rsidRPr="002C034B" w:rsidRDefault="005C62C6" w:rsidP="005C62C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C03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ไม่ต้องการ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รับ (ร้อยละ)</w:t>
            </w:r>
          </w:p>
        </w:tc>
      </w:tr>
      <w:tr w:rsidR="005C62C6" w:rsidRPr="002C034B" w:rsidTr="005C62C6">
        <w:trPr>
          <w:trHeight w:val="435"/>
        </w:trPr>
        <w:tc>
          <w:tcPr>
            <w:tcW w:w="289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5C62C6" w:rsidRPr="002C034B" w:rsidRDefault="005C62C6" w:rsidP="005C62C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แผนก</w:t>
            </w:r>
            <w:r w:rsidRPr="002C034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จัดซื้อวัตถุดิบ</w:t>
            </w:r>
          </w:p>
        </w:tc>
        <w:tc>
          <w:tcPr>
            <w:tcW w:w="279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5C62C6" w:rsidRPr="002C034B" w:rsidRDefault="005C62C6" w:rsidP="005C62C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03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25.86</w:t>
            </w:r>
          </w:p>
        </w:tc>
        <w:tc>
          <w:tcPr>
            <w:tcW w:w="279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5C62C6" w:rsidRPr="002C034B" w:rsidRDefault="005C62C6" w:rsidP="005C62C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03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74.14</w:t>
            </w:r>
          </w:p>
        </w:tc>
      </w:tr>
      <w:tr w:rsidR="005C62C6" w:rsidRPr="002C034B" w:rsidTr="005C62C6">
        <w:trPr>
          <w:trHeight w:val="435"/>
        </w:trPr>
        <w:tc>
          <w:tcPr>
            <w:tcW w:w="2891" w:type="dxa"/>
            <w:shd w:val="clear" w:color="auto" w:fill="auto"/>
            <w:noWrap/>
            <w:hideMark/>
          </w:tcPr>
          <w:p w:rsidR="005C62C6" w:rsidRPr="002C034B" w:rsidRDefault="005C62C6" w:rsidP="005C62C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แผนก</w:t>
            </w:r>
            <w:r w:rsidRPr="002C034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ผลิต</w:t>
            </w:r>
          </w:p>
        </w:tc>
        <w:tc>
          <w:tcPr>
            <w:tcW w:w="2790" w:type="dxa"/>
            <w:shd w:val="clear" w:color="auto" w:fill="auto"/>
            <w:noWrap/>
            <w:hideMark/>
          </w:tcPr>
          <w:p w:rsidR="005C62C6" w:rsidRPr="002C034B" w:rsidRDefault="005C62C6" w:rsidP="005C62C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03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65.52</w:t>
            </w:r>
          </w:p>
        </w:tc>
        <w:tc>
          <w:tcPr>
            <w:tcW w:w="2790" w:type="dxa"/>
            <w:shd w:val="clear" w:color="auto" w:fill="auto"/>
            <w:noWrap/>
            <w:hideMark/>
          </w:tcPr>
          <w:p w:rsidR="005C62C6" w:rsidRPr="002C034B" w:rsidRDefault="005C62C6" w:rsidP="005C62C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03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34.48</w:t>
            </w:r>
          </w:p>
        </w:tc>
      </w:tr>
      <w:tr w:rsidR="005C62C6" w:rsidRPr="002C034B" w:rsidTr="005C62C6">
        <w:trPr>
          <w:trHeight w:val="435"/>
        </w:trPr>
        <w:tc>
          <w:tcPr>
            <w:tcW w:w="2891" w:type="dxa"/>
            <w:shd w:val="clear" w:color="auto" w:fill="auto"/>
            <w:noWrap/>
            <w:hideMark/>
          </w:tcPr>
          <w:p w:rsidR="005C62C6" w:rsidRPr="002C034B" w:rsidRDefault="005C62C6" w:rsidP="005C62C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แผนก</w:t>
            </w:r>
            <w:r w:rsidRPr="002C034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ประกัน/ควบคุมคุณภาพ</w:t>
            </w:r>
          </w:p>
        </w:tc>
        <w:tc>
          <w:tcPr>
            <w:tcW w:w="2790" w:type="dxa"/>
            <w:shd w:val="clear" w:color="auto" w:fill="auto"/>
            <w:noWrap/>
            <w:hideMark/>
          </w:tcPr>
          <w:p w:rsidR="005C62C6" w:rsidRPr="002C034B" w:rsidRDefault="005C62C6" w:rsidP="005C62C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03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89.66</w:t>
            </w:r>
          </w:p>
        </w:tc>
        <w:tc>
          <w:tcPr>
            <w:tcW w:w="2790" w:type="dxa"/>
            <w:shd w:val="clear" w:color="auto" w:fill="auto"/>
            <w:noWrap/>
            <w:hideMark/>
          </w:tcPr>
          <w:p w:rsidR="005C62C6" w:rsidRPr="002C034B" w:rsidRDefault="005C62C6" w:rsidP="005C62C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03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10.34</w:t>
            </w:r>
          </w:p>
        </w:tc>
      </w:tr>
      <w:tr w:rsidR="005C62C6" w:rsidRPr="002C034B" w:rsidTr="005C62C6">
        <w:trPr>
          <w:trHeight w:val="435"/>
        </w:trPr>
        <w:tc>
          <w:tcPr>
            <w:tcW w:w="2891" w:type="dxa"/>
            <w:shd w:val="clear" w:color="auto" w:fill="auto"/>
            <w:noWrap/>
            <w:hideMark/>
          </w:tcPr>
          <w:p w:rsidR="005C62C6" w:rsidRPr="002C034B" w:rsidRDefault="005C62C6" w:rsidP="005C62C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แผนก</w:t>
            </w:r>
            <w:r w:rsidRPr="002C034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วิจัยและพัฒนาผลิตภัณฑ์</w:t>
            </w:r>
          </w:p>
        </w:tc>
        <w:tc>
          <w:tcPr>
            <w:tcW w:w="2790" w:type="dxa"/>
            <w:shd w:val="clear" w:color="auto" w:fill="auto"/>
            <w:noWrap/>
            <w:hideMark/>
          </w:tcPr>
          <w:p w:rsidR="005C62C6" w:rsidRPr="002C034B" w:rsidRDefault="005C62C6" w:rsidP="005C62C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03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62.07</w:t>
            </w:r>
          </w:p>
        </w:tc>
        <w:tc>
          <w:tcPr>
            <w:tcW w:w="2790" w:type="dxa"/>
            <w:shd w:val="clear" w:color="auto" w:fill="auto"/>
            <w:noWrap/>
            <w:hideMark/>
          </w:tcPr>
          <w:p w:rsidR="005C62C6" w:rsidRPr="002C034B" w:rsidRDefault="005C62C6" w:rsidP="005C62C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03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37.93</w:t>
            </w:r>
          </w:p>
        </w:tc>
      </w:tr>
      <w:tr w:rsidR="005C62C6" w:rsidRPr="002C034B" w:rsidTr="005C62C6">
        <w:trPr>
          <w:trHeight w:val="435"/>
        </w:trPr>
        <w:tc>
          <w:tcPr>
            <w:tcW w:w="2891" w:type="dxa"/>
            <w:shd w:val="clear" w:color="auto" w:fill="auto"/>
            <w:noWrap/>
            <w:hideMark/>
          </w:tcPr>
          <w:p w:rsidR="005C62C6" w:rsidRPr="002C034B" w:rsidRDefault="005C62C6" w:rsidP="005C62C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034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นักโภชนาการ</w:t>
            </w:r>
          </w:p>
        </w:tc>
        <w:tc>
          <w:tcPr>
            <w:tcW w:w="2790" w:type="dxa"/>
            <w:shd w:val="clear" w:color="auto" w:fill="auto"/>
            <w:noWrap/>
            <w:hideMark/>
          </w:tcPr>
          <w:p w:rsidR="005C62C6" w:rsidRPr="002C034B" w:rsidRDefault="005C62C6" w:rsidP="005C62C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03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15.52</w:t>
            </w:r>
          </w:p>
        </w:tc>
        <w:tc>
          <w:tcPr>
            <w:tcW w:w="2790" w:type="dxa"/>
            <w:shd w:val="clear" w:color="auto" w:fill="auto"/>
            <w:noWrap/>
            <w:hideMark/>
          </w:tcPr>
          <w:p w:rsidR="005C62C6" w:rsidRPr="002C034B" w:rsidRDefault="005C62C6" w:rsidP="005C62C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03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84.48</w:t>
            </w:r>
          </w:p>
        </w:tc>
      </w:tr>
      <w:tr w:rsidR="005C62C6" w:rsidRPr="002C034B" w:rsidTr="005C62C6">
        <w:trPr>
          <w:trHeight w:val="435"/>
        </w:trPr>
        <w:tc>
          <w:tcPr>
            <w:tcW w:w="2891" w:type="dxa"/>
            <w:shd w:val="clear" w:color="auto" w:fill="auto"/>
            <w:noWrap/>
            <w:hideMark/>
          </w:tcPr>
          <w:p w:rsidR="005C62C6" w:rsidRPr="002C034B" w:rsidRDefault="005C62C6" w:rsidP="005C62C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034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อื่น ๆ</w:t>
            </w:r>
          </w:p>
        </w:tc>
        <w:tc>
          <w:tcPr>
            <w:tcW w:w="2790" w:type="dxa"/>
            <w:shd w:val="clear" w:color="auto" w:fill="auto"/>
            <w:noWrap/>
            <w:hideMark/>
          </w:tcPr>
          <w:p w:rsidR="005C62C6" w:rsidRPr="002C034B" w:rsidRDefault="005C62C6" w:rsidP="005C62C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03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3.45</w:t>
            </w:r>
          </w:p>
        </w:tc>
        <w:tc>
          <w:tcPr>
            <w:tcW w:w="2790" w:type="dxa"/>
            <w:shd w:val="clear" w:color="auto" w:fill="auto"/>
            <w:noWrap/>
            <w:hideMark/>
          </w:tcPr>
          <w:p w:rsidR="005C62C6" w:rsidRPr="002C034B" w:rsidRDefault="005C62C6" w:rsidP="005C62C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03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96.55</w:t>
            </w:r>
          </w:p>
        </w:tc>
      </w:tr>
    </w:tbl>
    <w:p w:rsidR="005C62C6" w:rsidRDefault="005C62C6" w:rsidP="005C62C6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5C62C6" w:rsidRPr="00164111" w:rsidRDefault="00FB295B" w:rsidP="005C62C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="005C62C6" w:rsidRPr="00164111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คุณลักษณะบัณฑิตที่พึงประสงค์</w:t>
      </w:r>
    </w:p>
    <w:p w:rsidR="005C62C6" w:rsidRDefault="005C62C6" w:rsidP="005C62C6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ผลการสำรวจคุณลักษณะบัณฑิตที่พึงประสงค์ตามความต้องการของผู้ใช้บัณฑิตจำแนก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ในแต่ละด้านตามมาตรฐานผลการเรียนรู้ที่สอดคล้องกับกรอบมาตรฐานคุณวุฒิแห่งชาติ ได้ดังนี้</w:t>
      </w:r>
    </w:p>
    <w:p w:rsidR="005C62C6" w:rsidRDefault="005C62C6" w:rsidP="005C62C6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5C62C6" w:rsidRPr="00B12EA4" w:rsidRDefault="005C62C6" w:rsidP="00E34EF1">
      <w:pPr>
        <w:numPr>
          <w:ilvl w:val="0"/>
          <w:numId w:val="1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ด้านคุณธรรมจริยธรรม</w:t>
      </w:r>
    </w:p>
    <w:p w:rsidR="005C62C6" w:rsidRDefault="005C62C6" w:rsidP="005C62C6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3985"/>
        <w:gridCol w:w="922"/>
        <w:gridCol w:w="1809"/>
        <w:gridCol w:w="1809"/>
      </w:tblGrid>
      <w:tr w:rsidR="005174CF" w:rsidRPr="007B09FF" w:rsidTr="00893DCE">
        <w:trPr>
          <w:trHeight w:val="340"/>
        </w:trPr>
        <w:tc>
          <w:tcPr>
            <w:tcW w:w="23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74CF" w:rsidRPr="007B09FF" w:rsidRDefault="005174CF" w:rsidP="005C62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09F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</w:tcPr>
          <w:p w:rsidR="005174CF" w:rsidRPr="007B09FF" w:rsidRDefault="005174CF" w:rsidP="008B4F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09F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061" w:type="pct"/>
            <w:tcBorders>
              <w:top w:val="single" w:sz="4" w:space="0" w:color="auto"/>
              <w:bottom w:val="single" w:sz="4" w:space="0" w:color="auto"/>
            </w:tcBorders>
          </w:tcPr>
          <w:p w:rsidR="005174CF" w:rsidRPr="007B09FF" w:rsidRDefault="005174CF" w:rsidP="005C62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09F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061" w:type="pct"/>
            <w:tcBorders>
              <w:top w:val="single" w:sz="4" w:space="0" w:color="auto"/>
              <w:bottom w:val="single" w:sz="4" w:space="0" w:color="auto"/>
            </w:tcBorders>
          </w:tcPr>
          <w:p w:rsidR="005174CF" w:rsidRPr="007B09FF" w:rsidRDefault="005174CF" w:rsidP="005C62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5174CF" w:rsidRPr="002A6B70" w:rsidTr="00893DCE">
        <w:trPr>
          <w:trHeight w:val="340"/>
        </w:trPr>
        <w:tc>
          <w:tcPr>
            <w:tcW w:w="2337" w:type="pct"/>
            <w:tcBorders>
              <w:top w:val="single" w:sz="4" w:space="0" w:color="auto"/>
            </w:tcBorders>
            <w:vAlign w:val="bottom"/>
          </w:tcPr>
          <w:p w:rsidR="005174CF" w:rsidRPr="002A6B70" w:rsidRDefault="005174CF" w:rsidP="005C62C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1.1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มีจิตสำนึกและตระหนักในจรรยาบรรณ</w:t>
            </w:r>
          </w:p>
        </w:tc>
        <w:tc>
          <w:tcPr>
            <w:tcW w:w="541" w:type="pct"/>
            <w:tcBorders>
              <w:top w:val="single" w:sz="4" w:space="0" w:color="auto"/>
            </w:tcBorders>
          </w:tcPr>
          <w:p w:rsidR="005174CF" w:rsidRPr="002A6B70" w:rsidRDefault="005174CF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4.62</w:t>
            </w:r>
          </w:p>
        </w:tc>
        <w:tc>
          <w:tcPr>
            <w:tcW w:w="1061" w:type="pct"/>
            <w:tcBorders>
              <w:top w:val="single" w:sz="4" w:space="0" w:color="auto"/>
            </w:tcBorders>
          </w:tcPr>
          <w:p w:rsidR="005174CF" w:rsidRPr="002A6B70" w:rsidRDefault="005174CF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0.67</w:t>
            </w:r>
          </w:p>
        </w:tc>
        <w:tc>
          <w:tcPr>
            <w:tcW w:w="1061" w:type="pct"/>
            <w:tcBorders>
              <w:top w:val="single" w:sz="4" w:space="0" w:color="auto"/>
            </w:tcBorders>
          </w:tcPr>
          <w:p w:rsidR="005174CF" w:rsidRDefault="005174CF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5174CF" w:rsidRPr="002A6B70" w:rsidTr="00893DCE">
        <w:trPr>
          <w:trHeight w:val="340"/>
        </w:trPr>
        <w:tc>
          <w:tcPr>
            <w:tcW w:w="2337" w:type="pct"/>
            <w:vAlign w:val="bottom"/>
          </w:tcPr>
          <w:p w:rsidR="005174CF" w:rsidRPr="002A6B70" w:rsidRDefault="005174CF" w:rsidP="005C62C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1.2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มีวินัย มีความซื่อสัตย์ ปฏิบัติตามกฎระเบียบและข้อบังคับของสังคม</w:t>
            </w:r>
          </w:p>
        </w:tc>
        <w:tc>
          <w:tcPr>
            <w:tcW w:w="541" w:type="pct"/>
          </w:tcPr>
          <w:p w:rsidR="005174CF" w:rsidRPr="002A6B70" w:rsidRDefault="005174CF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4.77</w:t>
            </w:r>
          </w:p>
        </w:tc>
        <w:tc>
          <w:tcPr>
            <w:tcW w:w="1061" w:type="pct"/>
          </w:tcPr>
          <w:p w:rsidR="005174CF" w:rsidRPr="002A6B70" w:rsidRDefault="005174CF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0.53</w:t>
            </w:r>
          </w:p>
        </w:tc>
        <w:tc>
          <w:tcPr>
            <w:tcW w:w="1061" w:type="pct"/>
          </w:tcPr>
          <w:p w:rsidR="005174CF" w:rsidRDefault="005174CF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5174CF" w:rsidRPr="002A6B70" w:rsidTr="00893DCE">
        <w:trPr>
          <w:trHeight w:val="340"/>
        </w:trPr>
        <w:tc>
          <w:tcPr>
            <w:tcW w:w="2337" w:type="pct"/>
            <w:vAlign w:val="bottom"/>
          </w:tcPr>
          <w:p w:rsidR="005174CF" w:rsidRPr="002A6B70" w:rsidRDefault="005174CF" w:rsidP="005C62C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1.3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มีความอ่อนน้อมถ่อมตน เอื้อเฟื้อเผื่อแผ่ และมีจิตสาธารณะ</w:t>
            </w:r>
          </w:p>
        </w:tc>
        <w:tc>
          <w:tcPr>
            <w:tcW w:w="541" w:type="pct"/>
          </w:tcPr>
          <w:p w:rsidR="005174CF" w:rsidRPr="002A6B70" w:rsidRDefault="005174CF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4.48</w:t>
            </w:r>
          </w:p>
        </w:tc>
        <w:tc>
          <w:tcPr>
            <w:tcW w:w="1061" w:type="pct"/>
          </w:tcPr>
          <w:p w:rsidR="005174CF" w:rsidRPr="002A6B70" w:rsidRDefault="005174CF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0.62</w:t>
            </w:r>
          </w:p>
        </w:tc>
        <w:tc>
          <w:tcPr>
            <w:tcW w:w="1061" w:type="pct"/>
          </w:tcPr>
          <w:p w:rsidR="005174CF" w:rsidRDefault="005174CF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5174CF" w:rsidRPr="002A6B70" w:rsidTr="00893DCE">
        <w:trPr>
          <w:trHeight w:val="340"/>
        </w:trPr>
        <w:tc>
          <w:tcPr>
            <w:tcW w:w="2337" w:type="pct"/>
            <w:vAlign w:val="bottom"/>
          </w:tcPr>
          <w:p w:rsidR="005174CF" w:rsidRPr="002A6B70" w:rsidRDefault="005174CF" w:rsidP="005C62C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1.4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เคารพในสิทธิ หน้าที่ และรับฟังความคิดเห็นของผู้อื่น</w:t>
            </w:r>
          </w:p>
        </w:tc>
        <w:tc>
          <w:tcPr>
            <w:tcW w:w="541" w:type="pct"/>
          </w:tcPr>
          <w:p w:rsidR="005174CF" w:rsidRPr="002A6B70" w:rsidRDefault="005174CF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1061" w:type="pct"/>
          </w:tcPr>
          <w:p w:rsidR="005174CF" w:rsidRPr="002A6B70" w:rsidRDefault="005174CF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0.56</w:t>
            </w:r>
          </w:p>
        </w:tc>
        <w:tc>
          <w:tcPr>
            <w:tcW w:w="1061" w:type="pct"/>
          </w:tcPr>
          <w:p w:rsidR="005174CF" w:rsidRDefault="005174CF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</w:tbl>
    <w:p w:rsidR="005C62C6" w:rsidRDefault="005C62C6" w:rsidP="005C62C6">
      <w:pPr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62C6" w:rsidRDefault="005C62C6" w:rsidP="005C62C6">
      <w:pPr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06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ผู้ใช้บัณฑิตมีความต้องการให้บัณฑิตมีคุณธรรมจริยธรรมในระดับมากที่สุด 3 ด้าน ได้แก่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1)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มีวินัย มีความซื่อสัตย์ ปฏิบัติตามกฎระเบียบและข้อบังคับของสังคม ซึ่งได้คะแนนเฉลี่ยความต้องการสูงที่สุด (4.62)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2)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มีจิตสำนึกและตระหนักในจรรยาบรรณ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>
        <w:rPr>
          <w:rFonts w:ascii="TH SarabunPSK" w:hAnsi="TH SarabunPSK" w:cs="TH SarabunPSK"/>
          <w:sz w:val="32"/>
          <w:szCs w:val="32"/>
        </w:rPr>
        <w:t xml:space="preserve"> 3)</w:t>
      </w:r>
      <w:r w:rsidR="00893DC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เคารพในสิทธิหน้าที่และรับฟังความคิดเห็นของผู้อื่น แต่ลักษณะด้านความอ่อนน้อมถ่อมตน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เอื้อเฟื้อเผื่อแผ่ และ</w:t>
      </w:r>
      <w:r w:rsidR="00893D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มีจิตสาธารณะ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นั้นผู้ใช้บัณฑิตมีความต้องการในระดับมากด้วยคะแนนเฉลี่ย 4.48  </w:t>
      </w:r>
    </w:p>
    <w:p w:rsidR="005174CF" w:rsidRDefault="005174CF" w:rsidP="005C62C6">
      <w:pPr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74CF" w:rsidRDefault="005174CF" w:rsidP="005C62C6">
      <w:pPr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74CF" w:rsidRDefault="005174CF" w:rsidP="005C62C6">
      <w:pPr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3DCE" w:rsidRPr="00B12EA4" w:rsidRDefault="00893DCE" w:rsidP="005C62C6">
      <w:pPr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C62C6" w:rsidRPr="00B12EA4" w:rsidRDefault="005C62C6" w:rsidP="00E34EF1">
      <w:pPr>
        <w:numPr>
          <w:ilvl w:val="0"/>
          <w:numId w:val="1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ด้านความรู้</w:t>
      </w:r>
    </w:p>
    <w:p w:rsidR="005C62C6" w:rsidRDefault="005C62C6" w:rsidP="005C62C6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3978"/>
        <w:gridCol w:w="900"/>
        <w:gridCol w:w="1800"/>
        <w:gridCol w:w="1800"/>
      </w:tblGrid>
      <w:tr w:rsidR="00893DCE" w:rsidRPr="000D6851" w:rsidTr="00AB6B56"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3DCE" w:rsidRPr="000D6851" w:rsidRDefault="00893DCE" w:rsidP="005C62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D685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893DCE" w:rsidRPr="000D6851" w:rsidRDefault="00893DCE" w:rsidP="00AB6B5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D685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893DCE" w:rsidRPr="000D6851" w:rsidRDefault="00893DCE" w:rsidP="00AB6B5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D685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893DCE" w:rsidRPr="000D6851" w:rsidRDefault="00893DCE" w:rsidP="00AB6B5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893DCE" w:rsidRPr="002A6B70" w:rsidTr="00182257">
        <w:tc>
          <w:tcPr>
            <w:tcW w:w="3978" w:type="dxa"/>
            <w:tcBorders>
              <w:top w:val="single" w:sz="4" w:space="0" w:color="auto"/>
            </w:tcBorders>
            <w:vAlign w:val="center"/>
          </w:tcPr>
          <w:p w:rsidR="00893DCE" w:rsidRPr="002A6B70" w:rsidRDefault="00893DCE" w:rsidP="005C62C6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2.1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มีองค์ความรู้ในสาขาวิชาทั้งภาคทฤษฎีและปฏิบัติ มาประยุกต์ใช้ในการปฏิบัติงาน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893DCE" w:rsidRPr="002A6B70" w:rsidRDefault="00893DCE" w:rsidP="00893DC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4.62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893DCE" w:rsidRPr="002A6B70" w:rsidRDefault="00893DCE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0.64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893DCE" w:rsidRDefault="00893DCE" w:rsidP="00893DC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893DCE" w:rsidRPr="002A6B70" w:rsidTr="00182257">
        <w:tc>
          <w:tcPr>
            <w:tcW w:w="3978" w:type="dxa"/>
            <w:vAlign w:val="center"/>
          </w:tcPr>
          <w:p w:rsidR="00893DCE" w:rsidRPr="002A6B70" w:rsidRDefault="00893DCE" w:rsidP="005C62C6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2.2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สามารถบูรณาการองค์ความรู้ด้านสาขาวิชาและศาสตร์แขนงต่าง ๆ ที่เกี่ยวข้อง</w:t>
            </w:r>
          </w:p>
        </w:tc>
        <w:tc>
          <w:tcPr>
            <w:tcW w:w="900" w:type="dxa"/>
          </w:tcPr>
          <w:p w:rsidR="00893DCE" w:rsidRPr="002A6B70" w:rsidRDefault="00893DCE" w:rsidP="00893DC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4.38</w:t>
            </w:r>
          </w:p>
        </w:tc>
        <w:tc>
          <w:tcPr>
            <w:tcW w:w="1800" w:type="dxa"/>
          </w:tcPr>
          <w:p w:rsidR="00893DCE" w:rsidRPr="002A6B70" w:rsidRDefault="00893DCE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0.64</w:t>
            </w:r>
          </w:p>
        </w:tc>
        <w:tc>
          <w:tcPr>
            <w:tcW w:w="1800" w:type="dxa"/>
          </w:tcPr>
          <w:p w:rsidR="00893DCE" w:rsidRDefault="00893DCE" w:rsidP="00893DC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893DCE" w:rsidRPr="002A6B70" w:rsidTr="00182257">
        <w:tc>
          <w:tcPr>
            <w:tcW w:w="3978" w:type="dxa"/>
            <w:vAlign w:val="center"/>
          </w:tcPr>
          <w:p w:rsidR="00893DCE" w:rsidRPr="002A6B70" w:rsidRDefault="00893DCE" w:rsidP="005C62C6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2.3 มีความตระหนักถึงงานวิจัยในปัจจุบันที่เกี่ยวข้องกับการแก้ปัญหาและการต่อยอดองค์ความรู้</w:t>
            </w:r>
          </w:p>
        </w:tc>
        <w:tc>
          <w:tcPr>
            <w:tcW w:w="900" w:type="dxa"/>
          </w:tcPr>
          <w:p w:rsidR="00893DCE" w:rsidRPr="002A6B70" w:rsidRDefault="00893DCE" w:rsidP="00893DC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4.33</w:t>
            </w:r>
          </w:p>
        </w:tc>
        <w:tc>
          <w:tcPr>
            <w:tcW w:w="1800" w:type="dxa"/>
          </w:tcPr>
          <w:p w:rsidR="00893DCE" w:rsidRPr="002A6B70" w:rsidRDefault="00893DCE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0.63</w:t>
            </w:r>
          </w:p>
        </w:tc>
        <w:tc>
          <w:tcPr>
            <w:tcW w:w="1800" w:type="dxa"/>
          </w:tcPr>
          <w:p w:rsidR="00893DCE" w:rsidRDefault="00893DCE" w:rsidP="00893DC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893DCE" w:rsidRPr="002A6B70" w:rsidTr="00182257">
        <w:tc>
          <w:tcPr>
            <w:tcW w:w="3978" w:type="dxa"/>
            <w:vAlign w:val="center"/>
          </w:tcPr>
          <w:p w:rsidR="00893DCE" w:rsidRPr="00072538" w:rsidRDefault="00893DCE" w:rsidP="005C62C6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2.4 มีความรู้ความเข้าใจวิธีการสืบค้นข้อมูล การนำเสนอข้อมูลด้านสาขาวิชา</w:t>
            </w:r>
          </w:p>
        </w:tc>
        <w:tc>
          <w:tcPr>
            <w:tcW w:w="900" w:type="dxa"/>
          </w:tcPr>
          <w:p w:rsidR="00893DCE" w:rsidRPr="002A6B70" w:rsidRDefault="00893DCE" w:rsidP="00893DC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4.47</w:t>
            </w:r>
          </w:p>
        </w:tc>
        <w:tc>
          <w:tcPr>
            <w:tcW w:w="1800" w:type="dxa"/>
          </w:tcPr>
          <w:p w:rsidR="00893DCE" w:rsidRPr="002A6B70" w:rsidRDefault="00893DCE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0.68</w:t>
            </w:r>
          </w:p>
        </w:tc>
        <w:tc>
          <w:tcPr>
            <w:tcW w:w="1800" w:type="dxa"/>
          </w:tcPr>
          <w:p w:rsidR="00893DCE" w:rsidRDefault="00893DCE" w:rsidP="00893DC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</w:tbl>
    <w:p w:rsidR="005C62C6" w:rsidRDefault="005C62C6" w:rsidP="005C62C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C62C6" w:rsidRPr="000D6851" w:rsidRDefault="005C62C6" w:rsidP="005C62C6">
      <w:pPr>
        <w:ind w:firstLine="426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7394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ผู้ใช้บัณฑิตมีความต้องการให้บัณฑิตมีคุณลักษณะด้านความรู้ ดังนี้ ความต้องการให้บัณฑิต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มีองค์ความรู้ในสาขาวิชาทั้งภาคทฤษฎีและปฏิบัติ มาประยุกต์ใช้ในการปฏิบัติงาน ในระดับมากที่สุด (4.62) ส่วนความต้องการในระดับมากโดยเรียงลำดับจากค่าเฉลี่ยมากไปน้อยดังนี้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       1)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มีความรู้ความเข้าใจวิธีการสืบค้นข้อมูล การนำเสนอข้อมูลด้านสาขาวิชา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2)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สามารถบูรณาการองค์ความรู้ด้านสาขาวิชาและศาสตร์แขนงต่าง ๆ ที่เกี่ยวข้อง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3)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มีความตระหนักถึงงานวิจัยในปัจจุบันที่เกี่ยวข้องกับการแห้ปัญหาและการต่อยอดองค์ความรู้ </w:t>
      </w:r>
    </w:p>
    <w:p w:rsidR="005C62C6" w:rsidRDefault="005C62C6" w:rsidP="005C62C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C62C6" w:rsidRPr="00B12EA4" w:rsidRDefault="005C62C6" w:rsidP="00E34EF1">
      <w:pPr>
        <w:numPr>
          <w:ilvl w:val="0"/>
          <w:numId w:val="1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ด้านทักษะทางปัญญา</w:t>
      </w:r>
    </w:p>
    <w:p w:rsidR="005C62C6" w:rsidRDefault="005C62C6" w:rsidP="005C62C6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3978"/>
        <w:gridCol w:w="900"/>
        <w:gridCol w:w="1800"/>
        <w:gridCol w:w="1800"/>
      </w:tblGrid>
      <w:tr w:rsidR="00893DCE" w:rsidRPr="00311520" w:rsidTr="00AB6B56"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3DCE" w:rsidRPr="00311520" w:rsidRDefault="00893DCE" w:rsidP="005C62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15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893DCE" w:rsidRPr="00311520" w:rsidRDefault="00893DCE" w:rsidP="00AB6B5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15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893DCE" w:rsidRPr="00311520" w:rsidRDefault="00893DCE" w:rsidP="00AB6B5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15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893DCE" w:rsidRPr="00311520" w:rsidRDefault="00182257" w:rsidP="00AB6B5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893DCE" w:rsidRPr="002A6B70" w:rsidTr="00AB6B56">
        <w:tc>
          <w:tcPr>
            <w:tcW w:w="3978" w:type="dxa"/>
            <w:tcBorders>
              <w:top w:val="single" w:sz="4" w:space="0" w:color="auto"/>
              <w:bottom w:val="nil"/>
            </w:tcBorders>
            <w:vAlign w:val="center"/>
          </w:tcPr>
          <w:p w:rsidR="00893DCE" w:rsidRPr="00182257" w:rsidRDefault="00893DCE" w:rsidP="00182257">
            <w:pPr>
              <w:jc w:val="thaiDistribute"/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</w:pPr>
            <w:r w:rsidRPr="00182257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3.1</w:t>
            </w:r>
            <w:r w:rsidR="00182257" w:rsidRPr="00182257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182257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มีความสามารถในการนำความรู้ภาคทฤษฎีมาวิเคราะห์เหตุผล ปัญหา และเสนอแนะแนวทางแก้ไขอย่างเป็นระบบ และสร้างสรรค์</w:t>
            </w: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</w:tcPr>
          <w:p w:rsidR="00893DCE" w:rsidRPr="002A6B70" w:rsidRDefault="00893DCE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4.57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:rsidR="00893DCE" w:rsidRPr="002A6B70" w:rsidRDefault="00893DCE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0.53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:rsidR="00893DCE" w:rsidRDefault="00182257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893DCE" w:rsidRPr="002A6B70" w:rsidTr="00AB6B56">
        <w:tc>
          <w:tcPr>
            <w:tcW w:w="3978" w:type="dxa"/>
            <w:tcBorders>
              <w:top w:val="nil"/>
              <w:bottom w:val="nil"/>
            </w:tcBorders>
            <w:vAlign w:val="center"/>
          </w:tcPr>
          <w:p w:rsidR="00893DCE" w:rsidRPr="002A6B70" w:rsidRDefault="00893DCE" w:rsidP="005C62C6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3.2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มีทักษะจากการฝึกปฏิบัติ ที่สอดคล้องกับทฤษฎี 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893DCE" w:rsidRPr="002A6B70" w:rsidRDefault="00893DCE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4.50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893DCE" w:rsidRPr="002A6B70" w:rsidRDefault="00893DCE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0.54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893DCE" w:rsidRDefault="00182257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893DCE" w:rsidRPr="002A6B70" w:rsidTr="00AB6B56">
        <w:tc>
          <w:tcPr>
            <w:tcW w:w="3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93DCE" w:rsidRPr="002A6B70" w:rsidRDefault="00893DCE" w:rsidP="005C62C6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3.3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มีความสามารถในการสืบค้น รวบรวมข้อมูลใหม่ ๆ จากแหล่งข้อมูลที่หลากหลายและสามารถนำเสนอข้อมูลได้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3DCE" w:rsidRPr="002A6B70" w:rsidRDefault="00893DCE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3DCE" w:rsidRPr="002A6B70" w:rsidRDefault="00893DCE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3DCE" w:rsidRDefault="00182257" w:rsidP="0018225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</w:tbl>
    <w:p w:rsidR="005C62C6" w:rsidRPr="00311520" w:rsidRDefault="005C62C6" w:rsidP="005C62C6">
      <w:pPr>
        <w:jc w:val="thaiDistribute"/>
        <w:rPr>
          <w:rFonts w:ascii="TH SarabunPSK" w:hAnsi="TH SarabunPSK" w:cs="TH SarabunPSK"/>
          <w:cs/>
        </w:rPr>
      </w:pPr>
    </w:p>
    <w:p w:rsidR="005C62C6" w:rsidRPr="00B12EA4" w:rsidRDefault="005C62C6" w:rsidP="005C62C6">
      <w:pPr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394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ผู้ใช้บัณฑิตมีความต้องการให้บัณฑิตมี</w:t>
      </w:r>
      <w:r w:rsidR="00182257">
        <w:rPr>
          <w:rFonts w:ascii="TH SarabunPSK" w:hAnsi="TH SarabunPSK" w:cs="TH SarabunPSK" w:hint="cs"/>
          <w:sz w:val="32"/>
          <w:szCs w:val="32"/>
          <w:cs/>
        </w:rPr>
        <w:t>ทักษะทางปัญญา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ในระดับมากที่สุด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 ได้แก่ </w:t>
      </w:r>
      <w:r w:rsidR="00AC3E2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1)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มีความสามารถในการนำความรู้ภาคทฤษฎีมาวิเคราะห์เหตุผล ปัญหา และเสนอแนะแนวทางแก้ไข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อย่างเป็นระบบ และสร้างสรรค์ ซึ่งได้คะแนนเฉลี่ยความต้องการสูงที่สุด (4.57)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2)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มีทักษะจากการฝึกปฏิบัติ ที่สอดคล้องกับ</w:t>
      </w:r>
      <w:r w:rsidR="00825A25">
        <w:rPr>
          <w:rFonts w:ascii="TH SarabunPSK" w:eastAsia="Times New Roman" w:hAnsi="TH SarabunPSK" w:cs="TH SarabunPSK" w:hint="cs"/>
          <w:sz w:val="32"/>
          <w:szCs w:val="32"/>
          <w:cs/>
        </w:rPr>
        <w:t>ทฤษฎี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แต่ลักษณะด้าน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ความสามารถในการสืบค้น รวบรวมข้อมูลใหม่ ๆ จากแหล่งข้อมูลที่หลากหลายและสามารถนำเสนอข้อมูลได้</w:t>
      </w:r>
      <w:r w:rsidR="001822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นั้นผู้ใช้บัณฑิตมีความต้องการในระดับมากด้วยคะแนนเฉลี่ย 4.40  </w:t>
      </w:r>
    </w:p>
    <w:p w:rsidR="005C62C6" w:rsidRDefault="005C62C6" w:rsidP="005C62C6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5C62C6" w:rsidRPr="00B12EA4" w:rsidRDefault="005C62C6" w:rsidP="00E34EF1">
      <w:pPr>
        <w:numPr>
          <w:ilvl w:val="0"/>
          <w:numId w:val="1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</w:p>
    <w:p w:rsidR="005C62C6" w:rsidRDefault="005C62C6" w:rsidP="005C62C6">
      <w:pPr>
        <w:pStyle w:val="afa"/>
        <w:rPr>
          <w:rFonts w:ascii="TH SarabunPSK" w:hAnsi="TH SarabunPSK" w:cs="TH SarabunPSK"/>
          <w:sz w:val="32"/>
          <w:szCs w:val="32"/>
        </w:rPr>
      </w:pPr>
    </w:p>
    <w:tbl>
      <w:tblPr>
        <w:tblW w:w="8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3978"/>
        <w:gridCol w:w="900"/>
        <w:gridCol w:w="1800"/>
        <w:gridCol w:w="1800"/>
      </w:tblGrid>
      <w:tr w:rsidR="00AB6B56" w:rsidRPr="00B614BE" w:rsidTr="00AC3E29"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6B56" w:rsidRPr="00B614BE" w:rsidRDefault="00AB6B56" w:rsidP="005C62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614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AB6B56" w:rsidRPr="00B614BE" w:rsidRDefault="00AB6B56" w:rsidP="00AB6B5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614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AB6B56" w:rsidRPr="00B614BE" w:rsidRDefault="00AB6B56" w:rsidP="00AB6B5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614B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AB6B56" w:rsidRPr="00B614BE" w:rsidRDefault="00AB6B56" w:rsidP="00AB6B5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AB6B56" w:rsidRPr="002A6B70" w:rsidTr="00AC3E29">
        <w:tc>
          <w:tcPr>
            <w:tcW w:w="3978" w:type="dxa"/>
            <w:tcBorders>
              <w:top w:val="single" w:sz="4" w:space="0" w:color="auto"/>
            </w:tcBorders>
            <w:vAlign w:val="center"/>
          </w:tcPr>
          <w:p w:rsidR="00AB6B56" w:rsidRPr="00AB6B56" w:rsidRDefault="00AB6B56" w:rsidP="00AB6B56">
            <w:pPr>
              <w:jc w:val="thaiDistribute"/>
              <w:rPr>
                <w:rFonts w:ascii="TH SarabunPSK" w:eastAsia="Times New Roman" w:hAnsi="TH SarabunPSK" w:cs="TH SarabunPSK"/>
                <w:spacing w:val="-2"/>
                <w:sz w:val="32"/>
                <w:szCs w:val="32"/>
                <w:cs/>
              </w:rPr>
            </w:pPr>
            <w:r w:rsidRPr="00AB6B56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4.1</w:t>
            </w:r>
            <w:r w:rsidRPr="00AB6B56">
              <w:rPr>
                <w:rFonts w:ascii="TH SarabunPSK" w:eastAsia="Times New Roman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AB6B56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มีความรับผิดชอบในงานที่ได้รับมอบหมาย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B6B56" w:rsidRPr="002A6B70" w:rsidRDefault="00AB6B56" w:rsidP="00AB6B5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4.77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AB6B56" w:rsidRPr="002A6B70" w:rsidRDefault="00AB6B56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0.62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AB6B56" w:rsidRDefault="00AB6B56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AB6B56" w:rsidRPr="002A6B70" w:rsidTr="00AC3E29">
        <w:tc>
          <w:tcPr>
            <w:tcW w:w="3978" w:type="dxa"/>
            <w:vAlign w:val="center"/>
          </w:tcPr>
          <w:p w:rsidR="00AB6B56" w:rsidRPr="002A6B70" w:rsidRDefault="00AB6B56" w:rsidP="005C62C6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4.2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มีมนุษย์สัมพันธ์ดี สามารถปรับตัวและทำงานร่วมกับผู้อื่นได้อย่างมีประสิทธิภาพ</w:t>
            </w:r>
          </w:p>
        </w:tc>
        <w:tc>
          <w:tcPr>
            <w:tcW w:w="900" w:type="dxa"/>
          </w:tcPr>
          <w:p w:rsidR="00AB6B56" w:rsidRPr="002A6B70" w:rsidRDefault="00AB6B56" w:rsidP="00AB6B5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4.62</w:t>
            </w:r>
          </w:p>
        </w:tc>
        <w:tc>
          <w:tcPr>
            <w:tcW w:w="1800" w:type="dxa"/>
          </w:tcPr>
          <w:p w:rsidR="00AB6B56" w:rsidRPr="002A6B70" w:rsidRDefault="00AB6B56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0.49</w:t>
            </w:r>
          </w:p>
        </w:tc>
        <w:tc>
          <w:tcPr>
            <w:tcW w:w="1800" w:type="dxa"/>
          </w:tcPr>
          <w:p w:rsidR="00AB6B56" w:rsidRDefault="00AB6B56" w:rsidP="002871D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AB6B56" w:rsidRPr="002A6B70" w:rsidTr="00AC3E29">
        <w:tc>
          <w:tcPr>
            <w:tcW w:w="3978" w:type="dxa"/>
            <w:vAlign w:val="center"/>
          </w:tcPr>
          <w:p w:rsidR="00AB6B56" w:rsidRPr="002A6B70" w:rsidRDefault="00AB6B56" w:rsidP="005C62C6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4.3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สามารถทำงานกลุ่มในบทบาทผู้นำ และเป็นสมาชิกของกลุ่มได้</w:t>
            </w:r>
          </w:p>
        </w:tc>
        <w:tc>
          <w:tcPr>
            <w:tcW w:w="900" w:type="dxa"/>
          </w:tcPr>
          <w:p w:rsidR="00AB6B56" w:rsidRPr="002A6B70" w:rsidRDefault="00AB6B56" w:rsidP="00AB6B5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4.50</w:t>
            </w:r>
          </w:p>
        </w:tc>
        <w:tc>
          <w:tcPr>
            <w:tcW w:w="1800" w:type="dxa"/>
          </w:tcPr>
          <w:p w:rsidR="00AB6B56" w:rsidRPr="002A6B70" w:rsidRDefault="00AB6B56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0.54</w:t>
            </w:r>
          </w:p>
        </w:tc>
        <w:tc>
          <w:tcPr>
            <w:tcW w:w="1800" w:type="dxa"/>
          </w:tcPr>
          <w:p w:rsidR="00AB6B56" w:rsidRDefault="00AB6B56" w:rsidP="002871D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</w:tbl>
    <w:p w:rsidR="005C62C6" w:rsidRPr="00311520" w:rsidRDefault="005C62C6" w:rsidP="005C62C6">
      <w:pPr>
        <w:ind w:left="1440" w:hanging="1440"/>
        <w:jc w:val="thaiDistribute"/>
        <w:rPr>
          <w:rFonts w:ascii="TH SarabunPSK" w:hAnsi="TH SarabunPSK" w:cs="TH SarabunPSK"/>
          <w:cs/>
        </w:rPr>
      </w:pPr>
    </w:p>
    <w:p w:rsidR="005C62C6" w:rsidRPr="00AB6B56" w:rsidRDefault="005C62C6" w:rsidP="005C62C6">
      <w:pPr>
        <w:ind w:firstLine="426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7394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ผู้ใช้บัณฑิตมีความต้องการให้บัณฑิตมีทักษะความสัมพันธ์ระหว่างบุคคลและความรับผิดชอบอยู่ในระดับมากที่สุดในทุกหัวข้อที่สำรวจ โดยคะแนนเฉลี่ยความต้องการให้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มีความรับผิดชอบในงานที่ได้รับมอบหมาย</w:t>
      </w:r>
      <w:r>
        <w:rPr>
          <w:rFonts w:ascii="TH SarabunPSK" w:hAnsi="TH SarabunPSK" w:cs="TH SarabunPSK" w:hint="cs"/>
          <w:sz w:val="32"/>
          <w:szCs w:val="32"/>
          <w:cs/>
        </w:rPr>
        <w:t>สูงที่สุด</w:t>
      </w:r>
      <w:r w:rsidR="00AB6B56">
        <w:rPr>
          <w:rFonts w:ascii="TH SarabunPSK" w:hAnsi="TH SarabunPSK" w:cs="TH SarabunPSK" w:hint="cs"/>
          <w:sz w:val="32"/>
          <w:szCs w:val="32"/>
          <w:cs/>
        </w:rPr>
        <w:t xml:space="preserve"> (4.77)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6B56">
        <w:rPr>
          <w:rFonts w:ascii="TH SarabunPSK" w:hAnsi="TH SarabunPSK" w:cs="TH SarabunPSK" w:hint="cs"/>
          <w:sz w:val="32"/>
          <w:szCs w:val="32"/>
          <w:cs/>
        </w:rPr>
        <w:t>ตามมาด้วยความต้องการ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AB6B56">
        <w:rPr>
          <w:rFonts w:ascii="TH SarabunPSK" w:hAnsi="TH SarabunPSK" w:cs="TH SarabunPSK" w:hint="cs"/>
          <w:sz w:val="32"/>
          <w:szCs w:val="32"/>
          <w:cs/>
        </w:rPr>
        <w:t>บัณฑิต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มนุษย์สัมพันธ์ดี สามารถปรับตัวและทำงานร่วมกับผู้อื่นได้</w:t>
      </w:r>
      <w:r w:rsidR="00AB6B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(4.62)</w:t>
      </w:r>
      <w:r w:rsidR="00AB6B56">
        <w:rPr>
          <w:rFonts w:ascii="TH SarabunPSK" w:hAnsi="TH SarabunPSK" w:cs="TH SarabunPSK"/>
          <w:sz w:val="32"/>
          <w:szCs w:val="32"/>
        </w:rPr>
        <w:t xml:space="preserve"> </w:t>
      </w:r>
      <w:r w:rsidR="00AB6B56">
        <w:rPr>
          <w:rFonts w:ascii="TH SarabunPSK" w:hAnsi="TH SarabunPSK" w:cs="TH SarabunPSK" w:hint="cs"/>
          <w:sz w:val="32"/>
          <w:szCs w:val="32"/>
          <w:cs/>
        </w:rPr>
        <w:t>และคว</w:t>
      </w:r>
      <w:r w:rsidRPr="003F6246">
        <w:rPr>
          <w:rFonts w:ascii="TH SarabunPSK" w:hAnsi="TH SarabunPSK" w:cs="TH SarabunPSK" w:hint="cs"/>
          <w:sz w:val="32"/>
          <w:szCs w:val="32"/>
          <w:cs/>
        </w:rPr>
        <w:t>ามต้องการให้มีความสามารถทำงานกลุ่มในบทบาทผู้นำและเป็นสมาชิกของกลุ่มได้</w:t>
      </w:r>
      <w:r w:rsidR="00AB6B56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Pr="003F6246">
        <w:rPr>
          <w:rFonts w:ascii="TH SarabunPSK" w:hAnsi="TH SarabunPSK" w:cs="TH SarabunPSK" w:hint="cs"/>
          <w:sz w:val="32"/>
          <w:szCs w:val="32"/>
          <w:cs/>
        </w:rPr>
        <w:t>ได้รับคะแนนเฉลี่ยต่ำ</w:t>
      </w:r>
      <w:r w:rsidRPr="003F6246">
        <w:rPr>
          <w:rFonts w:ascii="TH SarabunPSK" w:eastAsia="Times New Roman" w:hAnsi="TH SarabunPSK" w:cs="TH SarabunPSK" w:hint="cs"/>
          <w:sz w:val="32"/>
          <w:szCs w:val="32"/>
          <w:cs/>
        </w:rPr>
        <w:t>ที่สุด</w:t>
      </w:r>
      <w:r w:rsidR="00AB6B5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B6B56">
        <w:rPr>
          <w:rFonts w:ascii="TH SarabunPSK" w:eastAsia="Times New Roman" w:hAnsi="TH SarabunPSK" w:cs="TH SarabunPSK" w:hint="cs"/>
          <w:sz w:val="32"/>
          <w:szCs w:val="32"/>
          <w:cs/>
        </w:rPr>
        <w:t>(4.50)</w:t>
      </w:r>
    </w:p>
    <w:p w:rsidR="005C62C6" w:rsidRDefault="005C62C6" w:rsidP="005C62C6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5C62C6" w:rsidRPr="00B12EA4" w:rsidRDefault="005C62C6" w:rsidP="00E34EF1">
      <w:pPr>
        <w:numPr>
          <w:ilvl w:val="0"/>
          <w:numId w:val="1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ด้านทักษะการวิเคราะห์เชิงตัวเลข การสื่อสาร และเทคโนโลยีสารสนเทศ</w:t>
      </w:r>
    </w:p>
    <w:p w:rsidR="005C62C6" w:rsidRDefault="005C62C6" w:rsidP="005C62C6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3978"/>
        <w:gridCol w:w="900"/>
        <w:gridCol w:w="1800"/>
        <w:gridCol w:w="1800"/>
      </w:tblGrid>
      <w:tr w:rsidR="00AB6B56" w:rsidRPr="00310987" w:rsidTr="00AC3E29">
        <w:trPr>
          <w:tblHeader/>
        </w:trPr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6B56" w:rsidRPr="00310987" w:rsidRDefault="00AB6B56" w:rsidP="005C62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09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AB6B56" w:rsidRPr="00310987" w:rsidRDefault="00AB6B56" w:rsidP="00AB6B5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09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AB6B56" w:rsidRPr="00310987" w:rsidRDefault="00AB6B56" w:rsidP="00AB6B5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09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AB6B56" w:rsidRPr="00310987" w:rsidRDefault="00AB6B56" w:rsidP="00AB6B5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AB6B56" w:rsidRPr="002A6B70" w:rsidTr="00AC3E29">
        <w:tc>
          <w:tcPr>
            <w:tcW w:w="3978" w:type="dxa"/>
            <w:tcBorders>
              <w:top w:val="single" w:sz="4" w:space="0" w:color="auto"/>
            </w:tcBorders>
            <w:vAlign w:val="center"/>
          </w:tcPr>
          <w:p w:rsidR="00AB6B56" w:rsidRPr="002A6B70" w:rsidRDefault="00AB6B56" w:rsidP="005C62C6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5.1</w:t>
            </w: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เลือกและประยุกต์ใช้เทคนิคทางสถิติหรือคณิตศาสตร์ที่เกี่ยวข้องอย่างเหมาะสมในการศึกษาค้นคว้า และเสนอแนะแนวทางในการแก้ไขปัญหา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B6B56" w:rsidRPr="002A6B70" w:rsidRDefault="00AB6B56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4.20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AB6B56" w:rsidRPr="002A6B70" w:rsidRDefault="00AB6B56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0.68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AB6B56" w:rsidRDefault="00AB6B56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AB6B56" w:rsidRPr="002A6B70" w:rsidTr="00AC3E29">
        <w:tc>
          <w:tcPr>
            <w:tcW w:w="3978" w:type="dxa"/>
            <w:vAlign w:val="center"/>
          </w:tcPr>
          <w:p w:rsidR="00AB6B56" w:rsidRPr="002A6B70" w:rsidRDefault="00AB6B56" w:rsidP="005C62C6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5.2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สามารถใช้เทคโนโลยีสารสนเทศในการเก็บรวบรวมข้อมูล ประมวลผลแปลความหมายและนำเสนอข้อมูลอย่างเหมาะสม</w:t>
            </w:r>
          </w:p>
        </w:tc>
        <w:tc>
          <w:tcPr>
            <w:tcW w:w="900" w:type="dxa"/>
          </w:tcPr>
          <w:p w:rsidR="00AB6B56" w:rsidRPr="002A6B70" w:rsidRDefault="00AB6B56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4.32</w:t>
            </w:r>
          </w:p>
        </w:tc>
        <w:tc>
          <w:tcPr>
            <w:tcW w:w="1800" w:type="dxa"/>
          </w:tcPr>
          <w:p w:rsidR="00AB6B56" w:rsidRPr="002A6B70" w:rsidRDefault="00AB6B56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0.62</w:t>
            </w:r>
          </w:p>
        </w:tc>
        <w:tc>
          <w:tcPr>
            <w:tcW w:w="1800" w:type="dxa"/>
          </w:tcPr>
          <w:p w:rsidR="00AB6B56" w:rsidRDefault="00AB6B56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AB6B56" w:rsidRPr="002A6B70" w:rsidTr="00AC3E29">
        <w:tc>
          <w:tcPr>
            <w:tcW w:w="3978" w:type="dxa"/>
            <w:vAlign w:val="center"/>
          </w:tcPr>
          <w:p w:rsidR="00AB6B56" w:rsidRPr="002A6B70" w:rsidRDefault="00AB6B56" w:rsidP="00AB6B56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5.3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สามารถคัดเลือกแหล่งข้อมูล ค้นคว้าข้อมูลติดตามการเปลี่ยนแปลงของข้อมูลในระดับชาติและนานาชาติโดยใช้เทคโนโลยีสารสนเทศอย่างเหมาะสม</w:t>
            </w:r>
          </w:p>
        </w:tc>
        <w:tc>
          <w:tcPr>
            <w:tcW w:w="900" w:type="dxa"/>
          </w:tcPr>
          <w:p w:rsidR="00AB6B56" w:rsidRPr="002A6B70" w:rsidRDefault="00AB6B56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4.27</w:t>
            </w:r>
          </w:p>
        </w:tc>
        <w:tc>
          <w:tcPr>
            <w:tcW w:w="1800" w:type="dxa"/>
          </w:tcPr>
          <w:p w:rsidR="00AB6B56" w:rsidRPr="002A6B70" w:rsidRDefault="00AB6B56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0.66</w:t>
            </w:r>
          </w:p>
        </w:tc>
        <w:tc>
          <w:tcPr>
            <w:tcW w:w="1800" w:type="dxa"/>
          </w:tcPr>
          <w:p w:rsidR="00AB6B56" w:rsidRDefault="00AB6B56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AB6B56" w:rsidRPr="002A6B70" w:rsidTr="00AC3E29">
        <w:tc>
          <w:tcPr>
            <w:tcW w:w="3978" w:type="dxa"/>
            <w:vAlign w:val="center"/>
          </w:tcPr>
          <w:p w:rsidR="00AB6B56" w:rsidRPr="002A6B70" w:rsidRDefault="00AB6B56" w:rsidP="005C62C6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 xml:space="preserve">5.4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สามารถสื่อสารได้อย่างมีประสิทธิภาพทั้งในการพูด การเขียน และการนำเสนอ</w:t>
            </w:r>
          </w:p>
        </w:tc>
        <w:tc>
          <w:tcPr>
            <w:tcW w:w="900" w:type="dxa"/>
          </w:tcPr>
          <w:p w:rsidR="00AB6B56" w:rsidRPr="002A6B70" w:rsidRDefault="00AB6B56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4.50</w:t>
            </w:r>
          </w:p>
        </w:tc>
        <w:tc>
          <w:tcPr>
            <w:tcW w:w="1800" w:type="dxa"/>
          </w:tcPr>
          <w:p w:rsidR="00AB6B56" w:rsidRPr="002A6B70" w:rsidRDefault="00AB6B56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0.60</w:t>
            </w:r>
          </w:p>
        </w:tc>
        <w:tc>
          <w:tcPr>
            <w:tcW w:w="1800" w:type="dxa"/>
          </w:tcPr>
          <w:p w:rsidR="00AB6B56" w:rsidRDefault="00AB6B56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AB6B56" w:rsidRPr="002A6B70" w:rsidTr="00AC3E29">
        <w:tc>
          <w:tcPr>
            <w:tcW w:w="3978" w:type="dxa"/>
            <w:vAlign w:val="center"/>
          </w:tcPr>
          <w:p w:rsidR="00AB6B56" w:rsidRPr="002A6B70" w:rsidRDefault="00AB6B56" w:rsidP="005C62C6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5.5 สามารถใช้ภาษาไทยได้อย่างถูกต้อง และภาษาอังกฤษในระดับใช้งานได้อย่างเหมาะสม</w:t>
            </w:r>
          </w:p>
        </w:tc>
        <w:tc>
          <w:tcPr>
            <w:tcW w:w="900" w:type="dxa"/>
          </w:tcPr>
          <w:p w:rsidR="00AB6B56" w:rsidRPr="002A6B70" w:rsidRDefault="00AB6B56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1800" w:type="dxa"/>
          </w:tcPr>
          <w:p w:rsidR="00AB6B56" w:rsidRPr="002A6B70" w:rsidRDefault="00AB6B56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0.59</w:t>
            </w:r>
          </w:p>
        </w:tc>
        <w:tc>
          <w:tcPr>
            <w:tcW w:w="1800" w:type="dxa"/>
          </w:tcPr>
          <w:p w:rsidR="00AB6B56" w:rsidRDefault="00AB6B56" w:rsidP="005C62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</w:tbl>
    <w:p w:rsidR="005C62C6" w:rsidRDefault="005C62C6" w:rsidP="005C62C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C62C6" w:rsidRDefault="005C62C6" w:rsidP="005C62C6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87394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ผู้ใช้บัณฑิตมีความต้องการให้บัณฑิตมีทักษะการวิเคราะห์ตัวเลข การสื่อสาร และเทคโนโลยีสารสนเทศ อยู่ในระดับมากที่สุดเพียงประเด็นเรื่อง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สามารถสื่อสารได้อย่างมีประสิทธิภาพทั้งในการพูด การเขียน และการนำเสนอ </w:t>
      </w:r>
      <w:r>
        <w:rPr>
          <w:rFonts w:ascii="TH SarabunPSK" w:hAnsi="TH SarabunPSK" w:cs="TH SarabunPSK" w:hint="cs"/>
          <w:sz w:val="32"/>
          <w:szCs w:val="32"/>
          <w:cs/>
        </w:rPr>
        <w:t>และระดับความต้องการเฉลี่ยสูงที่สุด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4.50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AC3E29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อีก</w:t>
      </w:r>
      <w:r w:rsidR="00AC3E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 หัวข้อนั้นมีความต้องการอยู่ในระดับมาก โดยมีค่าความต้องการเฉลี่ยอยู่ระหว่าง 4.20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4.40  </w:t>
      </w:r>
    </w:p>
    <w:p w:rsidR="005C62C6" w:rsidRDefault="005C62C6" w:rsidP="005C62C6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FB295B" w:rsidRPr="00FB295B" w:rsidRDefault="00FB295B" w:rsidP="00FB295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 สรุป</w:t>
      </w:r>
      <w:r w:rsidRPr="00FB295B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ผลการสำรวจความต้องการศึกษาต่อระดับปริญญาตรี</w:t>
      </w:r>
    </w:p>
    <w:p w:rsidR="005C62C6" w:rsidRDefault="005C62C6" w:rsidP="005C62C6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554DC">
        <w:rPr>
          <w:rFonts w:ascii="TH SarabunPSK" w:hAnsi="TH SarabunPSK" w:cs="TH SarabunPSK" w:hint="cs"/>
          <w:sz w:val="32"/>
          <w:szCs w:val="32"/>
          <w:cs/>
        </w:rPr>
        <w:t>จากการ</w:t>
      </w:r>
      <w:r>
        <w:rPr>
          <w:rFonts w:ascii="TH SarabunPSK" w:hAnsi="TH SarabunPSK" w:cs="TH SarabunPSK" w:hint="cs"/>
          <w:sz w:val="32"/>
          <w:szCs w:val="32"/>
          <w:cs/>
        </w:rPr>
        <w:t>สำรวจ</w:t>
      </w:r>
      <w:r w:rsidR="00714E2B">
        <w:rPr>
          <w:rFonts w:ascii="TH SarabunPSK" w:hAnsi="TH SarabunPSK" w:cs="TH SarabunPSK" w:hint="cs"/>
          <w:sz w:val="32"/>
          <w:szCs w:val="32"/>
          <w:cs/>
        </w:rPr>
        <w:t>นักเรียนชั้นมัธยมศึกษาในจังหวัดปทุมธานี อยุธยาและอ่างทอง จำนวน 400 ตัวอย่าง โดยแจกแบบสอบถาม</w:t>
      </w:r>
      <w:r w:rsidR="00C40FE5">
        <w:rPr>
          <w:rFonts w:ascii="TH SarabunPSK" w:hAnsi="TH SarabunPSK" w:cs="TH SarabunPSK" w:hint="cs"/>
          <w:sz w:val="32"/>
          <w:szCs w:val="32"/>
          <w:cs/>
        </w:rPr>
        <w:t>ได้ข้อสรุปดังนี้</w:t>
      </w:r>
    </w:p>
    <w:p w:rsidR="00FB295B" w:rsidRDefault="00FB295B" w:rsidP="005C62C6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5C62C6" w:rsidRPr="00531AFA" w:rsidRDefault="00FB295B" w:rsidP="005C62C6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2.1 </w:t>
      </w:r>
      <w:r w:rsidR="005C62C6"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ข้อมูลทั่วไป</w:t>
      </w:r>
    </w:p>
    <w:p w:rsidR="005C62C6" w:rsidRDefault="005C62C6" w:rsidP="005C62C6">
      <w:pPr>
        <w:tabs>
          <w:tab w:val="left" w:pos="741"/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ผู้ตอบแบบสอบถามเป็นเพศ</w:t>
      </w:r>
      <w:r w:rsidR="00C40FE5">
        <w:rPr>
          <w:rFonts w:ascii="TH SarabunPSK" w:hAnsi="TH SarabunPSK" w:cs="TH SarabunPSK" w:hint="cs"/>
          <w:color w:val="000000"/>
          <w:sz w:val="32"/>
          <w:szCs w:val="32"/>
          <w:cs/>
        </w:rPr>
        <w:t>หญิง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ร้อยละ </w:t>
      </w:r>
      <w:r w:rsidR="00C40FE5">
        <w:rPr>
          <w:rFonts w:ascii="TH SarabunPSK" w:hAnsi="TH SarabunPSK" w:cs="TH SarabunPSK" w:hint="cs"/>
          <w:color w:val="000000"/>
          <w:sz w:val="32"/>
          <w:szCs w:val="32"/>
          <w:cs/>
        </w:rPr>
        <w:t>74.25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มากกว่าเพศ</w:t>
      </w:r>
      <w:r w:rsidR="00C40FE5">
        <w:rPr>
          <w:rFonts w:ascii="TH SarabunPSK" w:hAnsi="TH SarabunPSK" w:cs="TH SarabunPSK" w:hint="cs"/>
          <w:color w:val="000000"/>
          <w:sz w:val="32"/>
          <w:szCs w:val="32"/>
          <w:cs/>
        </w:rPr>
        <w:t>ชาย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(ร้อยละ </w:t>
      </w:r>
      <w:r w:rsidR="00C40FE5">
        <w:rPr>
          <w:rFonts w:ascii="TH SarabunPSK" w:hAnsi="TH SarabunPSK" w:cs="TH SarabunPSK" w:hint="cs"/>
          <w:color w:val="000000"/>
          <w:sz w:val="32"/>
          <w:szCs w:val="32"/>
          <w:cs/>
        </w:rPr>
        <w:t>25.75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) โดยมีอายุ</w:t>
      </w:r>
      <w:r w:rsidR="00C40FE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17 ปี ถึงร้อยละ 54.50 และอายุ 18 ปี ร้อยละ 40.50 อายุ 16 ปี ร้อยละ 4.50 และอายุ 16 ปี เพียงร้อยละ 0.50</w:t>
      </w:r>
    </w:p>
    <w:p w:rsidR="005C62C6" w:rsidRDefault="005C62C6" w:rsidP="005C62C6">
      <w:pPr>
        <w:tabs>
          <w:tab w:val="left" w:pos="741"/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C62C6" w:rsidRPr="00531AFA" w:rsidRDefault="00FB295B" w:rsidP="005C62C6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2.2 </w:t>
      </w:r>
      <w:r w:rsidR="005C62C6"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ปัจจัยในการเลือกศึกษาต่อในระดับปริญญาตรี</w:t>
      </w:r>
    </w:p>
    <w:p w:rsidR="005C62C6" w:rsidRPr="00531AFA" w:rsidRDefault="000E3312" w:rsidP="005C62C6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ผู้ตอบแบบสอบถามมีความเห็นว่า</w:t>
      </w:r>
      <w:r w:rsidR="00AC3E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(ตอบได้มากกว่า 1 ข้อ)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บุคคลที่มีอิทธิพลต่อการตัดสินใจเข้าศึกษาต่อมากที่สุด ได้แก่ ตนเอง ร้อยละ 72.50 รองลงมาได้แก่ เพื่อนในชั้นเรียน ร้อยละ 41.75 และบิดามารดา/ผู้ปกครอง ร้อยละ 40.00 ส่วนบุคคลที่มีอิทธิพลน้อยที่สุดต่อการตัดสินใจเข้าศึกษาต่อได้แก่ ญาติ  ร้อยละ 31.75</w:t>
      </w:r>
    </w:p>
    <w:p w:rsidR="005C62C6" w:rsidRDefault="00B1471B" w:rsidP="000E3312">
      <w:pPr>
        <w:tabs>
          <w:tab w:val="left" w:pos="1200"/>
          <w:tab w:val="left" w:pos="16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B1471B">
        <w:rPr>
          <w:rFonts w:ascii="TH SarabunPSK" w:hAnsi="TH SarabunPSK" w:cs="TH SarabunPSK" w:hint="cs"/>
          <w:sz w:val="32"/>
          <w:szCs w:val="32"/>
          <w:cs/>
        </w:rPr>
        <w:t>สำหรับปัจจัยที่เกี่ยวข้องกับการตัดสินใจ ผู้ตอบแบบสอบถามส่วนใหญ่เห็นว่า ปัจจัยที่เกี่ยวข้องกับการศึกษาต่อมากที่สุด คือ การประกอบอาชีพเมื่อสำเร็จการศึกษา ร้อยละ 57.00 รองลงมา ได้แก่ ข้อมูลที่ได้รับจากอาจารย์ฝ่ายแนะแนว ร้อยละ 50.25 และความมีชื่</w:t>
      </w:r>
      <w:r w:rsidR="00662E53">
        <w:rPr>
          <w:rFonts w:ascii="TH SarabunPSK" w:hAnsi="TH SarabunPSK" w:cs="TH SarabunPSK" w:hint="cs"/>
          <w:sz w:val="32"/>
          <w:szCs w:val="32"/>
          <w:cs/>
        </w:rPr>
        <w:t>อ</w:t>
      </w:r>
      <w:r w:rsidRPr="00B1471B">
        <w:rPr>
          <w:rFonts w:ascii="TH SarabunPSK" w:hAnsi="TH SarabunPSK" w:cs="TH SarabunPSK" w:hint="cs"/>
          <w:sz w:val="32"/>
          <w:szCs w:val="32"/>
          <w:cs/>
        </w:rPr>
        <w:t>เสียงของมหาวิทยาลัย ร้อยละ 43.50</w:t>
      </w:r>
    </w:p>
    <w:p w:rsidR="00662E53" w:rsidRDefault="00662E53" w:rsidP="000E3312">
      <w:pPr>
        <w:tabs>
          <w:tab w:val="left" w:pos="1200"/>
          <w:tab w:val="left" w:pos="16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ผู้ตอบแบบสอบถามส่วนใหญ่เห็นว่า สื่อมีอิทธิพลต่อการตัดสินใจมากที่สุดคือ วิทยุ ร้อยละ 47.25 รองลงมาคือ แผ่นพับ/โปสเตอร์ ร้อยละ 45.25 และเวปไซต์ ร้อยละ 40.25 ส่วนสื่อที่มีอิทธิพลน้อยที่สุดคือ โทรทัศน์ ร้อยละ 36.25</w:t>
      </w:r>
    </w:p>
    <w:p w:rsidR="008A5F9E" w:rsidRDefault="008A5F9E" w:rsidP="000E3312">
      <w:pPr>
        <w:tabs>
          <w:tab w:val="left" w:pos="1200"/>
          <w:tab w:val="left" w:pos="16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4A3B6A" w:rsidRPr="00B1471B" w:rsidRDefault="004A3B6A" w:rsidP="000E3312">
      <w:pPr>
        <w:tabs>
          <w:tab w:val="left" w:pos="1200"/>
          <w:tab w:val="left" w:pos="1680"/>
        </w:tabs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5C62C6" w:rsidRPr="00531AFA" w:rsidRDefault="00FB295B" w:rsidP="005C62C6">
      <w:pPr>
        <w:tabs>
          <w:tab w:val="left" w:pos="1200"/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</w:t>
      </w:r>
      <w:r w:rsidR="005C62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 w:rsidR="005C62C6" w:rsidRPr="00531AFA">
        <w:rPr>
          <w:rFonts w:ascii="TH SarabunPSK" w:hAnsi="TH SarabunPSK" w:cs="TH SarabunPSK"/>
          <w:b/>
          <w:bCs/>
          <w:sz w:val="32"/>
          <w:szCs w:val="32"/>
          <w:cs/>
        </w:rPr>
        <w:t>ความสนใจในการศึกษาต่อ</w:t>
      </w:r>
      <w:r w:rsidR="008A5F9E">
        <w:rPr>
          <w:rFonts w:ascii="TH SarabunPSK" w:hAnsi="TH SarabunPSK" w:cs="TH SarabunPSK" w:hint="cs"/>
          <w:b/>
          <w:bCs/>
          <w:sz w:val="32"/>
          <w:szCs w:val="32"/>
          <w:cs/>
        </w:rPr>
        <w:t>ในสาขาเกษตรศาสตร์และวิทยาศาสตร์และเทคโนโลยีการอาหาร คณะเทคโนโลยีการเกษตร</w:t>
      </w:r>
    </w:p>
    <w:p w:rsidR="005C62C6" w:rsidRDefault="005C62C6" w:rsidP="005C62C6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363ED9">
        <w:rPr>
          <w:rFonts w:ascii="TH SarabunPSK" w:hAnsi="TH SarabunPSK" w:cs="TH SarabunPSK"/>
          <w:spacing w:val="-6"/>
          <w:sz w:val="32"/>
          <w:szCs w:val="32"/>
          <w:cs/>
        </w:rPr>
        <w:t>ผู้ตอบแบบสอบถาม</w:t>
      </w:r>
      <w:r w:rsidR="008A5F9E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มีความสนใจเข้าศึกษาต่อในสาขาวิทยาศาสตร์และเทคโนโลยีการอาหารมากที่สุดร้อยละ 46.50 </w:t>
      </w:r>
      <w:r w:rsidR="008A5F9E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="008A5F9E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รองลงมา ได้แก่ สาขาเกษตรศาสตร์ แขนงสัตวบาล/สัตวศาสตร์/ผลิตสัตว์              ร้อยละ 25.00 และเข้าศึกษาต่อในสาขาเกษตรศาสตร์ แขนงเทคโนโลยีการผลิตพืชน้อยที่สุดร้อยละ 22.25</w:t>
      </w:r>
    </w:p>
    <w:p w:rsidR="008A5F9E" w:rsidRPr="008B4579" w:rsidRDefault="008A5F9E" w:rsidP="005C62C6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ผู้ตอบแบบสอบถามมีความสนใจเข้าศึกษาต่อในสาขาที่เปิดโอกาสให้นักศึกษาได้ทำงานทดลอง/งานวิจัยมากที่สุด ร้อยละ 81.00 รองลงมาได้แก่ความต้องการศึกษาต่อในสาขาที่มีการฝึกประสบการณ์วิชาชีพในสถานประกอบการ ร้อยละ 77.00 </w:t>
      </w:r>
      <w:r w:rsidR="008B457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และสาขาที่เน้นทั้งภาคทฤษฎีและภาคปฏิบัติ </w:t>
      </w:r>
      <w:r w:rsidR="008B4579" w:rsidRPr="008B457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ร้อยละ 76.50 สาขาที่เน้นภาคปฏิบ</w:t>
      </w:r>
      <w:r w:rsidR="008B4579" w:rsidRPr="008B4579">
        <w:rPr>
          <w:rFonts w:ascii="TH SarabunPSK" w:hAnsi="TH SarabunPSK" w:cs="TH SarabunPSK"/>
          <w:sz w:val="32"/>
          <w:szCs w:val="32"/>
          <w:cs/>
        </w:rPr>
        <w:t>ั</w:t>
      </w:r>
      <w:r w:rsidR="008B4579" w:rsidRPr="008B4579">
        <w:rPr>
          <w:rFonts w:ascii="TH SarabunPSK" w:hAnsi="TH SarabunPSK" w:cs="TH SarabunPSK" w:hint="cs"/>
          <w:sz w:val="32"/>
          <w:szCs w:val="32"/>
          <w:cs/>
        </w:rPr>
        <w:t>ติ</w:t>
      </w:r>
      <w:r w:rsidR="008B4579">
        <w:rPr>
          <w:rFonts w:ascii="TH SarabunPSK" w:hAnsi="TH SarabunPSK" w:cs="TH SarabunPSK" w:hint="cs"/>
          <w:sz w:val="32"/>
          <w:szCs w:val="32"/>
          <w:cs/>
        </w:rPr>
        <w:t xml:space="preserve"> ร้อยละ 68.75 และสาขาที่มีรายวิชาด้านธุรกิจ/การตลาด/การบริหาร ร้อยละ 56.00 ส่วนสาขาที่ผู้ตอบแบบสอบถามสนใจน้อยที่สุด ได้แก่สาขาที่เน้นภาคทฤษฎีร้อยละ 41.25</w:t>
      </w:r>
    </w:p>
    <w:p w:rsidR="005C62C6" w:rsidRDefault="005C62C6" w:rsidP="005C62C6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C62C6" w:rsidRDefault="005C62C6" w:rsidP="005C62C6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C62C6" w:rsidRDefault="005C62C6" w:rsidP="005C62C6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C62C6" w:rsidRDefault="005C62C6" w:rsidP="005C62C6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C62C6" w:rsidRDefault="005C62C6" w:rsidP="005C62C6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C62C6" w:rsidRDefault="005C62C6" w:rsidP="005C62C6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C62C6" w:rsidRDefault="005C62C6" w:rsidP="005C62C6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C62C6" w:rsidRDefault="005C62C6" w:rsidP="005C62C6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C62C6" w:rsidRDefault="005C62C6" w:rsidP="005C62C6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C62C6" w:rsidRDefault="005C62C6" w:rsidP="005C62C6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C62C6" w:rsidRDefault="005C62C6" w:rsidP="005C62C6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C62C6" w:rsidRDefault="005C62C6" w:rsidP="005C62C6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C62C6" w:rsidRDefault="005C62C6" w:rsidP="005C62C6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C62C6" w:rsidRDefault="005C62C6" w:rsidP="005C62C6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C62C6" w:rsidRDefault="005C62C6" w:rsidP="005C62C6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C62C6" w:rsidRDefault="005C62C6" w:rsidP="005C62C6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C62C6" w:rsidRDefault="005C62C6" w:rsidP="005C62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C62C6" w:rsidRDefault="005C62C6" w:rsidP="005C62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C62C6" w:rsidRDefault="004F12F0" w:rsidP="005C62C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61" o:spid="_x0000_s1157" style="position:absolute;margin-left:384.85pt;margin-top:-62.85pt;width:50.9pt;height:39.7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" stroked="f"/>
        </w:pict>
      </w:r>
    </w:p>
    <w:p w:rsidR="005C62C6" w:rsidRDefault="005C62C6" w:rsidP="005C62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C62C6" w:rsidRDefault="005C62C6" w:rsidP="005C62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C62C6" w:rsidRDefault="005C62C6" w:rsidP="005C62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C62C6" w:rsidRDefault="005C62C6" w:rsidP="005C62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C62C6" w:rsidRDefault="005C62C6" w:rsidP="005C62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C62C6" w:rsidRDefault="005C62C6" w:rsidP="005C62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C62C6" w:rsidRDefault="004F12F0" w:rsidP="005C62C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69" style="position:absolute;margin-left:378.1pt;margin-top:-58.1pt;width:50.9pt;height:39.7pt;z-index:251705344" stroked="f"/>
        </w:pict>
      </w:r>
    </w:p>
    <w:p w:rsidR="005C62C6" w:rsidRDefault="005C62C6" w:rsidP="005C62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C62C6" w:rsidRDefault="005C62C6" w:rsidP="005C62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C62C6" w:rsidRDefault="005C62C6" w:rsidP="005C62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C62C6" w:rsidRDefault="005C62C6" w:rsidP="005C62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4F12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85" style="position:absolute;margin-left:384.85pt;margin-top:-62.85pt;width:50.9pt;height:39.7pt;z-index:251671552" stroked="f"/>
        </w:pict>
      </w:r>
    </w:p>
    <w:p w:rsidR="005C62C6" w:rsidRDefault="005C62C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C62C6" w:rsidRDefault="005C62C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C62C6" w:rsidRDefault="005C62C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4AF6" w:rsidRDefault="004C4AF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5F2D" w:rsidRDefault="007A5F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5F2D" w:rsidRDefault="007A5F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4F12F0" w:rsidP="000F1C8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53" style="position:absolute;left:0;text-align:left;margin-left:374.25pt;margin-top:-54pt;width:61.5pt;height:33pt;z-index:251645952" strokecolor="white"/>
        </w:pict>
      </w:r>
      <w:r w:rsidR="009D39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="006517BC">
        <w:rPr>
          <w:rFonts w:ascii="TH SarabunPSK" w:hAnsi="TH SarabunPSK" w:cs="TH SarabunPSK" w:hint="cs"/>
          <w:b/>
          <w:bCs/>
          <w:sz w:val="32"/>
          <w:szCs w:val="32"/>
          <w:cs/>
        </w:rPr>
        <w:t>ญ</w:t>
      </w:r>
    </w:p>
    <w:p w:rsidR="009D391D" w:rsidRPr="00AD6FF9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</w:t>
      </w:r>
      <w:r w:rsidR="00AD6FF9"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หลักสูตรที่ปรับปรุง</w:t>
      </w:r>
      <w:r w:rsidR="00AD6F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4F12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09" style="position:absolute;margin-left:-6pt;margin-top:188.25pt;width:435pt;height:42pt;z-index:251686912" stroked="f"/>
        </w:pict>
      </w:r>
    </w:p>
    <w:p w:rsidR="00242E83" w:rsidRDefault="00242E83" w:rsidP="00A76F73">
      <w:pPr>
        <w:rPr>
          <w:rFonts w:ascii="TH SarabunPSK" w:hAnsi="TH SarabunPSK" w:cs="TH SarabunPSK"/>
          <w:b/>
          <w:bCs/>
          <w:sz w:val="32"/>
          <w:szCs w:val="32"/>
        </w:rPr>
        <w:sectPr w:rsidR="00242E83" w:rsidSect="00762407">
          <w:headerReference w:type="first" r:id="rId31"/>
          <w:footerReference w:type="first" r:id="rId32"/>
          <w:pgSz w:w="11909" w:h="16834" w:code="9"/>
          <w:pgMar w:top="2160" w:right="1440" w:bottom="1440" w:left="2160" w:header="1134" w:footer="720" w:gutter="0"/>
          <w:pgNumType w:start="91"/>
          <w:cols w:space="708"/>
          <w:docGrid w:linePitch="381"/>
        </w:sectPr>
      </w:pPr>
    </w:p>
    <w:p w:rsidR="00546E94" w:rsidRDefault="00546E94" w:rsidP="00546E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ตารางเปรียบเทียบข้อแตกต่างระหว่างหลักสูตรเดิมกับหลักสูตรที่ปรับปรุง</w:t>
      </w:r>
    </w:p>
    <w:p w:rsidR="00546E94" w:rsidRPr="00C372EE" w:rsidRDefault="00546E94" w:rsidP="00546E94">
      <w:pPr>
        <w:jc w:val="center"/>
        <w:rPr>
          <w:rFonts w:ascii="TH SarabunPSK" w:hAnsi="TH SarabunPSK" w:cs="TH SarabunPSK"/>
          <w:b/>
          <w:bCs/>
          <w:sz w:val="22"/>
          <w:szCs w:val="22"/>
        </w:rPr>
      </w:pPr>
    </w:p>
    <w:p w:rsidR="00E10E28" w:rsidRDefault="00E10E28" w:rsidP="00E10E2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8067A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ปริญญา</w:t>
      </w:r>
    </w:p>
    <w:tbl>
      <w:tblPr>
        <w:tblStyle w:val="a9"/>
        <w:tblW w:w="0" w:type="auto"/>
        <w:tblLook w:val="04A0"/>
      </w:tblPr>
      <w:tblGrid>
        <w:gridCol w:w="4788"/>
        <w:gridCol w:w="4680"/>
        <w:gridCol w:w="3982"/>
      </w:tblGrid>
      <w:tr w:rsidR="00E10E28" w:rsidTr="00E10E28">
        <w:tc>
          <w:tcPr>
            <w:tcW w:w="4788" w:type="dxa"/>
            <w:vAlign w:val="bottom"/>
          </w:tcPr>
          <w:p w:rsidR="00E10E28" w:rsidRPr="006A5833" w:rsidRDefault="00E10E28" w:rsidP="00E10E2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A5833">
              <w:rPr>
                <w:rFonts w:ascii="TH SarabunPSK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2550</w:t>
            </w:r>
          </w:p>
        </w:tc>
        <w:tc>
          <w:tcPr>
            <w:tcW w:w="4680" w:type="dxa"/>
            <w:vAlign w:val="bottom"/>
          </w:tcPr>
          <w:p w:rsidR="00E10E28" w:rsidRPr="006A5833" w:rsidRDefault="00E10E28" w:rsidP="00E10E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A5833">
              <w:rPr>
                <w:rFonts w:ascii="TH SarabunPSK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2555</w:t>
            </w:r>
          </w:p>
        </w:tc>
        <w:tc>
          <w:tcPr>
            <w:tcW w:w="3982" w:type="dxa"/>
            <w:vAlign w:val="bottom"/>
          </w:tcPr>
          <w:p w:rsidR="00E10E28" w:rsidRPr="006A5833" w:rsidRDefault="00E10E28" w:rsidP="00E10E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E10E28" w:rsidTr="00E10E28">
        <w:tc>
          <w:tcPr>
            <w:tcW w:w="4788" w:type="dxa"/>
          </w:tcPr>
          <w:p w:rsidR="00E10E28" w:rsidRDefault="00E10E28" w:rsidP="00E10E28">
            <w:pPr>
              <w:ind w:firstLine="180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10E28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ภาษา</w:t>
            </w:r>
            <w:r w:rsidRPr="00E10E28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ไทย</w:t>
            </w:r>
            <w:r w:rsidRPr="00E10E28">
              <w:rPr>
                <w:rFonts w:ascii="TH SarabunPSK" w:hAnsi="TH SarabunPSK" w:cs="TH SarabunPSK" w:hint="cs"/>
                <w:color w:val="000000"/>
                <w:cs/>
              </w:rPr>
              <w:tab/>
              <w:t xml:space="preserve"> </w:t>
            </w:r>
          </w:p>
          <w:p w:rsidR="00E10E28" w:rsidRPr="00E10E28" w:rsidRDefault="00E10E28" w:rsidP="00E10E28">
            <w:pPr>
              <w:ind w:firstLine="180"/>
              <w:jc w:val="thaiDistribute"/>
              <w:rPr>
                <w:rFonts w:ascii="TH SarabunPSK" w:hAnsi="TH SarabunPSK" w:cs="TH SarabunPSK"/>
                <w:color w:val="000000"/>
                <w:spacing w:val="-20"/>
              </w:rPr>
            </w:pPr>
            <w:r w:rsidRPr="00E10E28">
              <w:rPr>
                <w:rFonts w:ascii="TH SarabunPSK" w:hAnsi="TH SarabunPSK" w:cs="TH SarabunPSK" w:hint="cs"/>
                <w:color w:val="000000"/>
                <w:cs/>
              </w:rPr>
              <w:t xml:space="preserve">ชื่อเต็ม </w:t>
            </w:r>
            <w:r w:rsidRPr="00E10E28">
              <w:rPr>
                <w:rFonts w:ascii="TH SarabunPSK" w:hAnsi="TH SarabunPSK" w:cs="TH SarabunPSK"/>
                <w:color w:val="000000"/>
                <w:cs/>
              </w:rPr>
              <w:t>:</w:t>
            </w:r>
            <w:r w:rsidRPr="00E10E28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E10E28">
              <w:rPr>
                <w:rFonts w:ascii="TH SarabunPSK" w:hAnsi="TH SarabunPSK" w:cs="TH SarabunPSK"/>
                <w:color w:val="000000"/>
                <w:spacing w:val="-18"/>
                <w:cs/>
              </w:rPr>
              <w:t>วิทยาศาสตรบัณฑิต</w:t>
            </w:r>
            <w:r w:rsidRPr="00E10E28">
              <w:rPr>
                <w:rFonts w:ascii="TH SarabunPSK" w:hAnsi="TH SarabunPSK" w:cs="TH SarabunPSK"/>
                <w:color w:val="000000"/>
                <w:spacing w:val="-18"/>
              </w:rPr>
              <w:t xml:space="preserve"> (</w:t>
            </w:r>
            <w:r w:rsidRPr="00E10E28">
              <w:rPr>
                <w:rFonts w:ascii="TH SarabunPSK" w:hAnsi="TH SarabunPSK" w:cs="TH SarabunPSK"/>
                <w:color w:val="000000"/>
                <w:spacing w:val="-18"/>
                <w:cs/>
              </w:rPr>
              <w:t>วิทยาศาสตร์และเทคโนโลยีการอาหาร)</w:t>
            </w:r>
          </w:p>
          <w:p w:rsidR="00E10E28" w:rsidRPr="00E10E28" w:rsidRDefault="00E10E28" w:rsidP="00E10E28">
            <w:pPr>
              <w:ind w:firstLine="180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10E28">
              <w:rPr>
                <w:rFonts w:ascii="TH SarabunPSK" w:hAnsi="TH SarabunPSK" w:cs="TH SarabunPSK"/>
                <w:color w:val="000000"/>
                <w:cs/>
              </w:rPr>
              <w:t>ชื่อย่อ</w:t>
            </w:r>
            <w:r w:rsidRPr="00E10E28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E10E28">
              <w:rPr>
                <w:rFonts w:ascii="TH SarabunPSK" w:hAnsi="TH SarabunPSK" w:cs="TH SarabunPSK"/>
                <w:color w:val="000000"/>
                <w:cs/>
              </w:rPr>
              <w:t>:</w:t>
            </w:r>
            <w:r w:rsidRPr="00E10E28">
              <w:rPr>
                <w:rFonts w:ascii="TH SarabunPSK" w:hAnsi="TH SarabunPSK" w:cs="TH SarabunPSK" w:hint="cs"/>
                <w:cs/>
              </w:rPr>
              <w:t xml:space="preserve"> </w:t>
            </w:r>
            <w:r w:rsidRPr="00E10E28">
              <w:rPr>
                <w:rFonts w:ascii="TH SarabunPSK" w:hAnsi="TH SarabunPSK" w:cs="TH SarabunPSK"/>
                <w:color w:val="000000"/>
                <w:cs/>
              </w:rPr>
              <w:t xml:space="preserve">วท.บ. (วิทยาศาสตร์และเทคโนโลยีการอาหาร) </w:t>
            </w:r>
          </w:p>
          <w:p w:rsidR="00E10E28" w:rsidRDefault="00E10E28" w:rsidP="00E10E28">
            <w:pPr>
              <w:ind w:firstLine="180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10E28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ภาษาอังกฤษ</w:t>
            </w:r>
            <w:r w:rsidRPr="00E10E28">
              <w:rPr>
                <w:rFonts w:ascii="TH SarabunPSK" w:hAnsi="TH SarabunPSK" w:cs="TH SarabunPSK" w:hint="cs"/>
                <w:color w:val="000000"/>
                <w:cs/>
              </w:rPr>
              <w:tab/>
              <w:t xml:space="preserve"> </w:t>
            </w:r>
          </w:p>
          <w:p w:rsidR="00E10E28" w:rsidRPr="00E10E28" w:rsidRDefault="00E10E28" w:rsidP="00E10E28">
            <w:pPr>
              <w:ind w:firstLine="180"/>
              <w:jc w:val="thaiDistribute"/>
              <w:rPr>
                <w:rFonts w:ascii="TH SarabunPSK" w:hAnsi="TH SarabunPSK" w:cs="TH SarabunPSK"/>
                <w:color w:val="000000"/>
                <w:spacing w:val="-20"/>
              </w:rPr>
            </w:pPr>
            <w:r w:rsidRPr="00E10E28">
              <w:rPr>
                <w:rFonts w:ascii="TH SarabunPSK" w:hAnsi="TH SarabunPSK" w:cs="TH SarabunPSK"/>
                <w:color w:val="000000"/>
                <w:cs/>
              </w:rPr>
              <w:t>ชื่อเต็ม :</w:t>
            </w:r>
            <w:r w:rsidRPr="00E10E28">
              <w:rPr>
                <w:rFonts w:ascii="TH SarabunPSK" w:hAnsi="TH SarabunPSK" w:cs="TH SarabunPSK" w:hint="cs"/>
                <w:cs/>
              </w:rPr>
              <w:t xml:space="preserve"> </w:t>
            </w:r>
            <w:r w:rsidRPr="00E10E28">
              <w:rPr>
                <w:rFonts w:ascii="TH SarabunPSK" w:hAnsi="TH SarabunPSK" w:cs="TH SarabunPSK"/>
                <w:color w:val="000000"/>
                <w:spacing w:val="-20"/>
              </w:rPr>
              <w:t>Bachelor of Science (Food Science and Technology)</w:t>
            </w:r>
          </w:p>
          <w:p w:rsidR="00E10E28" w:rsidRPr="00E10E28" w:rsidRDefault="00E10E28" w:rsidP="00E10E28">
            <w:pPr>
              <w:ind w:firstLine="180"/>
              <w:rPr>
                <w:rFonts w:ascii="TH SarabunPSK" w:hAnsi="TH SarabunPSK" w:cs="TH SarabunPSK"/>
              </w:rPr>
            </w:pPr>
            <w:r w:rsidRPr="00E10E28">
              <w:rPr>
                <w:rFonts w:ascii="TH SarabunPSK" w:hAnsi="TH SarabunPSK" w:cs="TH SarabunPSK"/>
                <w:color w:val="000000"/>
                <w:cs/>
              </w:rPr>
              <w:t>ชื่อย่อ :</w:t>
            </w:r>
            <w:r w:rsidRPr="00E10E28">
              <w:rPr>
                <w:rFonts w:ascii="TH SarabunPSK" w:hAnsi="TH SarabunPSK" w:cs="TH SarabunPSK"/>
              </w:rPr>
              <w:t xml:space="preserve"> </w:t>
            </w:r>
            <w:r w:rsidRPr="00E10E28">
              <w:rPr>
                <w:rFonts w:ascii="TH SarabunPSK" w:hAnsi="TH SarabunPSK" w:cs="TH SarabunPSK"/>
                <w:color w:val="000000"/>
              </w:rPr>
              <w:t xml:space="preserve">B.Sc. </w:t>
            </w:r>
            <w:r w:rsidRPr="00E10E28">
              <w:rPr>
                <w:rFonts w:ascii="TH SarabunPSK" w:hAnsi="TH SarabunPSK" w:cs="TH SarabunPSK"/>
                <w:color w:val="000000"/>
                <w:cs/>
              </w:rPr>
              <w:t>(</w:t>
            </w:r>
            <w:r w:rsidRPr="00E10E28">
              <w:rPr>
                <w:rFonts w:ascii="TH SarabunPSK" w:hAnsi="TH SarabunPSK" w:cs="TH SarabunPSK"/>
                <w:color w:val="000000"/>
              </w:rPr>
              <w:t>Food Science and Technology</w:t>
            </w:r>
            <w:r w:rsidRPr="00E10E28">
              <w:rPr>
                <w:rFonts w:ascii="TH SarabunPSK" w:hAnsi="TH SarabunPSK" w:cs="TH SarabunPSK"/>
                <w:color w:val="000000"/>
                <w:cs/>
              </w:rPr>
              <w:t>)</w:t>
            </w:r>
          </w:p>
          <w:p w:rsidR="00E10E28" w:rsidRPr="00E10E28" w:rsidRDefault="00E10E28" w:rsidP="00E10E28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680" w:type="dxa"/>
          </w:tcPr>
          <w:p w:rsidR="00E10E28" w:rsidRDefault="00E10E28" w:rsidP="00E10E28">
            <w:pPr>
              <w:ind w:firstLine="72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10E28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ภาษา</w:t>
            </w:r>
            <w:r w:rsidRPr="00E10E28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ไทย</w:t>
            </w:r>
            <w:r w:rsidRPr="00E10E28">
              <w:rPr>
                <w:rFonts w:ascii="TH SarabunPSK" w:hAnsi="TH SarabunPSK" w:cs="TH SarabunPSK" w:hint="cs"/>
                <w:color w:val="000000"/>
                <w:cs/>
              </w:rPr>
              <w:tab/>
              <w:t xml:space="preserve"> </w:t>
            </w:r>
          </w:p>
          <w:p w:rsidR="00E10E28" w:rsidRPr="00E10E28" w:rsidRDefault="00E10E28" w:rsidP="00E10E28">
            <w:pPr>
              <w:ind w:firstLine="72"/>
              <w:jc w:val="thaiDistribute"/>
              <w:rPr>
                <w:rFonts w:ascii="TH SarabunPSK" w:hAnsi="TH SarabunPSK" w:cs="TH SarabunPSK"/>
                <w:color w:val="000000"/>
                <w:spacing w:val="-22"/>
              </w:rPr>
            </w:pPr>
            <w:r w:rsidRPr="00E10E28">
              <w:rPr>
                <w:rFonts w:ascii="TH SarabunPSK" w:hAnsi="TH SarabunPSK" w:cs="TH SarabunPSK" w:hint="cs"/>
                <w:color w:val="000000"/>
                <w:cs/>
              </w:rPr>
              <w:t xml:space="preserve">ชื่อเต็ม </w:t>
            </w:r>
            <w:r w:rsidRPr="00E10E28">
              <w:rPr>
                <w:rFonts w:ascii="TH SarabunPSK" w:hAnsi="TH SarabunPSK" w:cs="TH SarabunPSK"/>
                <w:color w:val="000000"/>
                <w:cs/>
              </w:rPr>
              <w:t>:</w:t>
            </w:r>
            <w:r w:rsidRPr="00E10E28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E10E28">
              <w:rPr>
                <w:rFonts w:ascii="TH SarabunPSK" w:hAnsi="TH SarabunPSK" w:cs="TH SarabunPSK"/>
                <w:color w:val="000000"/>
                <w:spacing w:val="-18"/>
                <w:cs/>
              </w:rPr>
              <w:t>วิทยาศาสตรบัณฑิต</w:t>
            </w:r>
            <w:r w:rsidRPr="00E10E28">
              <w:rPr>
                <w:rFonts w:ascii="TH SarabunPSK" w:hAnsi="TH SarabunPSK" w:cs="TH SarabunPSK"/>
                <w:color w:val="000000"/>
                <w:spacing w:val="-18"/>
              </w:rPr>
              <w:t xml:space="preserve"> (</w:t>
            </w:r>
            <w:r w:rsidRPr="00E10E28">
              <w:rPr>
                <w:rFonts w:ascii="TH SarabunPSK" w:hAnsi="TH SarabunPSK" w:cs="TH SarabunPSK"/>
                <w:color w:val="000000"/>
                <w:spacing w:val="-18"/>
                <w:cs/>
              </w:rPr>
              <w:t>วิทยาศาสตร์และเทคโนโลยีการอาหาร)</w:t>
            </w:r>
          </w:p>
          <w:p w:rsidR="00E10E28" w:rsidRPr="00E10E28" w:rsidRDefault="00E10E28" w:rsidP="00E10E28">
            <w:pPr>
              <w:ind w:firstLine="72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10E28">
              <w:rPr>
                <w:rFonts w:ascii="TH SarabunPSK" w:hAnsi="TH SarabunPSK" w:cs="TH SarabunPSK"/>
                <w:color w:val="000000"/>
                <w:cs/>
              </w:rPr>
              <w:t>ชื่อย่อ</w:t>
            </w:r>
            <w:r w:rsidRPr="00E10E28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E10E28">
              <w:rPr>
                <w:rFonts w:ascii="TH SarabunPSK" w:hAnsi="TH SarabunPSK" w:cs="TH SarabunPSK"/>
                <w:color w:val="000000"/>
                <w:cs/>
              </w:rPr>
              <w:t>:</w:t>
            </w:r>
            <w:r w:rsidRPr="00E10E28">
              <w:rPr>
                <w:rFonts w:ascii="TH SarabunPSK" w:hAnsi="TH SarabunPSK" w:cs="TH SarabunPSK" w:hint="cs"/>
                <w:cs/>
              </w:rPr>
              <w:t xml:space="preserve"> </w:t>
            </w:r>
            <w:r w:rsidRPr="00E10E28">
              <w:rPr>
                <w:rFonts w:ascii="TH SarabunPSK" w:hAnsi="TH SarabunPSK" w:cs="TH SarabunPSK"/>
                <w:color w:val="000000"/>
                <w:cs/>
              </w:rPr>
              <w:t xml:space="preserve">วท.บ. (วิทยาศาสตร์และเทคโนโลยีการอาหาร) </w:t>
            </w:r>
          </w:p>
          <w:p w:rsidR="00E10E28" w:rsidRDefault="00E10E28" w:rsidP="00E10E28">
            <w:pPr>
              <w:ind w:firstLine="72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E10E28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ภาษาอังกฤษ</w:t>
            </w:r>
            <w:r w:rsidRPr="00E10E28">
              <w:rPr>
                <w:rFonts w:ascii="TH SarabunPSK" w:hAnsi="TH SarabunPSK" w:cs="TH SarabunPSK" w:hint="cs"/>
                <w:color w:val="000000"/>
                <w:cs/>
              </w:rPr>
              <w:tab/>
              <w:t xml:space="preserve"> </w:t>
            </w:r>
          </w:p>
          <w:p w:rsidR="00E10E28" w:rsidRPr="00E10E28" w:rsidRDefault="00E10E28" w:rsidP="00E10E28">
            <w:pPr>
              <w:ind w:firstLine="72"/>
              <w:jc w:val="thaiDistribute"/>
              <w:rPr>
                <w:rFonts w:ascii="TH SarabunPSK" w:hAnsi="TH SarabunPSK" w:cs="TH SarabunPSK"/>
                <w:color w:val="000000"/>
                <w:spacing w:val="-20"/>
              </w:rPr>
            </w:pPr>
            <w:r w:rsidRPr="00E10E28">
              <w:rPr>
                <w:rFonts w:ascii="TH SarabunPSK" w:hAnsi="TH SarabunPSK" w:cs="TH SarabunPSK"/>
                <w:color w:val="000000"/>
                <w:cs/>
              </w:rPr>
              <w:t>ชื่อเต็ม :</w:t>
            </w:r>
            <w:r w:rsidRPr="00E10E28">
              <w:rPr>
                <w:rFonts w:ascii="TH SarabunPSK" w:hAnsi="TH SarabunPSK" w:cs="TH SarabunPSK" w:hint="cs"/>
                <w:cs/>
              </w:rPr>
              <w:t xml:space="preserve"> </w:t>
            </w:r>
            <w:r w:rsidRPr="00E10E28">
              <w:rPr>
                <w:rFonts w:ascii="TH SarabunPSK" w:hAnsi="TH SarabunPSK" w:cs="TH SarabunPSK"/>
                <w:color w:val="000000"/>
                <w:spacing w:val="-20"/>
              </w:rPr>
              <w:t>Bachelor of Science (Food Science and Technology)</w:t>
            </w:r>
          </w:p>
          <w:p w:rsidR="00E10E28" w:rsidRDefault="00E10E28" w:rsidP="00E10E28">
            <w:pPr>
              <w:ind w:firstLine="7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0E28">
              <w:rPr>
                <w:rFonts w:ascii="TH SarabunPSK" w:hAnsi="TH SarabunPSK" w:cs="TH SarabunPSK"/>
                <w:color w:val="000000"/>
                <w:cs/>
              </w:rPr>
              <w:t>ชื่อย่อ :</w:t>
            </w:r>
            <w:r w:rsidRPr="00E10E28">
              <w:rPr>
                <w:rFonts w:ascii="TH SarabunPSK" w:hAnsi="TH SarabunPSK" w:cs="TH SarabunPSK"/>
              </w:rPr>
              <w:t xml:space="preserve"> </w:t>
            </w:r>
            <w:r w:rsidRPr="00E10E28">
              <w:rPr>
                <w:rFonts w:ascii="TH SarabunPSK" w:hAnsi="TH SarabunPSK" w:cs="TH SarabunPSK"/>
                <w:color w:val="000000"/>
              </w:rPr>
              <w:t xml:space="preserve">B.Sc. </w:t>
            </w:r>
            <w:r w:rsidRPr="00E10E28">
              <w:rPr>
                <w:rFonts w:ascii="TH SarabunPSK" w:hAnsi="TH SarabunPSK" w:cs="TH SarabunPSK"/>
                <w:color w:val="000000"/>
                <w:cs/>
              </w:rPr>
              <w:t>(</w:t>
            </w:r>
            <w:r w:rsidRPr="00E10E28">
              <w:rPr>
                <w:rFonts w:ascii="TH SarabunPSK" w:hAnsi="TH SarabunPSK" w:cs="TH SarabunPSK"/>
                <w:color w:val="000000"/>
              </w:rPr>
              <w:t>Food Science and Technology</w:t>
            </w:r>
            <w:r w:rsidRPr="00E10E28">
              <w:rPr>
                <w:rFonts w:ascii="TH SarabunPSK" w:hAnsi="TH SarabunPSK" w:cs="TH SarabunPSK"/>
                <w:color w:val="000000"/>
                <w:cs/>
              </w:rPr>
              <w:t>)</w:t>
            </w:r>
          </w:p>
        </w:tc>
        <w:tc>
          <w:tcPr>
            <w:tcW w:w="3982" w:type="dxa"/>
          </w:tcPr>
          <w:p w:rsidR="00E10E28" w:rsidRPr="00E10E28" w:rsidRDefault="00E10E28" w:rsidP="00E10E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0E28">
              <w:rPr>
                <w:rFonts w:ascii="TH SarabunPSK" w:hAnsi="TH SarabunPSK" w:cs="TH SarabunPSK" w:hint="cs"/>
                <w:cs/>
              </w:rPr>
              <w:t>คงเดิม</w:t>
            </w:r>
          </w:p>
        </w:tc>
      </w:tr>
    </w:tbl>
    <w:p w:rsidR="00E10E28" w:rsidRDefault="00E10E28" w:rsidP="00E10E28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46E94" w:rsidRDefault="00E10E28" w:rsidP="00546E9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46E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546E94" w:rsidRPr="008067A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เปรียบเทียบโครงสร้าง</w:t>
      </w:r>
    </w:p>
    <w:tbl>
      <w:tblPr>
        <w:tblW w:w="133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19"/>
        <w:gridCol w:w="936"/>
        <w:gridCol w:w="825"/>
        <w:gridCol w:w="3058"/>
        <w:gridCol w:w="273"/>
        <w:gridCol w:w="449"/>
        <w:gridCol w:w="90"/>
        <w:gridCol w:w="808"/>
        <w:gridCol w:w="4040"/>
      </w:tblGrid>
      <w:tr w:rsidR="00B42329" w:rsidRPr="006A5833" w:rsidTr="00461A24">
        <w:trPr>
          <w:trHeight w:val="340"/>
          <w:tblHeader/>
        </w:trPr>
        <w:tc>
          <w:tcPr>
            <w:tcW w:w="4680" w:type="dxa"/>
            <w:gridSpan w:val="3"/>
            <w:tcBorders>
              <w:bottom w:val="single" w:sz="4" w:space="0" w:color="auto"/>
            </w:tcBorders>
            <w:vAlign w:val="bottom"/>
          </w:tcPr>
          <w:p w:rsidR="00546E94" w:rsidRPr="006A5833" w:rsidRDefault="00546E94" w:rsidP="008F0F58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8F0F58">
              <w:rPr>
                <w:rFonts w:ascii="TH SarabunPSK" w:eastAsia="Times New Roman" w:hAnsi="TH SarabunPSK" w:cs="TH SarabunPSK" w:hint="cs"/>
                <w:b/>
                <w:bCs/>
                <w:cs/>
              </w:rPr>
              <w:t>2550</w:t>
            </w:r>
          </w:p>
        </w:tc>
        <w:tc>
          <w:tcPr>
            <w:tcW w:w="4678" w:type="dxa"/>
            <w:gridSpan w:val="5"/>
            <w:tcBorders>
              <w:bottom w:val="single" w:sz="4" w:space="0" w:color="auto"/>
            </w:tcBorders>
            <w:vAlign w:val="bottom"/>
          </w:tcPr>
          <w:p w:rsidR="00546E94" w:rsidRPr="006A5833" w:rsidRDefault="00546E94" w:rsidP="00133689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 w:rsidR="005D65FB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133689">
              <w:rPr>
                <w:rFonts w:ascii="TH SarabunPSK" w:eastAsia="Times New Roman" w:hAnsi="TH SarabunPSK" w:cs="TH SarabunPSK" w:hint="cs"/>
                <w:b/>
                <w:bCs/>
                <w:cs/>
              </w:rPr>
              <w:t>2555</w:t>
            </w:r>
          </w:p>
        </w:tc>
        <w:tc>
          <w:tcPr>
            <w:tcW w:w="4040" w:type="dxa"/>
            <w:tcBorders>
              <w:bottom w:val="single" w:sz="4" w:space="0" w:color="auto"/>
            </w:tcBorders>
            <w:vAlign w:val="bottom"/>
          </w:tcPr>
          <w:p w:rsidR="00546E94" w:rsidRPr="006A5833" w:rsidRDefault="003B5A3F" w:rsidP="005D65F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7B75F5" w:rsidRPr="00B42329" w:rsidTr="00461A24">
        <w:trPr>
          <w:trHeight w:val="340"/>
        </w:trPr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B42329" w:rsidRDefault="006A5833" w:rsidP="008F0F58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หน่วยกิตรวมไม่น้อยกว่า </w:t>
            </w:r>
            <w:r w:rsidR="008F0F58">
              <w:rPr>
                <w:rFonts w:ascii="TH SarabunPSK" w:eastAsia="Times New Roman" w:hAnsi="TH SarabunPSK" w:cs="TH SarabunPSK" w:hint="cs"/>
                <w:b/>
                <w:bCs/>
                <w:cs/>
              </w:rPr>
              <w:t>146</w:t>
            </w:r>
            <w:r w:rsidRPr="00B42329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B42329" w:rsidRDefault="006A5833" w:rsidP="0012137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หน่วยกิตรวมไม่น้อยกว่า </w:t>
            </w:r>
            <w:r w:rsidR="00133689">
              <w:rPr>
                <w:rFonts w:ascii="TH SarabunPSK" w:eastAsia="Times New Roman" w:hAnsi="TH SarabunPSK" w:cs="TH SarabunPSK" w:hint="cs"/>
                <w:b/>
                <w:bCs/>
                <w:cs/>
              </w:rPr>
              <w:t>14</w:t>
            </w:r>
            <w:r w:rsidR="00121376">
              <w:rPr>
                <w:rFonts w:ascii="TH SarabunPSK" w:eastAsia="Times New Roman" w:hAnsi="TH SarabunPSK" w:cs="TH SarabunPSK" w:hint="cs"/>
                <w:b/>
                <w:bCs/>
                <w:cs/>
              </w:rPr>
              <w:t>2</w:t>
            </w:r>
            <w:r w:rsidRPr="00B42329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B42329" w:rsidRDefault="00546E94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B75F5" w:rsidRPr="00B42329" w:rsidTr="00461A24">
        <w:trPr>
          <w:trHeight w:val="340"/>
        </w:trPr>
        <w:tc>
          <w:tcPr>
            <w:tcW w:w="46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B42329" w:rsidRDefault="00546E94" w:rsidP="005D65F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B42329" w:rsidRDefault="00546E94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B42329" w:rsidRDefault="00546E94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61A24" w:rsidRPr="00B42329" w:rsidTr="00461A24">
        <w:trPr>
          <w:trHeight w:val="340"/>
        </w:trPr>
        <w:tc>
          <w:tcPr>
            <w:tcW w:w="291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42329" w:rsidRPr="00B42329" w:rsidRDefault="00B42329" w:rsidP="0063397A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  <w:r w:rsidR="0063397A">
              <w:rPr>
                <w:rFonts w:ascii="TH SarabunPSK" w:eastAsia="Times New Roman" w:hAnsi="TH SarabunPSK" w:cs="TH SarabunPSK" w:hint="cs"/>
                <w:b/>
                <w:bCs/>
                <w:cs/>
              </w:rPr>
              <w:t>)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หมวดวิชาศึกษาทั่วไป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2329" w:rsidRPr="00B42329" w:rsidRDefault="00B42329" w:rsidP="00B42329">
            <w:pPr>
              <w:ind w:left="238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42329" w:rsidRPr="00B42329" w:rsidRDefault="00B42329" w:rsidP="00B42329">
            <w:pPr>
              <w:ind w:left="-94" w:right="-8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3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42329" w:rsidRPr="00B42329" w:rsidRDefault="00B42329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1. หมวดวิชาศึกษาทั่วไป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2329" w:rsidRPr="00B42329" w:rsidRDefault="00B42329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42329" w:rsidRPr="00B42329" w:rsidRDefault="00B42329" w:rsidP="00B42329">
            <w:pPr>
              <w:ind w:left="-84" w:right="-99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4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42329" w:rsidRPr="00E10E28" w:rsidRDefault="00E10E28" w:rsidP="005D65FB">
            <w:pPr>
              <w:rPr>
                <w:rFonts w:ascii="TH SarabunPSK" w:eastAsia="Times New Roman" w:hAnsi="TH SarabunPSK" w:cs="TH SarabunPSK"/>
                <w:cs/>
              </w:rPr>
            </w:pPr>
            <w:r w:rsidRPr="00E10E28">
              <w:rPr>
                <w:rFonts w:ascii="TH SarabunPSK" w:eastAsia="Times New Roman" w:hAnsi="TH SarabunPSK" w:cs="TH SarabunPSK" w:hint="cs"/>
                <w:cs/>
              </w:rPr>
              <w:t>คงเดิม</w:t>
            </w:r>
          </w:p>
        </w:tc>
      </w:tr>
      <w:tr w:rsidR="00461A24" w:rsidRPr="00B42329" w:rsidTr="00461A24">
        <w:trPr>
          <w:trHeight w:val="340"/>
        </w:trPr>
        <w:tc>
          <w:tcPr>
            <w:tcW w:w="291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B75F5" w:rsidRPr="00E07E15" w:rsidRDefault="007B75F5" w:rsidP="007B75F5">
            <w:pPr>
              <w:ind w:right="-90" w:firstLine="252"/>
              <w:rPr>
                <w:rFonts w:ascii="TH SarabunPSK" w:eastAsia="Times New Roman" w:hAnsi="TH SarabunPSK" w:cs="TH SarabunPSK"/>
                <w:cs/>
              </w:rPr>
            </w:pPr>
            <w:r w:rsidRPr="00E07E15">
              <w:rPr>
                <w:rFonts w:ascii="TH SarabunPSK" w:eastAsia="Times New Roman" w:hAnsi="TH SarabunPSK" w:cs="TH SarabunPSK" w:hint="cs"/>
                <w:cs/>
              </w:rPr>
              <w:t xml:space="preserve">1.1 </w:t>
            </w:r>
            <w:r w:rsidRPr="00E07E15">
              <w:rPr>
                <w:rFonts w:ascii="TH SarabunPSK" w:eastAsia="Times New Roman" w:hAnsi="TH SarabunPSK" w:cs="TH SarabunPSK"/>
                <w:color w:val="000000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75F5" w:rsidRPr="00E07E15" w:rsidRDefault="008F0F58" w:rsidP="00B42329">
            <w:pPr>
              <w:ind w:left="-112" w:right="-12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07E15"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75F5" w:rsidRPr="00E07E15" w:rsidRDefault="007B75F5" w:rsidP="00461A24">
            <w:pPr>
              <w:ind w:left="-93" w:right="-95" w:firstLine="4"/>
              <w:jc w:val="center"/>
              <w:rPr>
                <w:rFonts w:ascii="TH SarabunPSK" w:eastAsia="Times New Roman" w:hAnsi="TH SarabunPSK" w:cs="TH SarabunPSK"/>
              </w:rPr>
            </w:pPr>
            <w:r w:rsidRPr="00E07E1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B75F5" w:rsidRPr="00E07E15" w:rsidRDefault="007B75F5" w:rsidP="007B75F5">
            <w:pPr>
              <w:ind w:firstLine="207"/>
              <w:rPr>
                <w:rFonts w:ascii="TH SarabunPSK" w:eastAsia="Times New Roman" w:hAnsi="TH SarabunPSK" w:cs="TH SarabunPSK"/>
              </w:rPr>
            </w:pPr>
            <w:r w:rsidRPr="00E07E15">
              <w:rPr>
                <w:rFonts w:ascii="TH SarabunPSK" w:eastAsia="Times New Roman" w:hAnsi="TH SarabunPSK" w:cs="TH SarabunPSK" w:hint="cs"/>
                <w:cs/>
              </w:rPr>
              <w:t xml:space="preserve">1.1 </w:t>
            </w:r>
            <w:r w:rsidRPr="00E07E15">
              <w:rPr>
                <w:rFonts w:ascii="TH SarabunPSK" w:eastAsia="Times New Roman" w:hAnsi="TH SarabunPSK" w:cs="TH SarabunPSK"/>
                <w:color w:val="000000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75F5" w:rsidRPr="00E07E15" w:rsidRDefault="00B42329" w:rsidP="007B75F5">
            <w:pPr>
              <w:ind w:left="-115" w:right="-103"/>
              <w:jc w:val="center"/>
              <w:rPr>
                <w:rFonts w:ascii="TH SarabunPSK" w:eastAsia="Times New Roman" w:hAnsi="TH SarabunPSK" w:cs="TH SarabunPSK"/>
              </w:rPr>
            </w:pPr>
            <w:r w:rsidRPr="00E07E15"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75F5" w:rsidRPr="00E07E15" w:rsidRDefault="007B75F5" w:rsidP="00461A24">
            <w:pPr>
              <w:ind w:left="-232" w:right="-95" w:firstLine="176"/>
              <w:rPr>
                <w:rFonts w:ascii="TH SarabunPSK" w:eastAsia="Times New Roman" w:hAnsi="TH SarabunPSK" w:cs="TH SarabunPSK"/>
              </w:rPr>
            </w:pPr>
            <w:r w:rsidRPr="00E07E1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4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B75F5" w:rsidRPr="00B42329" w:rsidRDefault="007B75F5" w:rsidP="005D65F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461A24" w:rsidRPr="005D65FB" w:rsidTr="00E10E28">
        <w:trPr>
          <w:trHeight w:val="340"/>
        </w:trPr>
        <w:tc>
          <w:tcPr>
            <w:tcW w:w="291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B75F5" w:rsidRPr="00E07E15" w:rsidRDefault="007B75F5" w:rsidP="007B75F5">
            <w:pPr>
              <w:ind w:firstLine="246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07E15">
              <w:rPr>
                <w:rFonts w:ascii="TH SarabunPSK" w:eastAsia="Times New Roman" w:hAnsi="TH SarabunPSK" w:cs="TH SarabunPSK" w:hint="cs"/>
                <w:cs/>
              </w:rPr>
              <w:t xml:space="preserve">1.2 </w:t>
            </w:r>
            <w:r w:rsidRPr="00E07E15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กลุ่มวิชามนุษยศาสตร์</w:t>
            </w:r>
          </w:p>
          <w:p w:rsidR="007B75F5" w:rsidRPr="00E07E15" w:rsidRDefault="007B75F5" w:rsidP="007B75F5">
            <w:pPr>
              <w:ind w:firstLine="232"/>
              <w:rPr>
                <w:rFonts w:ascii="TH SarabunPSK" w:eastAsia="Times New Roman" w:hAnsi="TH SarabunPSK" w:cs="TH SarabunPSK"/>
                <w:cs/>
              </w:rPr>
            </w:pPr>
            <w:r w:rsidRPr="00E07E15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</w:t>
            </w:r>
            <w:r w:rsidR="00B42329" w:rsidRPr="00E07E15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Pr="00E07E15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="00B42329" w:rsidRPr="00E07E15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Pr="00E07E15">
              <w:rPr>
                <w:rFonts w:ascii="TH SarabunPSK" w:eastAsia="Times New Roman" w:hAnsi="TH SarabunPSK" w:cs="TH SarabunPSK"/>
                <w:color w:val="000000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75F5" w:rsidRPr="00E07E15" w:rsidRDefault="008F0F58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07E15">
              <w:rPr>
                <w:rFonts w:ascii="TH SarabunPSK" w:eastAsia="Times New Roman" w:hAnsi="TH SarabunPSK" w:cs="TH SarabunPSK" w:hint="cs"/>
                <w:cs/>
              </w:rPr>
              <w:t>13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75F5" w:rsidRPr="00E07E15" w:rsidRDefault="007B75F5" w:rsidP="00461A24">
            <w:pPr>
              <w:ind w:left="-93" w:right="-121" w:firstLine="4"/>
              <w:jc w:val="center"/>
              <w:rPr>
                <w:rFonts w:ascii="TH SarabunPSK" w:eastAsia="Times New Roman" w:hAnsi="TH SarabunPSK" w:cs="TH SarabunPSK"/>
              </w:rPr>
            </w:pPr>
            <w:r w:rsidRPr="00E07E1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B75F5" w:rsidRPr="00E07E15" w:rsidRDefault="007B75F5" w:rsidP="007B75F5">
            <w:pPr>
              <w:ind w:firstLine="20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07E15">
              <w:rPr>
                <w:rFonts w:ascii="TH SarabunPSK" w:eastAsia="Times New Roman" w:hAnsi="TH SarabunPSK" w:cs="TH SarabunPSK" w:hint="cs"/>
                <w:cs/>
              </w:rPr>
              <w:t xml:space="preserve">1.2 </w:t>
            </w:r>
            <w:r w:rsidRPr="00E07E15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กลุ่มวิชามนุษยศาสตร์</w:t>
            </w:r>
          </w:p>
          <w:p w:rsidR="007B75F5" w:rsidRPr="00E07E15" w:rsidRDefault="007B75F5" w:rsidP="007B75F5">
            <w:pPr>
              <w:rPr>
                <w:rFonts w:ascii="TH SarabunPSK" w:eastAsia="Times New Roman" w:hAnsi="TH SarabunPSK" w:cs="TH SarabunPSK"/>
              </w:rPr>
            </w:pPr>
            <w:r w:rsidRPr="00E07E15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   </w:t>
            </w:r>
            <w:r w:rsidRPr="00E07E15">
              <w:rPr>
                <w:rFonts w:ascii="TH SarabunPSK" w:eastAsia="Times New Roman" w:hAnsi="TH SarabunPSK" w:cs="TH SarabunPSK"/>
                <w:color w:val="000000"/>
                <w:cs/>
              </w:rPr>
              <w:t>และสังคมศาสตร์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75F5" w:rsidRPr="00E07E15" w:rsidRDefault="00B42329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07E15">
              <w:rPr>
                <w:rFonts w:ascii="TH SarabunPSK" w:eastAsia="Times New Roman" w:hAnsi="TH SarabunPSK" w:cs="TH SarabunPSK" w:hint="cs"/>
                <w:cs/>
              </w:rPr>
              <w:t>13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75F5" w:rsidRPr="00E07E15" w:rsidRDefault="007B75F5" w:rsidP="00461A24">
            <w:pPr>
              <w:ind w:left="-232" w:firstLine="124"/>
              <w:jc w:val="center"/>
              <w:rPr>
                <w:rFonts w:ascii="TH SarabunPSK" w:eastAsia="Times New Roman" w:hAnsi="TH SarabunPSK" w:cs="TH SarabunPSK"/>
              </w:rPr>
            </w:pPr>
            <w:r w:rsidRPr="00E07E1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4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B75F5" w:rsidRPr="005D65FB" w:rsidRDefault="007B75F5" w:rsidP="005D65F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461A24" w:rsidRPr="005D65FB" w:rsidTr="00E10E28">
        <w:trPr>
          <w:trHeight w:val="34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B42329" w:rsidRPr="00E07E15" w:rsidRDefault="00B42329" w:rsidP="00B42329">
            <w:pPr>
              <w:tabs>
                <w:tab w:val="left" w:pos="420"/>
              </w:tabs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07E15">
              <w:rPr>
                <w:rFonts w:ascii="TH SarabunPSK" w:eastAsia="Times New Roman" w:hAnsi="TH SarabunPSK" w:cs="TH SarabunPSK"/>
                <w:color w:val="000000"/>
              </w:rPr>
              <w:t xml:space="preserve">1.3) </w:t>
            </w:r>
            <w:r w:rsidRPr="00E07E15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กลุ่มวิชาวิทยาศาสตร์</w:t>
            </w:r>
          </w:p>
          <w:p w:rsidR="00B42329" w:rsidRPr="00E07E15" w:rsidRDefault="00B42329" w:rsidP="00B42329">
            <w:pPr>
              <w:rPr>
                <w:rFonts w:ascii="TH SarabunPSK" w:eastAsia="Times New Roman" w:hAnsi="TH SarabunPSK" w:cs="TH SarabunPSK"/>
              </w:rPr>
            </w:pPr>
            <w:r w:rsidRPr="00E07E15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      </w:t>
            </w:r>
            <w:r w:rsidRPr="00E07E15">
              <w:rPr>
                <w:rFonts w:ascii="TH SarabunPSK" w:eastAsia="Times New Roman" w:hAnsi="TH SarabunPSK" w:cs="TH SarabunPSK"/>
                <w:color w:val="000000"/>
                <w:cs/>
              </w:rPr>
              <w:t>คณิตศาสตร์และเทคโนโลยี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2329" w:rsidRPr="00E07E15" w:rsidRDefault="008F0F58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07E15"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42329" w:rsidRPr="00E07E15" w:rsidRDefault="008F0F58" w:rsidP="00461A24">
            <w:pPr>
              <w:ind w:left="-93" w:right="-108" w:firstLine="4"/>
              <w:jc w:val="center"/>
              <w:rPr>
                <w:rFonts w:ascii="TH SarabunPSK" w:eastAsia="Times New Roman" w:hAnsi="TH SarabunPSK" w:cs="TH SarabunPSK"/>
              </w:rPr>
            </w:pPr>
            <w:r w:rsidRPr="00E07E1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B42329" w:rsidRPr="00E07E15" w:rsidRDefault="00B42329" w:rsidP="00D82697">
            <w:pPr>
              <w:tabs>
                <w:tab w:val="left" w:pos="420"/>
              </w:tabs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07E15">
              <w:rPr>
                <w:rFonts w:ascii="TH SarabunPSK" w:eastAsia="Times New Roman" w:hAnsi="TH SarabunPSK" w:cs="TH SarabunPSK"/>
                <w:color w:val="000000"/>
              </w:rPr>
              <w:t xml:space="preserve">1.3) </w:t>
            </w:r>
            <w:r w:rsidRPr="00E07E15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กลุ่มวิชาวิทยาศาสตร์</w:t>
            </w:r>
          </w:p>
          <w:p w:rsidR="00B42329" w:rsidRPr="00E07E15" w:rsidRDefault="00B42329" w:rsidP="00D82697">
            <w:pPr>
              <w:rPr>
                <w:rFonts w:ascii="TH SarabunPSK" w:eastAsia="Times New Roman" w:hAnsi="TH SarabunPSK" w:cs="TH SarabunPSK"/>
              </w:rPr>
            </w:pPr>
            <w:r w:rsidRPr="00E07E15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      </w:t>
            </w:r>
            <w:r w:rsidRPr="00E07E15">
              <w:rPr>
                <w:rFonts w:ascii="TH SarabunPSK" w:eastAsia="Times New Roman" w:hAnsi="TH SarabunPSK" w:cs="TH SarabunPSK"/>
                <w:color w:val="000000"/>
                <w:cs/>
              </w:rPr>
              <w:t>คณิตศาสตร์และเทคโนโลยี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2329" w:rsidRPr="00E07E15" w:rsidRDefault="00B42329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07E15"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42329" w:rsidRPr="00E07E15" w:rsidRDefault="00B42329" w:rsidP="00461A24">
            <w:pPr>
              <w:ind w:left="-232" w:firstLine="124"/>
              <w:jc w:val="center"/>
              <w:rPr>
                <w:rFonts w:ascii="TH SarabunPSK" w:eastAsia="Times New Roman" w:hAnsi="TH SarabunPSK" w:cs="TH SarabunPSK"/>
              </w:rPr>
            </w:pPr>
            <w:r w:rsidRPr="00E07E15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2329" w:rsidRPr="005D65FB" w:rsidRDefault="00B42329" w:rsidP="005D65F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10E28" w:rsidRPr="006A5833" w:rsidTr="00E10E28">
        <w:trPr>
          <w:trHeight w:val="340"/>
        </w:trPr>
        <w:tc>
          <w:tcPr>
            <w:tcW w:w="29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10E28" w:rsidRDefault="00E10E28" w:rsidP="0063397A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10E28" w:rsidRDefault="00E10E28" w:rsidP="004E54A4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10E28" w:rsidRPr="004E54A4" w:rsidRDefault="00E10E28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10E28" w:rsidRDefault="00E10E28" w:rsidP="00D8269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81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10E28" w:rsidRDefault="00E10E28" w:rsidP="00133689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10E28" w:rsidRPr="004E54A4" w:rsidRDefault="00E10E28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10E28" w:rsidRDefault="004F12F0" w:rsidP="005D65FB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  <w:noProof/>
              </w:rPr>
              <w:pict>
                <v:rect id="_x0000_s1180" style="position:absolute;margin-left:222.85pt;margin-top:6.95pt;width:50.9pt;height:39.7pt;z-index:251714560;mso-position-horizontal-relative:text;mso-position-vertical-relative:text" stroked="f"/>
              </w:pict>
            </w:r>
          </w:p>
        </w:tc>
      </w:tr>
      <w:tr w:rsidR="00E10E28" w:rsidRPr="006A5833" w:rsidTr="00E10E28">
        <w:trPr>
          <w:trHeight w:val="34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E28" w:rsidRDefault="00E10E28" w:rsidP="0063397A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E28" w:rsidRDefault="00E10E28" w:rsidP="004E54A4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E28" w:rsidRPr="004E54A4" w:rsidRDefault="00E10E28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E28" w:rsidRDefault="00E10E28" w:rsidP="00D8269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E28" w:rsidRDefault="00E10E28" w:rsidP="00133689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E28" w:rsidRPr="004E54A4" w:rsidRDefault="00E10E28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E28" w:rsidRDefault="00E10E28" w:rsidP="005D65FB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E10E28" w:rsidRPr="006A5833" w:rsidTr="00E10E28">
        <w:trPr>
          <w:trHeight w:val="34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E28" w:rsidRDefault="00E10E28" w:rsidP="0063397A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E28" w:rsidRDefault="00E10E28" w:rsidP="004E54A4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E28" w:rsidRPr="004E54A4" w:rsidRDefault="00E10E28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E28" w:rsidRDefault="00E10E28" w:rsidP="00D8269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E28" w:rsidRDefault="00E10E28" w:rsidP="00133689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E28" w:rsidRPr="004E54A4" w:rsidRDefault="00E10E28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E28" w:rsidRDefault="00E10E28" w:rsidP="005D65FB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461A24" w:rsidRPr="006A5833" w:rsidTr="00461A24">
        <w:trPr>
          <w:trHeight w:val="340"/>
        </w:trPr>
        <w:tc>
          <w:tcPr>
            <w:tcW w:w="291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6A5833" w:rsidRDefault="008B1B83" w:rsidP="0063397A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lastRenderedPageBreak/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4E54A4" w:rsidRDefault="00E07E15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110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4E54A4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0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6A5833" w:rsidRDefault="008B1B83" w:rsidP="00D8269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4E54A4" w:rsidRDefault="00133689" w:rsidP="00133689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10</w:t>
            </w:r>
            <w:r w:rsidR="008D2F84">
              <w:rPr>
                <w:rFonts w:ascii="TH SarabunPSK" w:eastAsia="Times New Roman" w:hAnsi="TH SarabunPSK" w:cs="TH SarabunPSK" w:hint="cs"/>
                <w:cs/>
              </w:rPr>
              <w:t>6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4E54A4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4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1B83" w:rsidRPr="00A10433" w:rsidRDefault="00A10433" w:rsidP="005D65FB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- </w:t>
            </w:r>
            <w:r w:rsidRPr="00A10433">
              <w:rPr>
                <w:rFonts w:ascii="TH SarabunPSK" w:eastAsia="Times New Roman" w:hAnsi="TH SarabunPSK" w:cs="TH SarabunPSK" w:hint="cs"/>
                <w:cs/>
              </w:rPr>
              <w:t>ปรับ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1</w:t>
            </w:r>
            <w:r w:rsidR="003B5A3F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s/>
              </w:rPr>
              <w:t>หน่วยปฏิบัติการ เป็น 3 ชั่วโมง</w:t>
            </w:r>
          </w:p>
        </w:tc>
      </w:tr>
      <w:tr w:rsidR="00461A24" w:rsidRPr="006A5833" w:rsidTr="00EA44D9">
        <w:trPr>
          <w:trHeight w:val="340"/>
        </w:trPr>
        <w:tc>
          <w:tcPr>
            <w:tcW w:w="291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4E54A4" w:rsidRDefault="008B1B83" w:rsidP="004E54A4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6A5833" w:rsidRDefault="00E07E15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105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4E54A4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4E54A4" w:rsidRDefault="008B1B83" w:rsidP="00D8269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กลุ่มวิชาเนื้อหา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6A5833" w:rsidRDefault="00133689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9</w:t>
            </w:r>
            <w:r w:rsidR="008D2F84"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4E54A4" w:rsidRDefault="008B1B83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4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1B83" w:rsidRPr="006A5833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61A24" w:rsidRPr="006A5833" w:rsidTr="00EA44D9">
        <w:trPr>
          <w:trHeight w:val="34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B1B83" w:rsidRPr="004E54A4" w:rsidRDefault="008B1B83" w:rsidP="008D2F84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1B83" w:rsidRPr="006A5833" w:rsidRDefault="00E07E15" w:rsidP="008D2F8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90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1B83" w:rsidRPr="004E54A4" w:rsidRDefault="008B1B83" w:rsidP="008D2F8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B1B83" w:rsidRPr="004E54A4" w:rsidRDefault="008B1B83" w:rsidP="008D2F84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กลุ่มวิชาบังคับ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1B83" w:rsidRPr="006A5833" w:rsidRDefault="00133689" w:rsidP="008D2F8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8</w:t>
            </w:r>
            <w:r w:rsidR="008D2F84">
              <w:rPr>
                <w:rFonts w:ascii="TH SarabunPSK" w:eastAsia="Times New Roman" w:hAnsi="TH SarabunPSK" w:cs="TH SarabunPSK" w:hint="cs"/>
                <w:cs/>
              </w:rPr>
              <w:t>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1B83" w:rsidRPr="004E54A4" w:rsidRDefault="008B1B83" w:rsidP="008D2F8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B83" w:rsidRPr="003C2758" w:rsidRDefault="008D2F84" w:rsidP="00811519">
            <w:pPr>
              <w:rPr>
                <w:rFonts w:ascii="TH SarabunPSK" w:eastAsia="Times New Roman" w:hAnsi="TH SarabunPSK" w:cs="TH SarabunPSK"/>
              </w:rPr>
            </w:pPr>
            <w:r w:rsidRPr="003C2758">
              <w:rPr>
                <w:rFonts w:ascii="TH SarabunPSK" w:eastAsia="Times New Roman" w:hAnsi="TH SarabunPSK" w:cs="TH SarabunPSK" w:hint="cs"/>
                <w:cs/>
              </w:rPr>
              <w:t>- เปลี่ยนวิชาพื้นฐานวิทยาศาสตร์</w:t>
            </w:r>
          </w:p>
          <w:p w:rsidR="008D2F84" w:rsidRDefault="008D2F84" w:rsidP="00811519">
            <w:pPr>
              <w:rPr>
                <w:rFonts w:ascii="TH SarabunPSK" w:eastAsia="Times New Roman" w:hAnsi="TH SarabunPSK" w:cs="TH SarabunPSK"/>
              </w:rPr>
            </w:pPr>
            <w:r w:rsidRPr="003C2758">
              <w:rPr>
                <w:rFonts w:ascii="TH SarabunPSK" w:eastAsia="Times New Roman" w:hAnsi="TH SarabunPSK" w:cs="TH SarabunPSK"/>
              </w:rPr>
              <w:t xml:space="preserve">- </w:t>
            </w:r>
            <w:r w:rsidRPr="003C2758">
              <w:rPr>
                <w:rFonts w:ascii="TH SarabunPSK" w:eastAsia="Times New Roman" w:hAnsi="TH SarabunPSK" w:cs="TH SarabunPSK" w:hint="cs"/>
                <w:cs/>
              </w:rPr>
              <w:t>ตัดวิชาหลักการวิเคราะห์ทางเคมีด้วยเครื่องมือ (4023617)</w:t>
            </w:r>
          </w:p>
          <w:p w:rsidR="00811519" w:rsidRPr="008667B0" w:rsidRDefault="006F6D71" w:rsidP="00811519">
            <w:pPr>
              <w:rPr>
                <w:rFonts w:ascii="TH SarabunPSK" w:eastAsia="Times New Roman" w:hAnsi="TH SarabunPSK" w:cs="TH SarabunPSK"/>
                <w:cs/>
              </w:rPr>
            </w:pPr>
            <w:r w:rsidRPr="003C2758">
              <w:rPr>
                <w:rFonts w:ascii="TH SarabunPSK" w:eastAsia="Times New Roman" w:hAnsi="TH SarabunPSK" w:cs="TH SarabunPSK"/>
              </w:rPr>
              <w:t xml:space="preserve">- </w:t>
            </w:r>
            <w:r w:rsidR="008667B0">
              <w:rPr>
                <w:rFonts w:ascii="TH SarabunPSK" w:eastAsia="Times New Roman" w:hAnsi="TH SarabunPSK" w:cs="TH SarabunPSK" w:hint="cs"/>
                <w:cs/>
              </w:rPr>
              <w:t>ย้าย</w:t>
            </w:r>
            <w:r w:rsidRPr="003C2758">
              <w:rPr>
                <w:rFonts w:ascii="TH SarabunPSK" w:eastAsia="Times New Roman" w:hAnsi="TH SarabunPSK" w:cs="TH SarabunPSK" w:hint="cs"/>
                <w:cs/>
              </w:rPr>
              <w:t>วิชา</w:t>
            </w:r>
            <w:r>
              <w:rPr>
                <w:rFonts w:ascii="TH SarabunPSK" w:eastAsia="Times New Roman" w:hAnsi="TH SarabunPSK" w:cs="TH SarabunPSK" w:hint="cs"/>
                <w:cs/>
              </w:rPr>
              <w:t>การตลาดของอาหาร</w:t>
            </w:r>
            <w:r w:rsidRPr="003C2758">
              <w:rPr>
                <w:rFonts w:ascii="TH SarabunPSK" w:eastAsia="Times New Roman" w:hAnsi="TH SarabunPSK" w:cs="TH SarabunPSK" w:hint="cs"/>
                <w:cs/>
              </w:rPr>
              <w:t xml:space="preserve"> (</w:t>
            </w:r>
            <w:r>
              <w:rPr>
                <w:rFonts w:ascii="TH SarabunPSK" w:eastAsia="Times New Roman" w:hAnsi="TH SarabunPSK" w:cs="TH SarabunPSK" w:hint="cs"/>
                <w:cs/>
              </w:rPr>
              <w:t>5073303</w:t>
            </w:r>
            <w:r w:rsidRPr="003C2758">
              <w:rPr>
                <w:rFonts w:ascii="TH SarabunPSK" w:eastAsia="Times New Roman" w:hAnsi="TH SarabunPSK" w:cs="TH SarabunPSK" w:hint="cs"/>
                <w:cs/>
              </w:rPr>
              <w:t>)</w:t>
            </w:r>
            <w:r w:rsidR="008667B0">
              <w:rPr>
                <w:rFonts w:ascii="TH SarabunPSK" w:eastAsia="Times New Roman" w:hAnsi="TH SarabunPSK" w:cs="TH SarabunPSK"/>
              </w:rPr>
              <w:t xml:space="preserve"> </w:t>
            </w:r>
            <w:r w:rsidR="008667B0">
              <w:rPr>
                <w:rFonts w:ascii="TH SarabunPSK" w:eastAsia="Times New Roman" w:hAnsi="TH SarabunPSK" w:cs="TH SarabunPSK" w:hint="cs"/>
                <w:cs/>
              </w:rPr>
              <w:t>ไปกลุ่มวิชาเลือก</w:t>
            </w:r>
          </w:p>
          <w:p w:rsidR="00811519" w:rsidRDefault="00811519" w:rsidP="00811519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cs/>
              </w:rPr>
              <w:t>รวมวิชาประกันคุณภาพอาหาร (</w:t>
            </w:r>
            <w:r>
              <w:rPr>
                <w:rFonts w:ascii="TH SarabunPSK" w:eastAsia="Times New Roman" w:hAnsi="TH SarabunPSK" w:cs="TH SarabunPSK"/>
              </w:rPr>
              <w:t>5073304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) และวิชาการจัดการโปรแกรม </w:t>
            </w:r>
            <w:r>
              <w:rPr>
                <w:rFonts w:ascii="TH SarabunPSK" w:eastAsia="Times New Roman" w:hAnsi="TH SarabunPSK" w:cs="TH SarabunPSK"/>
              </w:rPr>
              <w:t xml:space="preserve">GMP 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และ </w:t>
            </w:r>
            <w:r>
              <w:rPr>
                <w:rFonts w:ascii="TH SarabunPSK" w:eastAsia="Times New Roman" w:hAnsi="TH SarabunPSK" w:cs="TH SarabunPSK"/>
              </w:rPr>
              <w:t xml:space="preserve">HACCP </w:t>
            </w:r>
            <w:r>
              <w:rPr>
                <w:rFonts w:ascii="TH SarabunPSK" w:eastAsia="Times New Roman" w:hAnsi="TH SarabunPSK" w:cs="TH SarabunPSK" w:hint="cs"/>
                <w:cs/>
              </w:rPr>
              <w:t>ในโรงงานอุตสาหกรรมอาหาร (5074307)</w:t>
            </w:r>
          </w:p>
          <w:p w:rsidR="00EA44D9" w:rsidRPr="003C2758" w:rsidRDefault="00811519" w:rsidP="00E10E2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- </w:t>
            </w:r>
            <w:r w:rsidR="00461A24">
              <w:rPr>
                <w:rFonts w:ascii="TH SarabunPSK" w:eastAsia="Times New Roman" w:hAnsi="TH SarabunPSK" w:cs="TH SarabunPSK" w:hint="cs"/>
                <w:cs/>
              </w:rPr>
              <w:t>ปรับวิชาปัญหาพิเศษฯ (5074902) เป็นกลุ่มวิชาปฏิบัติการฯ</w:t>
            </w:r>
            <w:r w:rsidR="004F12F0" w:rsidRPr="004F12F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rect id="_x0000_s1176" style="position:absolute;margin-left:221.7pt;margin-top:3pt;width:50.9pt;height:39.7pt;z-index:251711488;mso-position-horizontal-relative:text;mso-position-vertical-relative:text" stroked="f"/>
              </w:pict>
            </w:r>
          </w:p>
        </w:tc>
      </w:tr>
      <w:tr w:rsidR="008B1B83" w:rsidRPr="006A5833" w:rsidTr="00EA44D9">
        <w:trPr>
          <w:trHeight w:val="340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B1B83" w:rsidRPr="004E54A4" w:rsidRDefault="008B1B83" w:rsidP="004E54A4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กลุ่มวิชาเลือก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B1B83" w:rsidRPr="006A5833" w:rsidRDefault="00E07E15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1B83" w:rsidRPr="004E54A4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B1B83" w:rsidRPr="004E54A4" w:rsidRDefault="008B1B83" w:rsidP="00D82697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กลุ่มวิชาเลือก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B1B83" w:rsidRPr="006A5833" w:rsidRDefault="00133689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1B83" w:rsidRPr="004E54A4" w:rsidRDefault="008B1B83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1B83" w:rsidRPr="003C2758" w:rsidRDefault="008D2F84" w:rsidP="00461A24">
            <w:pPr>
              <w:pStyle w:val="afa"/>
              <w:numPr>
                <w:ilvl w:val="0"/>
                <w:numId w:val="30"/>
              </w:numPr>
              <w:ind w:left="-52" w:firstLine="0"/>
              <w:jc w:val="thaiDistribute"/>
              <w:rPr>
                <w:rFonts w:ascii="TH SarabunPSK" w:eastAsia="Times New Roman" w:hAnsi="TH SarabunPSK" w:cs="TH SarabunPSK"/>
              </w:rPr>
            </w:pPr>
            <w:r w:rsidRPr="003C2758">
              <w:rPr>
                <w:rFonts w:ascii="TH SarabunPSK" w:eastAsia="Times New Roman" w:hAnsi="TH SarabunPSK" w:cs="TH SarabunPSK"/>
              </w:rPr>
              <w:t xml:space="preserve"> </w:t>
            </w:r>
            <w:r w:rsidRPr="003C2758">
              <w:rPr>
                <w:rFonts w:ascii="TH SarabunPSK" w:eastAsia="Times New Roman" w:hAnsi="TH SarabunPSK" w:cs="TH SarabunPSK" w:hint="cs"/>
                <w:cs/>
              </w:rPr>
              <w:t>ตัดวิชาเลือก</w:t>
            </w:r>
            <w:r w:rsidR="00A10433">
              <w:rPr>
                <w:rFonts w:ascii="TH SarabunPSK" w:eastAsia="Times New Roman" w:hAnsi="TH SarabunPSK" w:cs="TH SarabunPSK" w:hint="cs"/>
                <w:cs/>
              </w:rPr>
              <w:t>ออก</w:t>
            </w:r>
            <w:r w:rsidRPr="003C2758">
              <w:rPr>
                <w:rFonts w:ascii="TH SarabunPSK" w:eastAsia="Times New Roman" w:hAnsi="TH SarabunPSK" w:cs="TH SarabunPSK" w:hint="cs"/>
                <w:cs/>
              </w:rPr>
              <w:t xml:space="preserve"> 1 วิชา</w:t>
            </w:r>
          </w:p>
        </w:tc>
      </w:tr>
      <w:tr w:rsidR="00461A24" w:rsidRPr="006A5833" w:rsidTr="00E4029B">
        <w:trPr>
          <w:trHeight w:val="340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461A24" w:rsidRPr="004E54A4" w:rsidRDefault="00461A24" w:rsidP="004E54A4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กลุ่มวิชาปฏิบัติการ</w:t>
            </w:r>
          </w:p>
          <w:p w:rsidR="00461A24" w:rsidRPr="004E54A4" w:rsidRDefault="00461A24" w:rsidP="004E54A4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61A24" w:rsidRPr="006A5833" w:rsidRDefault="00461A24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461A24" w:rsidRPr="004E54A4" w:rsidRDefault="00461A24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461A24" w:rsidRPr="004E54A4" w:rsidRDefault="00461A24" w:rsidP="00D82697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กลุ่มวิชาปฏิบัติการ</w:t>
            </w:r>
          </w:p>
          <w:p w:rsidR="00461A24" w:rsidRPr="004E54A4" w:rsidRDefault="00461A24" w:rsidP="00D82697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และฝึกประสบการณ์วิชาชีพ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61A24" w:rsidRPr="006A5833" w:rsidRDefault="00461A24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461A24" w:rsidRPr="004E54A4" w:rsidRDefault="00461A24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4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1A24" w:rsidRPr="003C2758" w:rsidRDefault="00461A24" w:rsidP="00461A24">
            <w:pPr>
              <w:ind w:left="-106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3C2758">
              <w:rPr>
                <w:rFonts w:ascii="TH SarabunPSK" w:eastAsia="Times New Roman" w:hAnsi="TH SarabunPSK" w:cs="TH SarabunPSK" w:hint="cs"/>
                <w:cs/>
              </w:rPr>
              <w:t>- เพิ่มวิชาสหกิจศึกษาฯ</w:t>
            </w:r>
            <w:r>
              <w:rPr>
                <w:rFonts w:ascii="TH SarabunPSK" w:eastAsia="Times New Roman" w:hAnsi="TH SarabunPSK" w:cs="TH SarabunPSK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s/>
              </w:rPr>
              <w:t>(507480</w:t>
            </w:r>
            <w:r w:rsidR="00107E04">
              <w:rPr>
                <w:rFonts w:ascii="TH SarabunPSK" w:eastAsia="Times New Roman" w:hAnsi="TH SarabunPSK" w:cs="TH SarabunPSK" w:hint="cs"/>
                <w:cs/>
              </w:rPr>
              <w:t>4</w:t>
            </w:r>
            <w:r>
              <w:rPr>
                <w:rFonts w:ascii="TH SarabunPSK" w:eastAsia="Times New Roman" w:hAnsi="TH SarabunPSK" w:cs="TH SarabunPSK" w:hint="cs"/>
                <w:cs/>
              </w:rPr>
              <w:t>)</w:t>
            </w:r>
          </w:p>
          <w:p w:rsidR="00461A24" w:rsidRPr="00461A24" w:rsidRDefault="00461A24" w:rsidP="00461A24">
            <w:pPr>
              <w:ind w:left="-106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461A24">
              <w:rPr>
                <w:rFonts w:ascii="TH SarabunPSK" w:eastAsia="Times New Roman" w:hAnsi="TH SarabunPSK" w:cs="TH SarabunPSK" w:hint="cs"/>
                <w:cs/>
              </w:rPr>
              <w:t xml:space="preserve">- เพิ่มวิชาปัญหาพิเศษฯ (5074902) </w:t>
            </w:r>
          </w:p>
        </w:tc>
      </w:tr>
      <w:tr w:rsidR="00461A24" w:rsidRPr="006A5833" w:rsidTr="00461A24">
        <w:trPr>
          <w:trHeight w:val="340"/>
        </w:trPr>
        <w:tc>
          <w:tcPr>
            <w:tcW w:w="291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61A24" w:rsidRPr="004E54A4" w:rsidRDefault="00461A24" w:rsidP="005D65F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61A24" w:rsidRPr="006A5833" w:rsidRDefault="00461A24" w:rsidP="005D65F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61A24" w:rsidRPr="004E54A4" w:rsidRDefault="00461A24" w:rsidP="005D65F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33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61A24" w:rsidRPr="004E54A4" w:rsidRDefault="00461A24" w:rsidP="00D8269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61A24" w:rsidRPr="006A5833" w:rsidRDefault="00461A24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61A24" w:rsidRPr="004E54A4" w:rsidRDefault="00461A24" w:rsidP="00D8269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404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61A24" w:rsidRPr="006A5833" w:rsidRDefault="00461A24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61A24" w:rsidRPr="006A5833" w:rsidTr="00461A24">
        <w:trPr>
          <w:trHeight w:val="34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A24" w:rsidRPr="004E54A4" w:rsidRDefault="00461A24" w:rsidP="005D65F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B1B8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3)</w:t>
            </w:r>
            <w:r w:rsidRPr="004E54A4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4E54A4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1A24" w:rsidRPr="004E54A4" w:rsidRDefault="00461A24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A24" w:rsidRPr="004E54A4" w:rsidRDefault="00461A24" w:rsidP="004E54A4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3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A24" w:rsidRPr="004E54A4" w:rsidRDefault="00461A24" w:rsidP="00D8269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B1B8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3)</w:t>
            </w:r>
            <w:r w:rsidRPr="004E54A4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4E54A4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หมวดวิชาเลือกเสรี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1A24" w:rsidRPr="004E54A4" w:rsidRDefault="00461A24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A24" w:rsidRPr="004E54A4" w:rsidRDefault="00461A24" w:rsidP="004E54A4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4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A24" w:rsidRPr="006A5833" w:rsidRDefault="00461A24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EE21B3" w:rsidRDefault="00EE21B3" w:rsidP="00D826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1A24" w:rsidRDefault="00461A24" w:rsidP="00D826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1A24" w:rsidRDefault="00461A24" w:rsidP="00D826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1A24" w:rsidRDefault="00461A24" w:rsidP="00D826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1A24" w:rsidRDefault="00461A24" w:rsidP="00D826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667B0" w:rsidRDefault="008667B0" w:rsidP="00D826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82697" w:rsidRDefault="00E10E28" w:rsidP="00D8269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="00D8269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82697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tbl>
      <w:tblPr>
        <w:tblW w:w="1373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80"/>
        <w:gridCol w:w="3617"/>
        <w:gridCol w:w="1333"/>
        <w:gridCol w:w="17"/>
        <w:gridCol w:w="900"/>
        <w:gridCol w:w="3510"/>
        <w:gridCol w:w="1260"/>
        <w:gridCol w:w="2019"/>
      </w:tblGrid>
      <w:tr w:rsidR="00FE7E88" w:rsidRPr="00952E8A" w:rsidTr="0017738C">
        <w:trPr>
          <w:trHeight w:val="340"/>
          <w:tblHeader/>
        </w:trPr>
        <w:tc>
          <w:tcPr>
            <w:tcW w:w="6047" w:type="dxa"/>
            <w:gridSpan w:val="4"/>
            <w:tcBorders>
              <w:bottom w:val="single" w:sz="4" w:space="0" w:color="auto"/>
            </w:tcBorders>
            <w:vAlign w:val="bottom"/>
          </w:tcPr>
          <w:p w:rsidR="00FE7E88" w:rsidRPr="00952E8A" w:rsidRDefault="00FE7E88" w:rsidP="00684430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52E8A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หลักสูตรเดิม พ.ศ. 2550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vAlign w:val="bottom"/>
          </w:tcPr>
          <w:p w:rsidR="00FE7E88" w:rsidRPr="00952E8A" w:rsidRDefault="00FE7E88" w:rsidP="00684430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52E8A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 2555</w:t>
            </w:r>
          </w:p>
        </w:tc>
        <w:tc>
          <w:tcPr>
            <w:tcW w:w="2019" w:type="dxa"/>
            <w:tcBorders>
              <w:bottom w:val="single" w:sz="4" w:space="0" w:color="auto"/>
            </w:tcBorders>
            <w:vAlign w:val="bottom"/>
          </w:tcPr>
          <w:p w:rsidR="00FE7E88" w:rsidRPr="00952E8A" w:rsidRDefault="00FE7E88" w:rsidP="003C275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52E8A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FE7E88" w:rsidRPr="00952E8A" w:rsidTr="0017738C">
        <w:trPr>
          <w:trHeight w:val="340"/>
          <w:tblHeader/>
        </w:trPr>
        <w:tc>
          <w:tcPr>
            <w:tcW w:w="13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E88" w:rsidRPr="00952E8A" w:rsidRDefault="00FE7E88" w:rsidP="003C275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52E8A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3B5A3F">
              <w:rPr>
                <w:rFonts w:ascii="TH SarabunPSK" w:eastAsia="Times New Roman" w:hAnsi="TH SarabunPSK" w:cs="TH SarabunPSK"/>
                <w:b/>
                <w:bCs/>
                <w:cs/>
              </w:rPr>
              <w:t>บังคับ</w:t>
            </w:r>
          </w:p>
        </w:tc>
      </w:tr>
      <w:tr w:rsidR="007957F0" w:rsidRPr="007F0FF5" w:rsidTr="0017738C">
        <w:trPr>
          <w:trHeight w:val="3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957F0" w:rsidRPr="007F0FF5" w:rsidRDefault="007957F0" w:rsidP="003715BA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4011311</w:t>
            </w: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57F0" w:rsidRPr="007F0FF5" w:rsidRDefault="007957F0" w:rsidP="0068443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ฟิสิกส์ทั่วไป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957F0" w:rsidRPr="007F0FF5" w:rsidRDefault="007957F0" w:rsidP="00F31DCA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3(3-0-6)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957F0" w:rsidRPr="007F0FF5" w:rsidRDefault="007957F0" w:rsidP="00684430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4011301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57F0" w:rsidRPr="007F0FF5" w:rsidRDefault="007957F0" w:rsidP="00684430">
            <w:pPr>
              <w:rPr>
                <w:rFonts w:ascii="TH SarabunPSK" w:eastAsia="Times New Roman" w:hAnsi="TH SarabunPSK" w:cs="TH SarabunPSK"/>
                <w: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ฟิสิกส์ทั่วไป 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957F0" w:rsidRPr="007F0FF5" w:rsidRDefault="007957F0" w:rsidP="00F31DCA">
            <w:pPr>
              <w:ind w:left="-163" w:right="-18" w:firstLine="42"/>
              <w:jc w:val="right"/>
              <w:rPr>
                <w:rFonts w:ascii="TH SarabunPSK" w:eastAsia="Times New Roman" w:hAnsi="TH SarabunPSK" w:cs="TH SarabunPSK"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3(2-2-5)</w:t>
            </w:r>
          </w:p>
        </w:tc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7F0" w:rsidRPr="007D27DD" w:rsidRDefault="007957F0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D27DD">
              <w:rPr>
                <w:rFonts w:ascii="TH SarabunPSK" w:eastAsia="Times New Roman" w:hAnsi="TH SarabunPSK" w:cs="TH SarabunPSK"/>
                <w:cs/>
              </w:rPr>
              <w:t>เปลี่ยนรหัสวิชาไปใช้รหัสที่มีปฏิบัติการและบรรยายในวิชาเดียวกัน</w:t>
            </w:r>
          </w:p>
        </w:tc>
      </w:tr>
      <w:tr w:rsidR="007957F0" w:rsidRPr="007F0FF5" w:rsidTr="0017738C">
        <w:trPr>
          <w:trHeight w:val="340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957F0" w:rsidRPr="007F0FF5" w:rsidRDefault="007957F0" w:rsidP="00684430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7957F0" w:rsidRPr="007D27DD" w:rsidRDefault="007957F0" w:rsidP="0068443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D27DD">
              <w:rPr>
                <w:rFonts w:ascii="TH SarabunPSK" w:hAnsi="TH SarabunPSK" w:cs="TH SarabunPSK"/>
                <w:b/>
                <w:bCs/>
              </w:rPr>
              <w:t xml:space="preserve">General  Physics  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957F0" w:rsidRPr="007F0FF5" w:rsidRDefault="007957F0" w:rsidP="00684430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957F0" w:rsidRPr="007F0FF5" w:rsidRDefault="007957F0" w:rsidP="00684430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7957F0" w:rsidRPr="007D27DD" w:rsidRDefault="007957F0" w:rsidP="0068443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D27DD">
              <w:rPr>
                <w:rFonts w:ascii="TH SarabunPSK" w:hAnsi="TH SarabunPSK" w:cs="TH SarabunPSK"/>
                <w:b/>
                <w:bCs/>
              </w:rPr>
              <w:t>General  Physics  1</w:t>
            </w:r>
            <w:r w:rsidRPr="007D27DD">
              <w:rPr>
                <w:rFonts w:ascii="TH SarabunPSK" w:eastAsia="Times New Roman" w:hAnsi="TH SarabunPSK" w:cs="TH SarabunPSK"/>
                <w:b/>
                <w:bCs/>
              </w:rPr>
              <w:t xml:space="preserve">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957F0" w:rsidRPr="007F0FF5" w:rsidRDefault="007957F0" w:rsidP="00684430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01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957F0" w:rsidRPr="007F0FF5" w:rsidRDefault="007957F0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7D27DD" w:rsidRPr="007F0FF5" w:rsidTr="0017738C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27DD" w:rsidRPr="007F0FF5" w:rsidRDefault="007D27DD" w:rsidP="003715BA">
            <w:pPr>
              <w:ind w:right="-18" w:firstLine="972"/>
              <w:jc w:val="thaiDistribute"/>
              <w:rPr>
                <w:rFonts w:ascii="TH SarabunPSK" w:eastAsia="Times New Roman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ระบบหน่วยและการวัด ปริมาณทางฟิสิกส์ การเคลื่อนที่ในลักษณะต่าง ๆ งานกำลังพลังงาน โมเมนตัน สมบัติของสสาร คลื่นกล และคลื่นแม่เหล็กไฟฟ้า ไฟฟ้า อุณหพลศาสตร์ กัมมันตภาพรังสี</w:t>
            </w: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27DD" w:rsidRPr="007F0FF5" w:rsidRDefault="007D27DD" w:rsidP="007D27DD">
            <w:pPr>
              <w:ind w:firstLine="882"/>
              <w:jc w:val="thaiDistribute"/>
              <w:rPr>
                <w:rFonts w:ascii="TH SarabunPSK" w:eastAsia="Times New Roman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ระบบหน่วยและการวัด ปริมาณทางฟิสิกส์ การเคลื่อนที่ในลักษณะต่าง ๆ งานกำลังพลังงาน โมเมนตัน สมบัติของสสาร คลื่นกล และคลื่นแม่เหล็กไฟฟ้า ไฟฟ้า อุณหพลศาสตร์ กัมมันตภาพรังสี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D27DD" w:rsidRPr="007F0FF5" w:rsidRDefault="007D27DD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7957F0" w:rsidRPr="007F0FF5" w:rsidTr="0017738C">
        <w:trPr>
          <w:trHeight w:val="340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957F0" w:rsidRPr="007F0FF5" w:rsidRDefault="007957F0" w:rsidP="00684430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4011603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7957F0" w:rsidRPr="007F0FF5" w:rsidRDefault="007957F0" w:rsidP="00684430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ปฏิบัติการฟิสิกส์ทั่วไป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957F0" w:rsidRPr="007F0FF5" w:rsidRDefault="007957F0" w:rsidP="00F31DCA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1(0-3-2)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957F0" w:rsidRPr="007F0FF5" w:rsidRDefault="007957F0" w:rsidP="00684430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7957F0" w:rsidRPr="007F0FF5" w:rsidRDefault="007957F0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957F0" w:rsidRPr="007F0FF5" w:rsidRDefault="007957F0" w:rsidP="00684430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019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957F0" w:rsidRPr="007F0FF5" w:rsidRDefault="007957F0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7957F0" w:rsidRPr="007F0FF5" w:rsidTr="0017738C">
        <w:trPr>
          <w:trHeight w:val="340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957F0" w:rsidRPr="007F0FF5" w:rsidRDefault="007957F0" w:rsidP="00684430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7957F0" w:rsidRPr="007F0FF5" w:rsidRDefault="00DC35F1" w:rsidP="00DC35F1">
            <w:pPr>
              <w:rPr>
                <w:rFonts w:ascii="TH SarabunPSK" w:eastAsia="Times New Roman" w:hAnsi="TH SarabunPSK" w:cs="TH SarabunPSK"/>
              </w:rPr>
            </w:pPr>
            <w:r w:rsidRPr="007F0FF5">
              <w:rPr>
                <w:rFonts w:ascii="TH SarabunPSK" w:hAnsi="TH SarabunPSK" w:cs="TH SarabunPSK"/>
              </w:rPr>
              <w:t xml:space="preserve">General Physics Laboratory  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957F0" w:rsidRPr="007F0FF5" w:rsidRDefault="007957F0" w:rsidP="00684430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957F0" w:rsidRPr="007F0FF5" w:rsidRDefault="007957F0" w:rsidP="00684430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7957F0" w:rsidRPr="007F0FF5" w:rsidRDefault="007957F0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957F0" w:rsidRPr="007F0FF5" w:rsidRDefault="007957F0" w:rsidP="00684430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01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957F0" w:rsidRPr="007F0FF5" w:rsidRDefault="007957F0" w:rsidP="003C2758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D27DD" w:rsidRPr="007F0FF5" w:rsidTr="0017738C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DD" w:rsidRPr="007F0FF5" w:rsidRDefault="007D27DD" w:rsidP="003715BA">
            <w:pPr>
              <w:ind w:firstLine="972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cs/>
              </w:rPr>
              <w:t xml:space="preserve">ปฏิบัติการเกี่ยวกับเนื้อหาวิชาฟิสิกส์ทั่วไปไม่น้อยกว่า 10 </w:t>
            </w:r>
            <w:r>
              <w:rPr>
                <w:rFonts w:ascii="TH SarabunPSK" w:hAnsi="TH SarabunPSK" w:cs="TH SarabunPSK" w:hint="cs"/>
                <w:cs/>
              </w:rPr>
              <w:t>ป</w:t>
            </w:r>
            <w:r>
              <w:rPr>
                <w:rFonts w:ascii="TH SarabunPSK" w:hAnsi="TH SarabunPSK" w:cs="TH SarabunPSK"/>
                <w:cs/>
              </w:rPr>
              <w:t>ฏิบัต</w:t>
            </w:r>
            <w:r>
              <w:rPr>
                <w:rFonts w:ascii="TH SarabunPSK" w:hAnsi="TH SarabunPSK" w:cs="TH SarabunPSK" w:hint="cs"/>
                <w:cs/>
              </w:rPr>
              <w:t>ิ</w:t>
            </w:r>
            <w:r w:rsidRPr="007F0FF5">
              <w:rPr>
                <w:rFonts w:ascii="TH SarabunPSK" w:hAnsi="TH SarabunPSK" w:cs="TH SarabunPSK"/>
                <w:cs/>
              </w:rPr>
              <w:t>การ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D27DD" w:rsidRPr="007F0FF5" w:rsidRDefault="007D27DD" w:rsidP="00684430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D27DD" w:rsidRPr="007F0FF5" w:rsidRDefault="007D27DD" w:rsidP="0068443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27DD" w:rsidRPr="007F0FF5" w:rsidRDefault="007D27DD" w:rsidP="00684430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27DD" w:rsidRPr="007F0FF5" w:rsidRDefault="007D27DD" w:rsidP="003C2758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DC35F1" w:rsidRPr="007F0FF5" w:rsidTr="0017738C">
        <w:trPr>
          <w:trHeight w:val="3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C35F1" w:rsidRPr="007F0FF5" w:rsidRDefault="00DC35F1" w:rsidP="003715BA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4021108</w:t>
            </w: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35F1" w:rsidRPr="007F0FF5" w:rsidRDefault="00DC35F1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เคมีทั่วไป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C35F1" w:rsidRPr="007F0FF5" w:rsidRDefault="00DC35F1" w:rsidP="00684430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</w:rPr>
              <w:t>3(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3-0-6</w:t>
            </w:r>
            <w:r w:rsidRPr="007F0FF5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C35F1" w:rsidRPr="007F0FF5" w:rsidRDefault="00DC35F1" w:rsidP="003B60B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4021101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35F1" w:rsidRPr="007F0FF5" w:rsidRDefault="00DC35F1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เคมีทั่วไป 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C35F1" w:rsidRPr="007F0FF5" w:rsidRDefault="00DC35F1" w:rsidP="007957F0">
            <w:pPr>
              <w:ind w:left="-198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eastAsia="Times New Roman" w:hAnsi="TH SarabunPSK" w:cs="TH SarabunPSK"/>
                <w:b/>
                <w:bCs/>
              </w:rPr>
              <w:t>3(2-2-5)</w:t>
            </w:r>
          </w:p>
        </w:tc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C35F1" w:rsidRPr="007F0FF5" w:rsidRDefault="00DC35F1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F0FF5">
              <w:rPr>
                <w:rFonts w:ascii="TH SarabunPSK" w:eastAsia="Times New Roman" w:hAnsi="TH SarabunPSK" w:cs="TH SarabunPSK"/>
                <w:cs/>
              </w:rPr>
              <w:t>เปลี่ยนรหัสวิชาไปใช้รหัสที่มีปฏิบัติการและบรรยายในวิชาเดียวกัน</w:t>
            </w:r>
          </w:p>
        </w:tc>
      </w:tr>
      <w:tr w:rsidR="00DC35F1" w:rsidRPr="007F0FF5" w:rsidTr="0017738C">
        <w:trPr>
          <w:trHeight w:val="340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C35F1" w:rsidRPr="007D27DD" w:rsidRDefault="00DC35F1" w:rsidP="00684430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DC35F1" w:rsidRPr="007D27DD" w:rsidRDefault="00DC35F1" w:rsidP="0068443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D27DD">
              <w:rPr>
                <w:rFonts w:ascii="TH SarabunPSK" w:eastAsia="Times New Roman" w:hAnsi="TH SarabunPSK" w:cs="TH SarabunPSK"/>
                <w:b/>
                <w:bCs/>
              </w:rPr>
              <w:t>General Chemistry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35F1" w:rsidRPr="007F0FF5" w:rsidRDefault="00DC35F1" w:rsidP="00684430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C35F1" w:rsidRPr="007F0FF5" w:rsidRDefault="00DC35F1" w:rsidP="00684430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DC35F1" w:rsidRPr="007D27DD" w:rsidRDefault="00DC35F1" w:rsidP="0068443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D27DD">
              <w:rPr>
                <w:rFonts w:ascii="TH SarabunPSK" w:eastAsia="Times New Roman" w:hAnsi="TH SarabunPSK" w:cs="TH SarabunPSK"/>
                <w:b/>
                <w:bCs/>
              </w:rPr>
              <w:t>General Chemistry 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35F1" w:rsidRPr="007F0FF5" w:rsidRDefault="00DC35F1" w:rsidP="00684430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01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C35F1" w:rsidRPr="007F0FF5" w:rsidRDefault="00DC35F1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7D27DD" w:rsidRPr="000D6A93" w:rsidTr="0017738C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DD" w:rsidRDefault="007D27DD" w:rsidP="003715BA">
            <w:pPr>
              <w:ind w:firstLine="972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cs/>
              </w:rPr>
              <w:t>โครงสร้างอะตอม พันธะเคมี ปริมาณสารสัมพันธ์ ของแข็ง ของเหลว แก๊ส สมดุลเคมี ตารางธาตุ กรด เกลือ สมดุลเกลือ ไฟฟ้าเคมี</w:t>
            </w:r>
          </w:p>
          <w:p w:rsidR="00461A24" w:rsidRDefault="00461A24" w:rsidP="007D27DD">
            <w:pPr>
              <w:ind w:right="-96" w:firstLine="1062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461A24" w:rsidRDefault="00461A24" w:rsidP="007D27DD">
            <w:pPr>
              <w:ind w:right="-96" w:firstLine="1062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461A24" w:rsidRDefault="00461A24" w:rsidP="007D27DD">
            <w:pPr>
              <w:ind w:right="-96" w:firstLine="1062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461A24" w:rsidRDefault="00461A24" w:rsidP="007D27DD">
            <w:pPr>
              <w:ind w:right="-96" w:firstLine="1062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461A24" w:rsidRDefault="00461A24" w:rsidP="007D27DD">
            <w:pPr>
              <w:ind w:right="-96" w:firstLine="1062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0D6A93" w:rsidRPr="007F0FF5" w:rsidRDefault="000D6A93" w:rsidP="007D27DD">
            <w:pPr>
              <w:ind w:right="-96" w:firstLine="1062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DD" w:rsidRPr="007F0FF5" w:rsidRDefault="007D27DD" w:rsidP="003715BA">
            <w:pPr>
              <w:ind w:right="-1" w:firstLine="882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F0FF5">
              <w:rPr>
                <w:rFonts w:ascii="TH SarabunPSK" w:eastAsia="Times New Roman" w:hAnsi="TH SarabunPSK" w:cs="TH SarabunPSK"/>
                <w:cs/>
              </w:rPr>
              <w:t>หลักเคมีเบื้องต้น การจำแนกสาร สมบัติของธาตุ</w:t>
            </w:r>
            <w:r w:rsidRPr="007F0FF5">
              <w:rPr>
                <w:rFonts w:ascii="TH SarabunPSK" w:eastAsia="Times New Roman" w:hAnsi="TH SarabunPSK" w:cs="TH SarabunPSK"/>
              </w:rPr>
              <w:t xml:space="preserve">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สารประกอบ ของผสม สารละลาย วิธีแยกโดยการกลั่น การกรอง การตกผลึก</w:t>
            </w:r>
            <w:r w:rsidRPr="007F0FF5">
              <w:rPr>
                <w:rFonts w:ascii="TH SarabunPSK" w:eastAsia="Times New Roman" w:hAnsi="TH SarabunPSK" w:cs="TH SarabunPSK"/>
              </w:rPr>
              <w:t xml:space="preserve">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การใช้ตัวทำละลายและโครมาโทกราฟี ระบบเปิด ระบบปิด ปริมาณสารสัมพันธ์</w:t>
            </w:r>
            <w:r w:rsidRPr="007F0FF5">
              <w:rPr>
                <w:rFonts w:ascii="TH SarabunPSK" w:eastAsia="Times New Roman" w:hAnsi="TH SarabunPSK" w:cs="TH SarabunPSK"/>
              </w:rPr>
              <w:t xml:space="preserve"> 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ความเข้มข้นของสารละลาย</w:t>
            </w:r>
            <w:r w:rsidRPr="007F0FF5">
              <w:rPr>
                <w:rFonts w:ascii="TH SarabunPSK" w:eastAsia="Times New Roman" w:hAnsi="TH SarabunPSK" w:cs="TH SarabunPSK"/>
              </w:rPr>
              <w:t xml:space="preserve"> 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อะตอม</w:t>
            </w:r>
            <w:r w:rsidRPr="007F0FF5">
              <w:rPr>
                <w:rFonts w:ascii="TH SarabunPSK" w:eastAsia="Times New Roman" w:hAnsi="TH SarabunPSK" w:cs="TH SarabunPSK"/>
              </w:rPr>
              <w:t xml:space="preserve">  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โครงสร้างอะตอม ตารางธาตุ</w:t>
            </w:r>
            <w:r w:rsidRPr="007F0FF5">
              <w:rPr>
                <w:rFonts w:ascii="TH SarabunPSK" w:eastAsia="Times New Roman" w:hAnsi="TH SarabunPSK" w:cs="TH SarabunPSK"/>
              </w:rPr>
              <w:t xml:space="preserve"> 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พันธะเคมีเบื้องต้น</w:t>
            </w:r>
            <w:r w:rsidRPr="007F0FF5">
              <w:rPr>
                <w:rFonts w:ascii="TH SarabunPSK" w:eastAsia="Times New Roman" w:hAnsi="TH SarabunPSK" w:cs="TH SarabunPSK"/>
              </w:rPr>
              <w:t xml:space="preserve">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ปฏิกิริยาเคมี องค์ประกอบที่มีผลต่ออัตราของปฏิกิริยา กรด เบส เกลือ อินดิเคเตอร์</w:t>
            </w:r>
            <w:r w:rsidRPr="007F0FF5">
              <w:rPr>
                <w:rFonts w:ascii="TH SarabunPSK" w:eastAsia="Times New Roman" w:hAnsi="TH SarabunPSK" w:cs="TH SarabunPSK"/>
              </w:rPr>
              <w:t xml:space="preserve">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สมบัติของแก๊ส ความสัมพันธ์ระหว่างปริมาตร ความดันและอุณหภูมิ ทฤษฎีจลน์</w:t>
            </w:r>
            <w:r w:rsidRPr="007F0FF5">
              <w:rPr>
                <w:rFonts w:ascii="TH SarabunPSK" w:eastAsia="Times New Roman" w:hAnsi="TH SarabunPSK" w:cs="TH SarabunPSK"/>
              </w:rPr>
              <w:t xml:space="preserve">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โมเลกุลของแก๊ส การแพร่ของแก๊ส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DD" w:rsidRPr="007F0FF5" w:rsidRDefault="007D27DD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0D6A93" w:rsidRPr="000D6A93" w:rsidTr="0017738C">
        <w:trPr>
          <w:trHeight w:val="340"/>
        </w:trPr>
        <w:tc>
          <w:tcPr>
            <w:tcW w:w="604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D6A93" w:rsidRDefault="000D6A93" w:rsidP="003715BA">
            <w:pPr>
              <w:ind w:firstLine="972"/>
              <w:jc w:val="thaiDistribute"/>
              <w:rPr>
                <w:rFonts w:ascii="TH SarabunPSK" w:hAnsi="TH SarabunPSK" w:cs="TH SarabunPSK"/>
              </w:rPr>
            </w:pPr>
          </w:p>
          <w:p w:rsidR="00901E98" w:rsidRDefault="00901E98" w:rsidP="003715BA">
            <w:pPr>
              <w:ind w:firstLine="972"/>
              <w:jc w:val="thaiDistribute"/>
              <w:rPr>
                <w:rFonts w:ascii="TH SarabunPSK" w:hAnsi="TH SarabunPSK" w:cs="TH SarabunPSK"/>
              </w:rPr>
            </w:pPr>
          </w:p>
          <w:p w:rsidR="00901E98" w:rsidRDefault="00901E98" w:rsidP="003715BA">
            <w:pPr>
              <w:ind w:firstLine="972"/>
              <w:jc w:val="thaiDistribute"/>
              <w:rPr>
                <w:rFonts w:ascii="TH SarabunPSK" w:hAnsi="TH SarabunPSK" w:cs="TH SarabunPSK"/>
              </w:rPr>
            </w:pPr>
          </w:p>
          <w:p w:rsidR="000D6A93" w:rsidRPr="007F0FF5" w:rsidRDefault="000D6A93" w:rsidP="003715BA">
            <w:pPr>
              <w:ind w:firstLine="972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D6A93" w:rsidRPr="007F0FF5" w:rsidRDefault="000D6A93" w:rsidP="003715BA">
            <w:pPr>
              <w:ind w:right="-1" w:firstLine="882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D6A93" w:rsidRPr="007F0FF5" w:rsidRDefault="000D6A93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7957F0" w:rsidRPr="007F0FF5" w:rsidTr="0017738C">
        <w:trPr>
          <w:trHeight w:val="340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7E88" w:rsidRPr="007F0FF5" w:rsidRDefault="00FE7E88" w:rsidP="003715BA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lastRenderedPageBreak/>
              <w:t>4021109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E4029B" w:rsidRDefault="00FE7E88" w:rsidP="00E4029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ปฏิบัติการเคมีทั่วไป</w:t>
            </w:r>
            <w:r w:rsidR="00E4029B" w:rsidRPr="007D27D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</w:p>
          <w:p w:rsidR="00FE7E88" w:rsidRPr="007F0FF5" w:rsidRDefault="00E4029B" w:rsidP="00E4029B">
            <w:pPr>
              <w:rPr>
                <w:rFonts w:ascii="TH SarabunPSK" w:hAnsi="TH SarabunPSK" w:cs="TH SarabunPSK"/>
                <w:b/>
                <w:bCs/>
              </w:rPr>
            </w:pPr>
            <w:r w:rsidRPr="007D27DD">
              <w:rPr>
                <w:rFonts w:ascii="TH SarabunPSK" w:eastAsia="Times New Roman" w:hAnsi="TH SarabunPSK" w:cs="TH SarabunPSK"/>
                <w:b/>
                <w:bCs/>
              </w:rPr>
              <w:t>General Chemistry Laboratory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7E88" w:rsidRPr="007F0FF5" w:rsidRDefault="00FE7E88" w:rsidP="006844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b/>
                <w:bCs/>
              </w:rPr>
              <w:t>1(0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7F0FF5">
              <w:rPr>
                <w:rFonts w:ascii="TH SarabunPSK" w:hAnsi="TH SarabunPSK" w:cs="TH SarabunPSK"/>
                <w:b/>
                <w:bCs/>
              </w:rPr>
              <w:t>3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7F0FF5">
              <w:rPr>
                <w:rFonts w:ascii="TH SarabunPSK" w:hAnsi="TH SarabunPSK" w:cs="TH SarabunPSK"/>
                <w:b/>
                <w:bCs/>
              </w:rPr>
              <w:t>2)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7E88" w:rsidRPr="007F0FF5" w:rsidRDefault="00FE7E88" w:rsidP="0068443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FE7E88" w:rsidRPr="007F0FF5" w:rsidRDefault="00FE7E88" w:rsidP="0068443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7E88" w:rsidRPr="007F0FF5" w:rsidRDefault="00FE7E88" w:rsidP="00684430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E7E88" w:rsidRPr="007F0FF5" w:rsidRDefault="00FE7E88" w:rsidP="003C2758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D27DD" w:rsidRPr="007F0FF5" w:rsidTr="0017738C">
        <w:trPr>
          <w:trHeight w:val="340"/>
        </w:trPr>
        <w:tc>
          <w:tcPr>
            <w:tcW w:w="6047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D27DD" w:rsidRPr="007F0FF5" w:rsidRDefault="007D27DD" w:rsidP="003715BA">
            <w:pPr>
              <w:ind w:firstLine="882"/>
              <w:jc w:val="thaiDistribute"/>
              <w:rPr>
                <w:rFonts w:ascii="TH SarabunPSK" w:eastAsia="Times New Roman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 xml:space="preserve">ปฏิบัติการเกี่ยวกับเทคนิคและหลักปฏิบัติทั่วไปในการใช้ห้องปฏิบัติการจำแนกประเภทสารเคมีจากฉลากข้างขวดสาร เกรดสารเคมี จุดเดือน จุดหลอมเหลว การใช้เครื่องมือพื้นฐาน </w:t>
            </w:r>
            <w:r w:rsidRPr="007F0FF5">
              <w:rPr>
                <w:rFonts w:ascii="TH SarabunPSK" w:hAnsi="TH SarabunPSK" w:cs="TH SarabunPSK"/>
              </w:rPr>
              <w:t xml:space="preserve">pH </w:t>
            </w:r>
            <w:r w:rsidRPr="007F0FF5">
              <w:rPr>
                <w:rFonts w:ascii="TH SarabunPSK" w:hAnsi="TH SarabunPSK" w:cs="TH SarabunPSK"/>
                <w:cs/>
              </w:rPr>
              <w:t>ค่าคงที่ของแตกตัว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27DD" w:rsidRPr="007F0FF5" w:rsidRDefault="007D27DD" w:rsidP="00684430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7D27DD" w:rsidRPr="007F0FF5" w:rsidRDefault="007D27DD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27DD" w:rsidRPr="007F0FF5" w:rsidRDefault="007D27DD" w:rsidP="00684430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D27DD" w:rsidRPr="007F0FF5" w:rsidRDefault="007D27DD" w:rsidP="003C2758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D27DD" w:rsidRPr="007F0FF5" w:rsidTr="0017738C">
        <w:trPr>
          <w:trHeight w:val="340"/>
        </w:trPr>
        <w:tc>
          <w:tcPr>
            <w:tcW w:w="6047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27DD" w:rsidRPr="007F0FF5" w:rsidRDefault="007D27DD" w:rsidP="0068443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D27DD" w:rsidRPr="007F0FF5" w:rsidRDefault="007D27DD" w:rsidP="0068443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D27DD" w:rsidRPr="007F0FF5" w:rsidRDefault="007D27DD" w:rsidP="0068443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27DD" w:rsidRPr="007F0FF5" w:rsidRDefault="007D27DD" w:rsidP="0068443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27DD" w:rsidRPr="007F0FF5" w:rsidRDefault="007D27DD" w:rsidP="003C2758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F0FF5" w:rsidRPr="007F0FF5" w:rsidTr="0017738C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F0FF5" w:rsidRPr="007F0FF5" w:rsidRDefault="007F0FF5" w:rsidP="003715BA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4022501</w:t>
            </w: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4029B" w:rsidRDefault="007F0FF5" w:rsidP="00E4029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ชีวเคมี</w:t>
            </w:r>
            <w:r w:rsidR="00E4029B" w:rsidRPr="007D27D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</w:p>
          <w:p w:rsidR="007F0FF5" w:rsidRPr="007F0FF5" w:rsidRDefault="00E4029B" w:rsidP="00E4029B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D27DD">
              <w:rPr>
                <w:rFonts w:ascii="TH SarabunPSK" w:eastAsia="Times New Roman" w:hAnsi="TH SarabunPSK" w:cs="TH SarabunPSK"/>
                <w:b/>
                <w:bCs/>
              </w:rPr>
              <w:t>Biochemistry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F0FF5" w:rsidRPr="007F0FF5" w:rsidRDefault="007F0FF5" w:rsidP="00E4029B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b/>
                <w:bCs/>
              </w:rPr>
              <w:t>3(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3-0-6</w:t>
            </w:r>
            <w:r w:rsidRPr="007F0FF5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F0FF5" w:rsidRPr="007F0FF5" w:rsidRDefault="007F0FF5" w:rsidP="00E4029B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4022501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4029B" w:rsidRDefault="007F0FF5" w:rsidP="00E4029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ชีวเคมีพื้นฐาน</w:t>
            </w:r>
            <w:r w:rsidR="00E4029B" w:rsidRPr="007D27D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</w:p>
          <w:p w:rsidR="007F0FF5" w:rsidRPr="007F0FF5" w:rsidRDefault="00E4029B" w:rsidP="00E4029B">
            <w:pPr>
              <w:rPr>
                <w:rFonts w:ascii="TH SarabunPSK" w:hAnsi="TH SarabunPSK" w:cs="TH SarabunPSK"/>
                <w:b/>
                <w:bCs/>
              </w:rPr>
            </w:pPr>
            <w:r w:rsidRPr="007D27DD">
              <w:rPr>
                <w:rFonts w:ascii="TH SarabunPSK" w:eastAsia="Times New Roman" w:hAnsi="TH SarabunPSK" w:cs="TH SarabunPSK"/>
                <w:b/>
                <w:bCs/>
              </w:rPr>
              <w:t>Basic Biochemistry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F0FF5" w:rsidRPr="007F0FF5" w:rsidRDefault="007F0FF5" w:rsidP="00E4029B">
            <w:pPr>
              <w:ind w:left="-108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eastAsia="Times New Roman" w:hAnsi="TH SarabunPSK" w:cs="TH SarabunPSK"/>
                <w:b/>
                <w:bCs/>
              </w:rPr>
              <w:t>3(2-2-5)</w:t>
            </w:r>
          </w:p>
        </w:tc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FF5" w:rsidRPr="007F0FF5" w:rsidRDefault="007F0FF5" w:rsidP="00E4029B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F0FF5">
              <w:rPr>
                <w:rFonts w:ascii="TH SarabunPSK" w:eastAsia="Times New Roman" w:hAnsi="TH SarabunPSK" w:cs="TH SarabunPSK"/>
                <w:cs/>
              </w:rPr>
              <w:t>เปลี่ยนรหัสวิชาไปใช้รหัสที่มีปฏิบัติการและบรรยายในวิชาเดียวกัน</w:t>
            </w:r>
          </w:p>
        </w:tc>
      </w:tr>
      <w:tr w:rsidR="007D27DD" w:rsidRPr="007F0FF5" w:rsidTr="0017738C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27DD" w:rsidRPr="007F0FF5" w:rsidRDefault="007D27DD" w:rsidP="003715BA">
            <w:pPr>
              <w:ind w:firstLine="882"/>
              <w:jc w:val="thaiDistribute"/>
              <w:rPr>
                <w:rFonts w:ascii="TH SarabunPSK" w:eastAsia="Times New Roman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ศึกษาองค์ประกอบและคุณสมบัติพื้นฐานของชีวโมเลกุลสิ่งมีชีวิตได้แก่ โปรตีน เอนไซม์ กรดนิวคลีอิก คาร์โบไฮเดรต ลิพิด วิตามิน และฮอร์โมน พร้อมทั้งสมบัติ หน้าที่และบทบาทของเซลล์ในการนำสารเหล่านั้นไปใช้ประกอบด้วยกระบวนการสังเคราะห์และกระบวนการย่อยสลายพันธุศาสตร์ระดับโมเลกุลในสิ่งมีชีวิต กลไกการควบคุมการสร้างชีวโมเลกุลภายในเซลล์ พันธุวิศวกรรมเทคโนโลยีชีวภาพ และการประยุกต์ใช้วิชาชีวเคมีในสาขาวิชาต่าง ๆ</w:t>
            </w: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7DD" w:rsidRPr="007F0FF5" w:rsidRDefault="007D27DD" w:rsidP="00E4029B">
            <w:pPr>
              <w:ind w:firstLine="882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eastAsia="Times New Roman" w:hAnsi="TH SarabunPSK" w:cs="TH SarabunPSK"/>
                <w:cs/>
              </w:rPr>
              <w:t>โมเลกุลของสารในสิ่งมีชีวิต พร้อมทั้งสมบัติหน้าที่และบทบาทของเซลล์ และองค์ประกอบของเซลล์ กรด เบส</w:t>
            </w:r>
            <w:r w:rsidRPr="007F0FF5">
              <w:rPr>
                <w:rFonts w:ascii="TH SarabunPSK" w:eastAsia="Times New Roman" w:hAnsi="TH SarabunPSK" w:cs="TH SarabunPSK"/>
              </w:rPr>
              <w:t xml:space="preserve">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บัฟเฟอร์ในเซลล์ โปรตีน เอนไซม์ คาร์โบไฮเดรต ลิพิด วิตามิน</w:t>
            </w:r>
            <w:r w:rsidRPr="007F0FF5">
              <w:rPr>
                <w:rFonts w:ascii="TH SarabunPSK" w:eastAsia="Times New Roman" w:hAnsi="TH SarabunPSK" w:cs="TH SarabunPSK"/>
              </w:rPr>
              <w:t> 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ฮอร์โมน</w:t>
            </w:r>
            <w:r w:rsidRPr="007F0FF5">
              <w:rPr>
                <w:rFonts w:ascii="TH SarabunPSK" w:eastAsia="Times New Roman" w:hAnsi="TH SarabunPSK" w:cs="TH SarabunPSK"/>
              </w:rPr>
              <w:t xml:space="preserve">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การย่อยและการดูดซึมอาหาร</w:t>
            </w:r>
            <w:r w:rsidRPr="007F0FF5">
              <w:rPr>
                <w:rFonts w:ascii="TH SarabunPSK" w:eastAsia="Times New Roman" w:hAnsi="TH SarabunPSK" w:cs="TH SarabunPSK"/>
              </w:rPr>
              <w:t>  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เมแทบอลิซึมของคาร์โบไฮเดรต</w:t>
            </w:r>
          </w:p>
          <w:p w:rsidR="007D27DD" w:rsidRPr="007F0FF5" w:rsidRDefault="007D27DD" w:rsidP="00E4029B">
            <w:pPr>
              <w:ind w:firstLine="882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01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D27DD" w:rsidRPr="007F0FF5" w:rsidRDefault="007D27DD" w:rsidP="00E4029B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9F698F" w:rsidRPr="007F0FF5" w:rsidTr="0017738C">
        <w:trPr>
          <w:trHeight w:val="14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F698F" w:rsidRPr="007F0FF5" w:rsidRDefault="009F698F" w:rsidP="003715BA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4022502</w:t>
            </w: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698F" w:rsidRPr="007F0FF5" w:rsidRDefault="009F698F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ปฏิบัติการชีวเคมี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F698F" w:rsidRPr="007F0FF5" w:rsidRDefault="009F698F" w:rsidP="006844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b/>
                <w:bCs/>
              </w:rPr>
              <w:t>1(0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7F0FF5">
              <w:rPr>
                <w:rFonts w:ascii="TH SarabunPSK" w:hAnsi="TH SarabunPSK" w:cs="TH SarabunPSK"/>
                <w:b/>
                <w:bCs/>
              </w:rPr>
              <w:t>3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7F0FF5">
              <w:rPr>
                <w:rFonts w:ascii="TH SarabunPSK" w:hAnsi="TH SarabunPSK" w:cs="TH SarabunPSK"/>
                <w:b/>
                <w:bCs/>
              </w:rPr>
              <w:t>2)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F698F" w:rsidRPr="007F0FF5" w:rsidRDefault="009F698F" w:rsidP="0068443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698F" w:rsidRPr="007F0FF5" w:rsidRDefault="009F698F" w:rsidP="0068443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F698F" w:rsidRPr="007F0FF5" w:rsidRDefault="009F698F" w:rsidP="0068443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F698F" w:rsidRPr="007F0FF5" w:rsidRDefault="009F698F" w:rsidP="003C2758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9F698F" w:rsidRPr="007F0FF5" w:rsidTr="0017738C">
        <w:trPr>
          <w:trHeight w:val="340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F698F" w:rsidRPr="007F0FF5" w:rsidRDefault="009F698F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F698F" w:rsidRPr="00F80550" w:rsidRDefault="009F698F" w:rsidP="0068443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80550">
              <w:rPr>
                <w:rFonts w:ascii="TH SarabunPSK" w:eastAsia="Times New Roman" w:hAnsi="TH SarabunPSK" w:cs="TH SarabunPSK"/>
                <w:b/>
                <w:bCs/>
              </w:rPr>
              <w:t>Biochemistry</w:t>
            </w:r>
            <w:r w:rsidRPr="00F80550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</w:t>
            </w:r>
            <w:r w:rsidRPr="00F80550">
              <w:rPr>
                <w:rFonts w:ascii="TH SarabunPSK" w:eastAsia="Times New Roman" w:hAnsi="TH SarabunPSK" w:cs="TH SarabunPSK"/>
                <w:b/>
                <w:bCs/>
              </w:rPr>
              <w:t>Laboratory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F698F" w:rsidRPr="007F0FF5" w:rsidRDefault="009F698F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F698F" w:rsidRPr="007F0FF5" w:rsidRDefault="009F698F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F698F" w:rsidRPr="007F0FF5" w:rsidRDefault="009F698F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F698F" w:rsidRPr="007F0FF5" w:rsidRDefault="009F698F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01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F698F" w:rsidRPr="007F0FF5" w:rsidRDefault="009F698F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F80550" w:rsidRPr="007F0FF5" w:rsidTr="0017738C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550" w:rsidRDefault="00F80550" w:rsidP="003715BA">
            <w:pPr>
              <w:ind w:firstLine="972"/>
              <w:jc w:val="thaiDistribute"/>
              <w:rPr>
                <w:rFonts w:ascii="TH SarabunPSK" w:eastAsia="Times New Roman" w:hAnsi="TH SarabunPSK" w:cs="TH SarabunPSK"/>
                <w:spacing w:val="-4"/>
              </w:rPr>
            </w:pPr>
            <w:r w:rsidRPr="003715BA">
              <w:rPr>
                <w:rFonts w:ascii="TH SarabunPSK" w:hAnsi="TH SarabunPSK" w:cs="TH SarabunPSK"/>
                <w:spacing w:val="-4"/>
                <w:cs/>
              </w:rPr>
              <w:t>ปฏิบัติการเกี่ยวกับเนื้อหาวิชาชีวเคมี ไม่น้อยกว่า10 ปฏิบัติการ ซึ่งมีรายละเอียดดังนี้ ศึกษาองค์ประกอบและคุณสมบัติพื้นฐานของ ชีวโมเลกุลในสิ่งมีชีวิต ได้แก่ โปรตีน เอนไซม์ กรดนิวคลีอิก คาร์โบไฮเดรต ลิพิด วิตามิน และฮอร์โมน พร้อมทั้งสมบัติ หน้าที่และบทบาทของเซลล์ในการนำสารเหล่านั้นไปใช้ประกอบด้วยกระบวนการสังเคราะห์และกระบวนการย่อยสลายพันธุศาสตร์ระดับโมเลกุลในสิ่งมีชีวิต กลไกการควบคุมการสร้างชีวโมเลกุลภายในเซลล์พันธุวิศวกรรม เทคโนโลยีชีวภาพ และการประยุกต์ใช้วิชาชีวเคมีในสาขาวิชาต่าง ๆ</w:t>
            </w:r>
          </w:p>
          <w:p w:rsidR="000D6A93" w:rsidRPr="003715BA" w:rsidRDefault="000D6A93" w:rsidP="003715BA">
            <w:pPr>
              <w:ind w:firstLine="972"/>
              <w:jc w:val="thaiDistribute"/>
              <w:rPr>
                <w:rFonts w:ascii="TH SarabunPSK" w:eastAsia="Times New Roman" w:hAnsi="TH SarabunPSK" w:cs="TH SarabunPSK"/>
                <w:spacing w:val="-4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F80550" w:rsidRPr="007F0FF5" w:rsidRDefault="00F80550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80550" w:rsidRDefault="00F80550" w:rsidP="00684430">
            <w:pPr>
              <w:rPr>
                <w:rFonts w:ascii="TH SarabunPSK" w:eastAsia="Times New Roman" w:hAnsi="TH SarabunPSK" w:cs="TH SarabunPSK"/>
              </w:rPr>
            </w:pPr>
          </w:p>
          <w:p w:rsidR="000D6A93" w:rsidRDefault="000D6A93" w:rsidP="00684430">
            <w:pPr>
              <w:rPr>
                <w:rFonts w:ascii="TH SarabunPSK" w:eastAsia="Times New Roman" w:hAnsi="TH SarabunPSK" w:cs="TH SarabunPSK"/>
              </w:rPr>
            </w:pPr>
          </w:p>
          <w:p w:rsidR="000D6A93" w:rsidRDefault="000D6A93" w:rsidP="00684430">
            <w:pPr>
              <w:rPr>
                <w:rFonts w:ascii="TH SarabunPSK" w:eastAsia="Times New Roman" w:hAnsi="TH SarabunPSK" w:cs="TH SarabunPSK"/>
              </w:rPr>
            </w:pPr>
          </w:p>
          <w:p w:rsidR="000D6A93" w:rsidRPr="007F0FF5" w:rsidRDefault="000D6A93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0550" w:rsidRPr="007F0FF5" w:rsidRDefault="00F80550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0550" w:rsidRPr="007F0FF5" w:rsidRDefault="00F80550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9F698F" w:rsidRPr="007F0FF5" w:rsidTr="0017738C">
        <w:trPr>
          <w:trHeight w:val="340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F698F" w:rsidRPr="007F0FF5" w:rsidRDefault="009F698F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lastRenderedPageBreak/>
              <w:t>4022616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9F698F" w:rsidRDefault="009F698F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เคมีวิเคราะห์</w:t>
            </w:r>
          </w:p>
          <w:p w:rsidR="00934D56" w:rsidRPr="003B5A3F" w:rsidRDefault="00934D56" w:rsidP="00934D56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B5A3F">
              <w:rPr>
                <w:rFonts w:ascii="TH SarabunPSK" w:eastAsia="Times New Roman" w:hAnsi="TH SarabunPSK" w:cs="TH SarabunPSK"/>
                <w:b/>
                <w:bCs/>
              </w:rPr>
              <w:t>Analytical Chemistry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F698F" w:rsidRPr="007F0FF5" w:rsidRDefault="009F698F" w:rsidP="006844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b/>
                <w:bCs/>
              </w:rPr>
              <w:t>3(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3-0-6</w:t>
            </w:r>
            <w:r w:rsidRPr="007F0FF5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F698F" w:rsidRPr="007F0FF5" w:rsidRDefault="009F698F" w:rsidP="00AF2F8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4022650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9F698F" w:rsidRDefault="009F698F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หลักเคมีวิเคราะห์</w:t>
            </w:r>
          </w:p>
          <w:p w:rsidR="00934D56" w:rsidRPr="003B5A3F" w:rsidRDefault="00934D56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B5A3F">
              <w:rPr>
                <w:rFonts w:ascii="TH SarabunPSK" w:eastAsia="Times New Roman" w:hAnsi="TH SarabunPSK" w:cs="TH SarabunPSK"/>
                <w:b/>
                <w:bCs/>
              </w:rPr>
              <w:t>Principle of Analytical  Chemistry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F698F" w:rsidRPr="007F0FF5" w:rsidRDefault="009F698F" w:rsidP="00AF2F8A">
            <w:pPr>
              <w:spacing w:before="100" w:beforeAutospacing="1"/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eastAsia="Times New Roman" w:hAnsi="TH SarabunPSK" w:cs="TH SarabunPSK"/>
                <w:b/>
                <w:bCs/>
              </w:rPr>
              <w:t>3(2-2-5)</w:t>
            </w:r>
          </w:p>
        </w:tc>
        <w:tc>
          <w:tcPr>
            <w:tcW w:w="20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F698F" w:rsidRPr="007F0FF5" w:rsidRDefault="009F698F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7F0FF5">
              <w:rPr>
                <w:rFonts w:ascii="TH SarabunPSK" w:eastAsia="Times New Roman" w:hAnsi="TH SarabunPSK" w:cs="TH SarabunPSK"/>
                <w:cs/>
              </w:rPr>
              <w:t>เปลี่ยนรหัสวิชาไปใช้รหัสที่มีปฏิบัติการและบรรยายในวิชาเดียวกัน</w:t>
            </w:r>
          </w:p>
        </w:tc>
      </w:tr>
      <w:tr w:rsidR="003B5A3F" w:rsidRPr="007F0FF5" w:rsidTr="0017738C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5A3F" w:rsidRPr="007F0FF5" w:rsidRDefault="003B5A3F" w:rsidP="003B5A3F">
            <w:pPr>
              <w:ind w:firstLine="972"/>
              <w:jc w:val="thaiDistribute"/>
              <w:rPr>
                <w:rFonts w:ascii="TH SarabunPSK" w:eastAsia="Times New Roman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การสุ่มตัวอย่าง การคำนวณปริมาณสารสัมพันธ์ สมดุลเคมี ทฤษฎีการแตกตัวเป็นไอออน การแยกสลายด้วยน้ำ การวิเคราะห์กึ่งจุลภาค คุณภาพวิเคราะห์ของไอออนอนินทรีย์และหลักการทดสอบโดยเปลวไฟ การไทเทรตแบบต่าง ๆ ทั้ง กรด-เบส ตกตะกอน เชิงซ้อน หรือรีดอกซ์ หลักการตกตะกอน ค่าคงที่ของสมดุลแบบต่าง ๆ</w:t>
            </w: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5A3F" w:rsidRPr="007F0FF5" w:rsidRDefault="003B5A3F" w:rsidP="00C237FF">
            <w:pPr>
              <w:ind w:firstLine="865"/>
              <w:jc w:val="thaiDistribute"/>
              <w:rPr>
                <w:rFonts w:ascii="TH SarabunPSK" w:eastAsia="Times New Roman" w:hAnsi="TH SarabunPSK" w:cs="TH SarabunPSK"/>
              </w:rPr>
            </w:pPr>
            <w:r w:rsidRPr="007F0FF5">
              <w:rPr>
                <w:rStyle w:val="af1"/>
                <w:rFonts w:ascii="TH SarabunPSK" w:hAnsi="TH SarabunPSK" w:cs="TH SarabunPSK"/>
                <w:color w:val="auto"/>
                <w:u w:val="none"/>
                <w:cs/>
              </w:rPr>
              <w:t>สมดุลทางเคมี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7F0FF5">
              <w:rPr>
                <w:rStyle w:val="af1"/>
                <w:rFonts w:ascii="TH SarabunPSK" w:hAnsi="TH SarabunPSK" w:cs="TH SarabunPSK"/>
                <w:color w:val="auto"/>
                <w:u w:val="none"/>
                <w:cs/>
              </w:rPr>
              <w:t>หน่วยทางเคมี การวิเคราะห์ข้อมูล</w:t>
            </w:r>
            <w:r w:rsidRPr="007F0FF5">
              <w:rPr>
                <w:rStyle w:val="af1"/>
                <w:rFonts w:ascii="TH SarabunPSK" w:hAnsi="TH SarabunPSK" w:cs="TH SarabunPSK"/>
                <w:color w:val="auto"/>
                <w:u w:val="none"/>
              </w:rPr>
              <w:t xml:space="preserve"> </w:t>
            </w:r>
            <w:r w:rsidRPr="007F0FF5">
              <w:rPr>
                <w:rStyle w:val="af1"/>
                <w:rFonts w:ascii="TH SarabunPSK" w:hAnsi="TH SarabunPSK" w:cs="TH SarabunPSK"/>
                <w:color w:val="auto"/>
                <w:u w:val="none"/>
                <w:cs/>
              </w:rPr>
              <w:t>การวิเคราะห์โดยน้ำหนัก</w:t>
            </w:r>
            <w:r w:rsidRPr="007F0FF5">
              <w:rPr>
                <w:rStyle w:val="af1"/>
                <w:rFonts w:ascii="TH SarabunPSK" w:hAnsi="TH SarabunPSK" w:cs="TH SarabunPSK"/>
                <w:color w:val="auto"/>
                <w:u w:val="none"/>
              </w:rPr>
              <w:t xml:space="preserve"> </w:t>
            </w:r>
            <w:r w:rsidRPr="007F0FF5">
              <w:rPr>
                <w:rStyle w:val="af1"/>
                <w:rFonts w:ascii="TH SarabunPSK" w:hAnsi="TH SarabunPSK" w:cs="TH SarabunPSK"/>
                <w:color w:val="auto"/>
                <w:u w:val="none"/>
                <w:cs/>
              </w:rPr>
              <w:t>สมดุลของการละลาย ปริมาณวิเคราะห์ การไทเทรตกรด-เบส การไทเทรตกรด-เบสในสารละลายที่ไม่ใช่น้ำ การไทเทรตแบบตกตะกอน การไทเทรตแบบเกิดสารประกอบเชิงซ้อน การไทเทรตของปฎิกิริยารีดอกซ์</w:t>
            </w:r>
            <w:r w:rsidRPr="007F0FF5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F0FF5">
              <w:rPr>
                <w:rFonts w:ascii="TH SarabunPSK" w:hAnsi="TH SarabunPSK" w:cs="TH SarabunPSK"/>
                <w:cs/>
              </w:rPr>
              <w:t>เทคนิคทางสเปคโตรสโกปี เทคนิคโครมาโทรกราฟี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B5A3F" w:rsidRPr="007F0FF5" w:rsidRDefault="003B5A3F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7957F0" w:rsidRPr="007F0FF5" w:rsidTr="0017738C">
        <w:trPr>
          <w:trHeight w:val="340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7E88" w:rsidRPr="003B5A3F" w:rsidRDefault="00FE7E88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B5A3F">
              <w:rPr>
                <w:rFonts w:ascii="TH SarabunPSK" w:hAnsi="TH SarabunPSK" w:cs="TH SarabunPSK"/>
                <w:b/>
                <w:bCs/>
                <w:cs/>
              </w:rPr>
              <w:t>4022617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FE7E88" w:rsidRPr="003B5A3F" w:rsidRDefault="00FE7E88" w:rsidP="00934D56">
            <w:pPr>
              <w:rPr>
                <w:rFonts w:ascii="TH SarabunPSK" w:hAnsi="TH SarabunPSK" w:cs="TH SarabunPSK"/>
                <w:b/>
                <w:bCs/>
              </w:rPr>
            </w:pPr>
            <w:r w:rsidRPr="003B5A3F">
              <w:rPr>
                <w:rFonts w:ascii="TH SarabunPSK" w:hAnsi="TH SarabunPSK" w:cs="TH SarabunPSK"/>
                <w:b/>
                <w:bCs/>
                <w:cs/>
              </w:rPr>
              <w:t>ปฏิบัติการเคมีวิเคราะห์</w:t>
            </w:r>
          </w:p>
          <w:p w:rsidR="00934D56" w:rsidRPr="003B5A3F" w:rsidRDefault="00934D56" w:rsidP="00934D56">
            <w:pPr>
              <w:rPr>
                <w:rFonts w:ascii="TH SarabunPSK" w:hAnsi="TH SarabunPSK" w:cs="TH SarabunPSK"/>
                <w:b/>
                <w:bCs/>
              </w:rPr>
            </w:pPr>
            <w:r w:rsidRPr="003B5A3F">
              <w:rPr>
                <w:rFonts w:ascii="TH SarabunPSK" w:eastAsia="Times New Roman" w:hAnsi="TH SarabunPSK" w:cs="TH SarabunPSK"/>
                <w:b/>
                <w:bCs/>
              </w:rPr>
              <w:t>Analytical Chemistry</w:t>
            </w:r>
            <w:r w:rsidRPr="003B5A3F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3B5A3F">
              <w:rPr>
                <w:rFonts w:ascii="TH SarabunPSK" w:hAnsi="TH SarabunPSK" w:cs="TH SarabunPSK"/>
                <w:b/>
                <w:bCs/>
              </w:rPr>
              <w:t>Laboratory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7E88" w:rsidRPr="007F0FF5" w:rsidRDefault="00FE7E88" w:rsidP="006844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b/>
                <w:bCs/>
              </w:rPr>
              <w:t>1(0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7F0FF5">
              <w:rPr>
                <w:rFonts w:ascii="TH SarabunPSK" w:hAnsi="TH SarabunPSK" w:cs="TH SarabunPSK"/>
                <w:b/>
                <w:bCs/>
              </w:rPr>
              <w:t>3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7F0FF5">
              <w:rPr>
                <w:rFonts w:ascii="TH SarabunPSK" w:hAnsi="TH SarabunPSK" w:cs="TH SarabunPSK"/>
                <w:b/>
                <w:bCs/>
              </w:rPr>
              <w:t>2)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7E88" w:rsidRPr="007F0FF5" w:rsidRDefault="00FE7E88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7E88" w:rsidRPr="007F0FF5" w:rsidRDefault="00FE7E88" w:rsidP="00684430">
            <w:pPr>
              <w:rPr>
                <w:rStyle w:val="af1"/>
                <w:rFonts w:ascii="TH SarabunPSK" w:hAnsi="TH SarabunPSK" w:cs="TH SarabunPSK"/>
                <w:cs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E7E88" w:rsidRPr="007F0FF5" w:rsidRDefault="00FE7E88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E7E88" w:rsidRPr="007F0FF5" w:rsidRDefault="00FE7E88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3B5A3F" w:rsidRPr="007F0FF5" w:rsidTr="0017738C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A3F" w:rsidRPr="007F0FF5" w:rsidRDefault="003B5A3F" w:rsidP="003B5A3F">
            <w:pPr>
              <w:ind w:firstLine="972"/>
              <w:jc w:val="thaiDistribute"/>
              <w:rPr>
                <w:rFonts w:ascii="TH SarabunPSK" w:eastAsia="Times New Roman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วิเคราะห์หาแคทไอออน แอนไอออน การทดลองเกี่ยวกับการวิเคราะห์ ปริมาณของสารตัวอย่าง โดยน้ำหนักและโดยปริมาตรในแบบ ต่าง ๆ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B5A3F" w:rsidRPr="007F0FF5" w:rsidRDefault="003B5A3F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B5A3F" w:rsidRPr="007F0FF5" w:rsidRDefault="003B5A3F" w:rsidP="00684430">
            <w:pPr>
              <w:rPr>
                <w:rStyle w:val="af1"/>
                <w:rFonts w:ascii="TH SarabunPSK" w:hAnsi="TH SarabunPSK" w:cs="TH SarabunPSK"/>
                <w:cs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B5A3F" w:rsidRPr="007F0FF5" w:rsidRDefault="003B5A3F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A3F" w:rsidRPr="007F0FF5" w:rsidRDefault="003B5A3F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9F698F" w:rsidRPr="007F0FF5" w:rsidTr="0017738C">
        <w:trPr>
          <w:trHeight w:val="3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F698F" w:rsidRPr="003B5A3F" w:rsidRDefault="00E14AD7" w:rsidP="00684430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698F" w:rsidRPr="003B5A3F" w:rsidRDefault="009F698F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3B5A3F">
              <w:rPr>
                <w:rFonts w:ascii="TH SarabunPSK" w:hAnsi="TH SarabunPSK" w:cs="TH SarabunPSK"/>
                <w:b/>
                <w:bCs/>
                <w:cs/>
              </w:rPr>
              <w:t>วิทยาศาสตร์และเทคโนโลยีการอาหารเบื้องต้น</w:t>
            </w:r>
          </w:p>
          <w:p w:rsidR="00793246" w:rsidRPr="003B5A3F" w:rsidRDefault="00793246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B5A3F">
              <w:rPr>
                <w:rFonts w:ascii="TH SarabunPSK" w:eastAsia="Times New Roman" w:hAnsi="TH SarabunPSK" w:cs="TH SarabunPSK"/>
                <w:b/>
                <w:bCs/>
              </w:rPr>
              <w:t>Introduction to Food Science and Technology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F698F" w:rsidRPr="003B5A3F" w:rsidRDefault="009F698F" w:rsidP="006844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3B5A3F">
              <w:rPr>
                <w:rFonts w:ascii="TH SarabunPSK" w:hAnsi="TH SarabunPSK" w:cs="TH SarabunPSK"/>
                <w:b/>
                <w:bCs/>
              </w:rPr>
              <w:t>3(</w:t>
            </w:r>
            <w:r w:rsidRPr="003B5A3F">
              <w:rPr>
                <w:rFonts w:ascii="TH SarabunPSK" w:hAnsi="TH SarabunPSK" w:cs="TH SarabunPSK"/>
                <w:b/>
                <w:bCs/>
                <w:cs/>
              </w:rPr>
              <w:t>2-2-5</w:t>
            </w:r>
            <w:r w:rsidRPr="003B5A3F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F698F" w:rsidRPr="003B5A3F" w:rsidRDefault="009F698F" w:rsidP="00AF2F8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5A3F">
              <w:rPr>
                <w:rFonts w:ascii="TH SarabunPSK" w:hAnsi="TH SarabunPSK" w:cs="TH SarabunPSK"/>
                <w:b/>
                <w:bCs/>
                <w:cs/>
              </w:rPr>
              <w:t>5071401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698F" w:rsidRPr="003B5A3F" w:rsidRDefault="009F698F" w:rsidP="009F698F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  <w:r w:rsidRPr="003B5A3F">
              <w:rPr>
                <w:rFonts w:ascii="TH SarabunPSK" w:hAnsi="TH SarabunPSK" w:cs="TH SarabunPSK"/>
                <w:b/>
                <w:bCs/>
                <w:cs/>
              </w:rPr>
              <w:t>วิทยาศาสตร์และเทคโนโลยีการอาหารเบื้องต้น</w:t>
            </w:r>
          </w:p>
          <w:p w:rsidR="00793246" w:rsidRPr="003B5A3F" w:rsidRDefault="00793246" w:rsidP="009F698F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  <w:r w:rsidRPr="003B5A3F">
              <w:rPr>
                <w:rFonts w:ascii="TH SarabunPSK" w:eastAsia="Times New Roman" w:hAnsi="TH SarabunPSK" w:cs="TH SarabunPSK"/>
                <w:b/>
                <w:bCs/>
              </w:rPr>
              <w:t>Introduction to Food Science and Technology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F698F" w:rsidRPr="007F0FF5" w:rsidRDefault="009F698F" w:rsidP="00AF022F">
            <w:pPr>
              <w:ind w:left="-108" w:right="-1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</w:rPr>
              <w:t>2(2-0-4)</w:t>
            </w:r>
          </w:p>
        </w:tc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698F" w:rsidRDefault="00DE461A" w:rsidP="003B5A3F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ลด</w:t>
            </w:r>
            <w:r w:rsidR="00934D56">
              <w:rPr>
                <w:rFonts w:ascii="TH SarabunPSK" w:eastAsia="Times New Roman" w:hAnsi="TH SarabunPSK" w:cs="TH SarabunPSK" w:hint="cs"/>
                <w:cs/>
              </w:rPr>
              <w:t>หน่วยกิตและคำอธิบายรายวิชา</w:t>
            </w:r>
            <w:r w:rsidR="00793246">
              <w:rPr>
                <w:rFonts w:ascii="TH SarabunPSK" w:eastAsia="Times New Roman" w:hAnsi="TH SarabunPSK" w:cs="TH SarabunPSK" w:hint="cs"/>
                <w:cs/>
              </w:rPr>
              <w:t>เพื่อให้ตระหนักในจรรยาบรรณวิชาชีพ เนื่องจากเป็นวิชาชีพที่เกี่ยวข้องโดยตรงกับความปลอดภัยของอาหารที่มีผลกระทบต่อผู้บริโภคทั้งระดับชาติและนานาชาติ</w:t>
            </w:r>
          </w:p>
          <w:p w:rsidR="00DE461A" w:rsidRPr="007F0FF5" w:rsidRDefault="00DE461A" w:rsidP="003B5A3F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3B5A3F" w:rsidRPr="007F0FF5" w:rsidTr="00132965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A3F" w:rsidRPr="007F0FF5" w:rsidRDefault="003B5A3F" w:rsidP="003B5A3F">
            <w:pPr>
              <w:ind w:firstLine="972"/>
              <w:jc w:val="thaiDistribute"/>
              <w:rPr>
                <w:rFonts w:ascii="TH SarabunPSK" w:eastAsia="Times New Roman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ความสำคัญของวิทยาศาสตร์และเทคโนโลยีการอาหาร แหล่งอาหารของมนุษย์ องค์ประกอบอาหาร สมบัติและการเปลี่ยนแปลงของอาหาร หลักเบื้องต้นของการแปรรูปอาหาร ผลิตภัณฑ์อาหารชนิดต่าง ๆ ความสามารถสำคัญของบรรจุภัณฑ์อาหาร การประกันคุณภาพอาหาร การพัฒนาผลิตภัณฑ์อาหารกฎหมายอาหารและการสุขาภิบาลอาหาร</w:t>
            </w: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A3F" w:rsidRPr="007F0FF5" w:rsidRDefault="003B5A3F" w:rsidP="003B5A3F">
            <w:pPr>
              <w:ind w:firstLine="865"/>
              <w:rPr>
                <w:rFonts w:ascii="TH SarabunPSK" w:eastAsia="Times New Roman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ความสำคัญของวิทยาศาสตร์และเทคโนโลยีการอาหาร จรรยาบรรณของนักวิทยาศาสตร์การอาหาร แหล่งที่มาของอาหาร ลักษณะและคุณภาพของวัตถุดิบ องค์ประกอบของอาหาร การเสื่อมเสียของอาหาร หลักเบื้องต้นของกระบวนการแปรรูปอาหาร ผลิตภัณฑ์อาหารชนิดต่างๆ บรรจุภัณฑ์อาหาร การประกันคุณภาพอาหาร การพัฒนาผลิตภัณฑ์อาหาร  กฎหมายอาหารและการสุขาภิบาลอาหาร</w:t>
            </w:r>
            <w:r w:rsidRPr="007F0FF5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5A3F" w:rsidRPr="007F0FF5" w:rsidRDefault="003B5A3F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E14AD7" w:rsidRPr="007F0FF5" w:rsidTr="00132965">
        <w:trPr>
          <w:trHeight w:val="340"/>
        </w:trPr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4AD7" w:rsidRPr="007F0FF5" w:rsidRDefault="00E14AD7" w:rsidP="00F30FAF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4AD7" w:rsidRPr="007F0FF5" w:rsidRDefault="00E14AD7" w:rsidP="00F30FAF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4AD7" w:rsidRPr="007F0FF5" w:rsidRDefault="00E14AD7" w:rsidP="00F30FAF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4AD7" w:rsidRPr="007F0FF5" w:rsidRDefault="00E14AD7" w:rsidP="00F30FAF">
            <w:pPr>
              <w:ind w:left="-108" w:right="-108"/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4AD7" w:rsidRDefault="00E14AD7" w:rsidP="00F30FAF">
            <w:pPr>
              <w:rPr>
                <w:rFonts w:ascii="TH SarabunPSK" w:hAnsi="TH SarabunPSK" w:cs="TH SarabunPSK"/>
                <w:b/>
                <w:bCs/>
              </w:rPr>
            </w:pPr>
          </w:p>
          <w:p w:rsidR="00132965" w:rsidRPr="007F0FF5" w:rsidRDefault="00132965" w:rsidP="00F30FAF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4AD7" w:rsidRPr="007F0FF5" w:rsidRDefault="00E14AD7" w:rsidP="00AF022F">
            <w:pPr>
              <w:ind w:left="-108" w:right="-1"/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4AD7" w:rsidRPr="00A10433" w:rsidRDefault="00E14AD7" w:rsidP="00F30FAF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</w:tr>
      <w:tr w:rsidR="00896EB2" w:rsidRPr="00E14AD7" w:rsidTr="00132965">
        <w:trPr>
          <w:trHeight w:val="340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6EB2" w:rsidRPr="00E14AD7" w:rsidRDefault="00896EB2" w:rsidP="00F30FAF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896EB2" w:rsidRPr="00E14AD7" w:rsidRDefault="00896EB2" w:rsidP="00E14AD7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6EB2" w:rsidRPr="00E14AD7" w:rsidRDefault="00896EB2" w:rsidP="00E14AD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6EB2" w:rsidRPr="00E14AD7" w:rsidRDefault="00896EB2" w:rsidP="00E14AD7">
            <w:pPr>
              <w:ind w:right="-91"/>
              <w:rPr>
                <w:rFonts w:ascii="TH SarabunPSK" w:hAnsi="TH SarabunPSK" w:cs="TH SarabunPSK"/>
                <w:b/>
                <w:bCs/>
                <w:cs/>
              </w:rPr>
            </w:pPr>
            <w:r w:rsidRPr="00E14AD7">
              <w:rPr>
                <w:rFonts w:ascii="TH SarabunPSK" w:eastAsia="Times New Roman" w:hAnsi="TH SarabunPSK" w:cs="TH SarabunPSK"/>
                <w:b/>
                <w:bCs/>
                <w:cs/>
              </w:rPr>
              <w:t>5072202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896EB2" w:rsidRPr="00E14AD7" w:rsidRDefault="00896EB2" w:rsidP="00A24B5C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14AD7">
              <w:rPr>
                <w:rFonts w:ascii="TH SarabunPSK" w:hAnsi="TH SarabunPSK" w:cs="TH SarabunPSK"/>
                <w:b/>
                <w:bCs/>
                <w:cs/>
              </w:rPr>
              <w:t>ภาษาอังกฤษสำหรับวิทยาศาสตร์</w:t>
            </w:r>
            <w:r w:rsidRPr="00E14AD7">
              <w:rPr>
                <w:rFonts w:ascii="TH SarabunPSK" w:eastAsia="Times New Roman" w:hAnsi="TH SarabunPSK" w:cs="TH SarabunPSK"/>
                <w:b/>
                <w:bCs/>
                <w:cs/>
              </w:rPr>
              <w:t>และเทคโนโลยีการอาหาร</w:t>
            </w:r>
          </w:p>
          <w:p w:rsidR="00896EB2" w:rsidRPr="00E14AD7" w:rsidRDefault="00896EB2" w:rsidP="00A24B5C">
            <w:pPr>
              <w:rPr>
                <w:rFonts w:ascii="TH SarabunPSK" w:hAnsi="TH SarabunPSK" w:cs="TH SarabunPSK"/>
                <w:b/>
                <w:bCs/>
                <w:spacing w:val="-12"/>
                <w:cs/>
              </w:rPr>
            </w:pPr>
            <w:r w:rsidRPr="00E14AD7">
              <w:rPr>
                <w:rFonts w:ascii="TH SarabunPSK" w:hAnsi="TH SarabunPSK" w:cs="TH SarabunPSK"/>
                <w:b/>
                <w:bCs/>
                <w:spacing w:val="-12"/>
              </w:rPr>
              <w:t>English for Food Science and Technology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6EB2" w:rsidRPr="00E14AD7" w:rsidRDefault="00896EB2" w:rsidP="00A24B5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14AD7">
              <w:rPr>
                <w:rStyle w:val="A50"/>
                <w:rFonts w:ascii="TH SarabunPSK" w:hAnsi="TH SarabunPSK" w:cs="TH SarabunPSK"/>
                <w:b/>
                <w:bCs/>
                <w:color w:val="auto"/>
                <w:cs/>
              </w:rPr>
              <w:t>2</w:t>
            </w:r>
            <w:r w:rsidRPr="00E14AD7">
              <w:rPr>
                <w:rStyle w:val="A50"/>
                <w:rFonts w:ascii="TH SarabunPSK" w:hAnsi="TH SarabunPSK" w:cs="TH SarabunPSK"/>
                <w:b/>
                <w:bCs/>
                <w:color w:val="auto"/>
              </w:rPr>
              <w:t>(2-</w:t>
            </w:r>
            <w:r w:rsidRPr="00E14AD7">
              <w:rPr>
                <w:rStyle w:val="A50"/>
                <w:rFonts w:ascii="TH SarabunPSK" w:hAnsi="TH SarabunPSK" w:cs="TH SarabunPSK"/>
                <w:b/>
                <w:bCs/>
                <w:color w:val="auto"/>
                <w:cs/>
              </w:rPr>
              <w:t>0</w:t>
            </w:r>
            <w:r w:rsidRPr="00E14AD7">
              <w:rPr>
                <w:rStyle w:val="A50"/>
                <w:rFonts w:ascii="TH SarabunPSK" w:hAnsi="TH SarabunPSK" w:cs="TH SarabunPSK"/>
                <w:b/>
                <w:bCs/>
                <w:color w:val="auto"/>
              </w:rPr>
              <w:t>-</w:t>
            </w:r>
            <w:r w:rsidRPr="00E14AD7">
              <w:rPr>
                <w:rStyle w:val="A50"/>
                <w:rFonts w:ascii="TH SarabunPSK" w:hAnsi="TH SarabunPSK" w:cs="TH SarabunPSK"/>
                <w:b/>
                <w:bCs/>
                <w:color w:val="auto"/>
                <w:cs/>
              </w:rPr>
              <w:t>4</w:t>
            </w:r>
            <w:r w:rsidRPr="00E14AD7">
              <w:rPr>
                <w:rStyle w:val="A50"/>
                <w:rFonts w:ascii="TH SarabunPSK" w:hAnsi="TH SarabunPSK" w:cs="TH SarabunPSK"/>
                <w:b/>
                <w:bCs/>
                <w:color w:val="auto"/>
              </w:rPr>
              <w:t>)</w:t>
            </w:r>
          </w:p>
        </w:tc>
        <w:tc>
          <w:tcPr>
            <w:tcW w:w="20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96EB2" w:rsidRPr="00E14AD7" w:rsidRDefault="00901E98" w:rsidP="00896EB2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วิชาใหม่เพื่อเพิ่มพู</w:t>
            </w:r>
            <w:r w:rsidR="00896EB2">
              <w:rPr>
                <w:rFonts w:ascii="TH SarabunPSK" w:hAnsi="TH SarabunPSK" w:cs="TH SarabunPSK" w:hint="cs"/>
                <w:cs/>
              </w:rPr>
              <w:t>น</w:t>
            </w:r>
            <w:r w:rsidR="00683DF0">
              <w:rPr>
                <w:rFonts w:ascii="TH SarabunPSK" w:hAnsi="TH SarabunPSK" w:cs="TH SarabunPSK" w:hint="cs"/>
                <w:cs/>
              </w:rPr>
              <w:t xml:space="preserve"> </w:t>
            </w:r>
            <w:r w:rsidR="00896EB2">
              <w:rPr>
                <w:rFonts w:ascii="TH SarabunPSK" w:hAnsi="TH SarabunPSK" w:cs="TH SarabunPSK" w:hint="cs"/>
                <w:cs/>
              </w:rPr>
              <w:t>ความรู้ทางภาษาอังกฤษเตรียมเข้าประชาคมอาเซียน</w:t>
            </w:r>
          </w:p>
        </w:tc>
      </w:tr>
      <w:tr w:rsidR="00896EB2" w:rsidRPr="00E14AD7" w:rsidTr="0017738C">
        <w:trPr>
          <w:trHeight w:val="340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6EB2" w:rsidRPr="00E14AD7" w:rsidRDefault="00896EB2" w:rsidP="00F30FAF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896EB2" w:rsidRPr="00E14AD7" w:rsidRDefault="00896EB2" w:rsidP="00E14AD7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6EB2" w:rsidRPr="00E14AD7" w:rsidRDefault="00896EB2" w:rsidP="00E14AD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6EB2" w:rsidRPr="00E14AD7" w:rsidRDefault="00896EB2" w:rsidP="00896EB2">
            <w:pPr>
              <w:ind w:firstLine="955"/>
              <w:contextualSpacing/>
              <w:jc w:val="thaiDistribute"/>
              <w:rPr>
                <w:rStyle w:val="A50"/>
                <w:rFonts w:ascii="TH SarabunPSK" w:hAnsi="TH SarabunPSK" w:cs="TH SarabunPSK"/>
                <w:b/>
                <w:bCs/>
                <w:color w:val="auto"/>
                <w:cs/>
              </w:rPr>
            </w:pPr>
            <w:r w:rsidRPr="00896EB2">
              <w:rPr>
                <w:rFonts w:ascii="TH SarabunPSK" w:hAnsi="TH SarabunPSK" w:cs="TH SarabunPSK"/>
                <w:cs/>
              </w:rPr>
              <w:t>ศึกษาเกี่ยวกับศัพท์ รูปแบบการเขียนบทความ และโครงสร้างของบทความทางวิทยาศาสตร์ เพื่อให้สามารถอ่านบทความและงานวิจัยทางด้านวิทยาศาสตร์และเทคโนโลยีการอาหารได้อย่างถูกต้องและได้ใจความ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6EB2" w:rsidRPr="00E14AD7" w:rsidRDefault="00896EB2" w:rsidP="00F30FAF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</w:tr>
      <w:tr w:rsidR="007C20CD" w:rsidRPr="007F0FF5" w:rsidTr="0017738C">
        <w:trPr>
          <w:trHeight w:val="3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20CD" w:rsidRPr="007F0FF5" w:rsidRDefault="007C20C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5072303</w:t>
            </w: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C20CD" w:rsidRDefault="007C20C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กฎหมายและมาตรฐานอาหาร</w:t>
            </w:r>
          </w:p>
          <w:p w:rsidR="007C20CD" w:rsidRPr="00683DF0" w:rsidRDefault="007C20C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683DF0">
              <w:rPr>
                <w:rFonts w:ascii="TH SarabunPSK" w:hAnsi="TH SarabunPSK" w:cs="TH SarabunPSK"/>
                <w:b/>
                <w:bCs/>
              </w:rPr>
              <w:t>Food Standard and Regulations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C20CD" w:rsidRPr="007F0FF5" w:rsidRDefault="007C20CD" w:rsidP="00F30FAF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b/>
                <w:bCs/>
              </w:rPr>
              <w:t>2(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2-</w:t>
            </w:r>
            <w:r w:rsidRPr="007F0FF5">
              <w:rPr>
                <w:rFonts w:ascii="TH SarabunPSK" w:hAnsi="TH SarabunPSK" w:cs="TH SarabunPSK"/>
                <w:b/>
                <w:bCs/>
              </w:rPr>
              <w:t>0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7F0FF5">
              <w:rPr>
                <w:rFonts w:ascii="TH SarabunPSK" w:hAnsi="TH SarabunPSK" w:cs="TH SarabunPSK"/>
                <w:b/>
                <w:bCs/>
              </w:rPr>
              <w:t>4)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20CD" w:rsidRPr="007F0FF5" w:rsidRDefault="007C20CD" w:rsidP="00F30FAF">
            <w:pPr>
              <w:ind w:left="-108" w:right="-108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5072303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C20CD" w:rsidRDefault="007C20C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กฎหมายและมาตรฐานอาหาร</w:t>
            </w:r>
          </w:p>
          <w:p w:rsidR="007C20CD" w:rsidRPr="00683DF0" w:rsidRDefault="007C20CD" w:rsidP="00F30FAF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683DF0">
              <w:rPr>
                <w:rFonts w:ascii="TH SarabunPSK" w:hAnsi="TH SarabunPSK" w:cs="TH SarabunPSK"/>
                <w:b/>
                <w:bCs/>
              </w:rPr>
              <w:t>Food Standard and Regulations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C20CD" w:rsidRPr="007F0FF5" w:rsidRDefault="007C20CD" w:rsidP="00AF022F">
            <w:pPr>
              <w:ind w:left="-108" w:right="-1"/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3(</w:t>
            </w:r>
            <w:r w:rsidRPr="007F0FF5">
              <w:rPr>
                <w:rFonts w:ascii="TH SarabunPSK" w:hAnsi="TH SarabunPSK" w:cs="TH SarabunPSK"/>
                <w:b/>
                <w:bCs/>
              </w:rPr>
              <w:t>3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7F0FF5">
              <w:rPr>
                <w:rFonts w:ascii="TH SarabunPSK" w:hAnsi="TH SarabunPSK" w:cs="TH SarabunPSK"/>
                <w:b/>
                <w:bCs/>
              </w:rPr>
              <w:t>0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7F0FF5">
              <w:rPr>
                <w:rFonts w:ascii="TH SarabunPSK" w:hAnsi="TH SarabunPSK" w:cs="TH SarabunPSK"/>
                <w:b/>
                <w:bCs/>
              </w:rPr>
              <w:t>6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 xml:space="preserve">)    </w:t>
            </w:r>
          </w:p>
        </w:tc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20CD" w:rsidRPr="007F0FF5" w:rsidRDefault="007C20CD" w:rsidP="00901E98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A10433">
              <w:rPr>
                <w:rFonts w:ascii="TH SarabunPSK" w:hAnsi="TH SarabunPSK" w:cs="TH SarabunPSK"/>
                <w:cs/>
              </w:rPr>
              <w:t>เพิ่ม</w:t>
            </w:r>
            <w:r>
              <w:rPr>
                <w:rFonts w:ascii="TH SarabunPSK" w:hAnsi="TH SarabunPSK" w:cs="TH SarabunPSK" w:hint="cs"/>
                <w:cs/>
              </w:rPr>
              <w:t>เนื้อหาวิชาเรื่อง</w:t>
            </w:r>
            <w:r w:rsidRPr="00A10433">
              <w:rPr>
                <w:rFonts w:ascii="TH SarabunPSK" w:hAnsi="TH SarabunPSK" w:cs="TH SarabunPSK"/>
                <w:cs/>
              </w:rPr>
              <w:t>กฎหมายที่เกี่ยวกับ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A10433">
              <w:rPr>
                <w:rFonts w:ascii="TH SarabunPSK" w:hAnsi="TH SarabunPSK" w:cs="TH SarabunPSK"/>
              </w:rPr>
              <w:t>Carbon</w:t>
            </w:r>
            <w:r w:rsidR="00901E98">
              <w:rPr>
                <w:rFonts w:ascii="TH SarabunPSK" w:hAnsi="TH SarabunPSK" w:cs="TH SarabunPSK"/>
              </w:rPr>
              <w:t xml:space="preserve"> C</w:t>
            </w:r>
            <w:r w:rsidRPr="00A10433">
              <w:rPr>
                <w:rFonts w:ascii="TH SarabunPSK" w:hAnsi="TH SarabunPSK" w:cs="TH SarabunPSK"/>
              </w:rPr>
              <w:t xml:space="preserve">redit </w:t>
            </w:r>
            <w:r w:rsidRPr="00A10433">
              <w:rPr>
                <w:rFonts w:ascii="TH SarabunPSK" w:hAnsi="TH SarabunPSK" w:cs="TH SarabunPSK"/>
                <w:cs/>
              </w:rPr>
              <w:t>ซึ่งเป็นผลกระทบจากภาวะโลกร้อน</w:t>
            </w:r>
            <w:r>
              <w:rPr>
                <w:rFonts w:ascii="TH SarabunPSK" w:hAnsi="TH SarabunPSK" w:cs="TH SarabunPSK" w:hint="cs"/>
                <w:cs/>
              </w:rPr>
              <w:t xml:space="preserve"> และเพิ่ม</w:t>
            </w:r>
            <w:r w:rsidRPr="00A10433">
              <w:rPr>
                <w:rFonts w:ascii="TH SarabunPSK" w:hAnsi="TH SarabunPSK" w:cs="TH SarabunPSK"/>
                <w:cs/>
              </w:rPr>
              <w:t>หน่วยกิต</w:t>
            </w:r>
            <w:r w:rsidRPr="007F0FF5">
              <w:rPr>
                <w:rFonts w:ascii="TH SarabunPSK" w:eastAsia="Times New Roman" w:hAnsi="TH SarabunPSK" w:cs="TH SarabunPSK"/>
              </w:rPr>
              <w:t xml:space="preserve"> </w:t>
            </w:r>
          </w:p>
        </w:tc>
      </w:tr>
      <w:tr w:rsidR="00B87305" w:rsidRPr="007F0FF5" w:rsidTr="0017738C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05" w:rsidRPr="007F0FF5" w:rsidRDefault="00B87305" w:rsidP="00901E98">
            <w:pPr>
              <w:ind w:firstLine="1062"/>
              <w:jc w:val="thaiDistribute"/>
              <w:rPr>
                <w:rFonts w:ascii="TH SarabunPSK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กฎหมาย พระราชบัญญัติ ข้อบังคับและมาตรฐานอาหารระดับประเทศและระดับสากลตั้งแต่ในฟาร์มจนถึงมือผู้บริโภคที่เกี่ยวข้องกับวัตถุดิบ ผลิตภัณฑ์อาหาร หน่วยงานที่เกี่ยวข้องกับการจัดตั้งโรงงาน กระบวนการผลิต/การแบ่งบรรจุอาหารและวัตถุดิบ ฉลากอาหารและฉลากประเภทต่าง ๆ ตลอดจนทรัพย์สินทางปัญญา ศึกษาดูงานหน่วยงานที่เกี่ยวข้อง</w:t>
            </w:r>
          </w:p>
          <w:p w:rsidR="00B87305" w:rsidRPr="007F0FF5" w:rsidRDefault="00B87305" w:rsidP="00B87305">
            <w:pPr>
              <w:ind w:firstLine="972"/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05" w:rsidRPr="007F0FF5" w:rsidRDefault="00B87305" w:rsidP="00B87305">
            <w:pPr>
              <w:ind w:right="-1" w:firstLine="865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color w:val="000000"/>
                <w:cs/>
              </w:rPr>
              <w:t>กฎหมาย  พระราชบัญญัติ  ข้อบังคับและมาตรฐานอาหารระดับประเทศ  และระดับสากลตั้งแต่ในฟาร์มจนถึงมือผู้บริโภคที่เกี่ยวข้องกับวัตถุดิบ กระบวนการผลิตและการแบ่งบรรจุอาหาร  ผลิตภัณฑ์อาหาร หน่วยงานที่เกี่ยวข้องกับการจัดตั้งโรงงาน ฉลากอาหารและฉลากประเภทต่างๆ  ทรัพย์สินทางปัญญา  และผลกระทบจากภาวะโลกร้อนต่อความมั่นคงทางอาหาร  ศึกษาดูงานหน่วยงานที่เกี่ยวข้อง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7305" w:rsidRPr="007F0FF5" w:rsidRDefault="00B87305" w:rsidP="00F30FAF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7C20CD" w:rsidRPr="007F0FF5" w:rsidTr="0017738C">
        <w:trPr>
          <w:trHeight w:val="3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20CD" w:rsidRPr="00DE461A" w:rsidRDefault="007C20C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DE461A">
              <w:rPr>
                <w:rFonts w:ascii="TH SarabunPSK" w:hAnsi="TH SarabunPSK" w:cs="TH SarabunPSK"/>
                <w:b/>
                <w:bCs/>
                <w:cs/>
              </w:rPr>
              <w:t>5072402</w:t>
            </w: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C20CD" w:rsidRPr="00DE461A" w:rsidRDefault="007C20C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DE461A">
              <w:rPr>
                <w:rFonts w:ascii="TH SarabunPSK" w:hAnsi="TH SarabunPSK" w:cs="TH SarabunPSK"/>
                <w:b/>
                <w:bCs/>
                <w:cs/>
              </w:rPr>
              <w:t>การแปรรูปอาหาร 1</w:t>
            </w:r>
          </w:p>
          <w:p w:rsidR="007C20CD" w:rsidRPr="00DE461A" w:rsidRDefault="007C20C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DE461A">
              <w:rPr>
                <w:rFonts w:ascii="TH SarabunPSK" w:eastAsia="Times New Roman" w:hAnsi="TH SarabunPSK" w:cs="TH SarabunPSK"/>
                <w:b/>
                <w:bCs/>
              </w:rPr>
              <w:t>Food Processing 1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C20CD" w:rsidRPr="00DE461A" w:rsidRDefault="007C20CD" w:rsidP="00F30FAF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DE461A">
              <w:rPr>
                <w:rFonts w:ascii="TH SarabunPSK" w:hAnsi="TH SarabunPSK" w:cs="TH SarabunPSK"/>
                <w:b/>
                <w:bCs/>
              </w:rPr>
              <w:t>3(</w:t>
            </w:r>
            <w:r w:rsidRPr="00DE461A">
              <w:rPr>
                <w:rFonts w:ascii="TH SarabunPSK" w:hAnsi="TH SarabunPSK" w:cs="TH SarabunPSK"/>
                <w:b/>
                <w:bCs/>
                <w:cs/>
              </w:rPr>
              <w:t>2-2-5</w:t>
            </w:r>
            <w:r w:rsidRPr="00DE461A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20CD" w:rsidRPr="00DE461A" w:rsidRDefault="007C20CD" w:rsidP="00F30FA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E461A">
              <w:rPr>
                <w:rFonts w:ascii="TH SarabunPSK" w:hAnsi="TH SarabunPSK" w:cs="TH SarabunPSK"/>
                <w:b/>
                <w:bCs/>
                <w:cs/>
              </w:rPr>
              <w:t>5072402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C20CD" w:rsidRPr="00DE461A" w:rsidRDefault="007C20C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DE461A">
              <w:rPr>
                <w:rFonts w:ascii="TH SarabunPSK" w:hAnsi="TH SarabunPSK" w:cs="TH SarabunPSK"/>
                <w:b/>
                <w:bCs/>
                <w:cs/>
              </w:rPr>
              <w:t>การแปรรูปอาหาร 1</w:t>
            </w:r>
          </w:p>
          <w:p w:rsidR="007C20CD" w:rsidRPr="00DE461A" w:rsidRDefault="007C20C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DE461A">
              <w:rPr>
                <w:rFonts w:ascii="TH SarabunPSK" w:eastAsia="Times New Roman" w:hAnsi="TH SarabunPSK" w:cs="TH SarabunPSK"/>
                <w:b/>
                <w:bCs/>
              </w:rPr>
              <w:t>Food Processing 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C20CD" w:rsidRPr="007F0FF5" w:rsidRDefault="007C20CD" w:rsidP="00AF022F">
            <w:pPr>
              <w:ind w:left="-108" w:right="-1"/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7F0FF5">
              <w:rPr>
                <w:rFonts w:ascii="TH SarabunPSK" w:eastAsia="Times New Roman" w:hAnsi="TH SarabunPSK" w:cs="TH SarabunPSK"/>
                <w:b/>
                <w:bCs/>
              </w:rPr>
              <w:t>3(2-3-5)</w:t>
            </w:r>
          </w:p>
        </w:tc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20CD" w:rsidRPr="007F0FF5" w:rsidRDefault="007C20CD" w:rsidP="00F30FAF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ปรับคำอธิบายรายวิชาให้เนื้อหาวิชาชัดเจนและครอบคลุมเพิ่มขึ้น</w:t>
            </w:r>
          </w:p>
        </w:tc>
      </w:tr>
      <w:tr w:rsidR="007C20CD" w:rsidRPr="007F0FF5" w:rsidTr="00C237FF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0CD" w:rsidRPr="007F0FF5" w:rsidRDefault="007C20CD" w:rsidP="00901E98">
            <w:pPr>
              <w:ind w:firstLine="1062"/>
              <w:jc w:val="thaiDistribute"/>
              <w:rPr>
                <w:rFonts w:ascii="TH SarabunPSK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วิธีการต่าง ๆ การเตรียมวัตถุดิบสำหรับกระบวนการแปรรูปอาหารการแปรรูปอาหารโดยการใช้จุลินทรีย์ การใช้อุณหภูมิต่ำ การทำแห้งและการใช้อุณหภูมิสูง</w:t>
            </w: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0CD" w:rsidRPr="007F0FF5" w:rsidRDefault="007C20CD" w:rsidP="00F30FAF">
            <w:pPr>
              <w:ind w:firstLine="865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cs/>
              </w:rPr>
              <w:t>คุณลักษณะทั่วไปของวัตถุดิบ การจัดการและการเตรียมวัตถุดิบเพื่อผลิตในอุตสาหกรรมอาหาร กระบวนการแปรรูปอาหาร    โดยการใช้จุลินทรีย์  การใช้อุณหภูมิต่ำ การทำแห้ง และการใช้อุณหภูมิสูง</w:t>
            </w:r>
            <w:r w:rsidRPr="007F0FF5">
              <w:rPr>
                <w:rFonts w:ascii="TH SarabunPSK" w:hAnsi="TH SarabunPSK" w:cs="TH SarabunPSK"/>
              </w:rPr>
              <w:t xml:space="preserve"> </w:t>
            </w:r>
            <w:r w:rsidRPr="007F0FF5">
              <w:rPr>
                <w:rFonts w:ascii="TH SarabunPSK" w:hAnsi="TH SarabunPSK" w:cs="TH SarabunPSK"/>
                <w:cs/>
              </w:rPr>
              <w:t>การเปลี่ยนแปลงคุณค่าทางโภชนาการของอาหารเมื่อผ่านกระบวนการแปรรูปแบบต่าง ๆ</w:t>
            </w:r>
            <w:r w:rsidRPr="007F0FF5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="000D6A93" w:rsidRPr="0000298E">
              <w:rPr>
                <w:rFonts w:ascii="TH SarabunPSK" w:eastAsia="Times New Roman" w:hAnsi="TH SarabunPSK" w:cs="TH SarabunPSK" w:hint="cs"/>
                <w:cs/>
              </w:rPr>
              <w:t>ปฏิบัติการตามเนื้อหา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0CD" w:rsidRPr="007F0FF5" w:rsidRDefault="007C20CD" w:rsidP="00F30FAF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D1508B" w:rsidRPr="007F0FF5" w:rsidTr="00C237FF">
        <w:trPr>
          <w:trHeight w:val="340"/>
        </w:trPr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508B" w:rsidRPr="00DE461A" w:rsidRDefault="00D1508B" w:rsidP="00F30FAF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508B" w:rsidRPr="00DE461A" w:rsidRDefault="00D1508B" w:rsidP="00F30FAF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508B" w:rsidRPr="00DE461A" w:rsidRDefault="00D1508B" w:rsidP="00F30FAF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508B" w:rsidRPr="00DE461A" w:rsidRDefault="00D1508B" w:rsidP="00F30FA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508B" w:rsidRPr="00DE461A" w:rsidRDefault="00D1508B" w:rsidP="00F30FAF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508B" w:rsidRPr="007F0FF5" w:rsidRDefault="00D1508B" w:rsidP="00AF022F">
            <w:pPr>
              <w:ind w:left="-108" w:right="-1"/>
              <w:jc w:val="right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508B" w:rsidRPr="00DE461A" w:rsidRDefault="00D1508B" w:rsidP="00F30FAF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</w:tr>
      <w:tr w:rsidR="0024604D" w:rsidRPr="0024604D" w:rsidTr="00C237FF">
        <w:trPr>
          <w:trHeight w:val="54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4604D" w:rsidRPr="005F708E" w:rsidRDefault="0024604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5F708E">
              <w:rPr>
                <w:rFonts w:ascii="TH SarabunPSK" w:eastAsia="Times New Roman" w:hAnsi="TH SarabunPSK" w:cs="TH SarabunPSK"/>
                <w:b/>
                <w:bCs/>
              </w:rPr>
              <w:lastRenderedPageBreak/>
              <w:t>5073102</w:t>
            </w:r>
          </w:p>
        </w:tc>
        <w:tc>
          <w:tcPr>
            <w:tcW w:w="36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604D" w:rsidRPr="005F708E" w:rsidRDefault="0024604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5F708E">
              <w:rPr>
                <w:rFonts w:ascii="TH SarabunPSK" w:eastAsia="Times New Roman" w:hAnsi="TH SarabunPSK" w:cs="TH SarabunPSK"/>
                <w:b/>
                <w:bCs/>
                <w:cs/>
              </w:rPr>
              <w:t>เทคโนโลยีบรรจุภัณฑ์อาหาร</w:t>
            </w:r>
            <w:r w:rsidRPr="005F708E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5F708E">
              <w:rPr>
                <w:rFonts w:ascii="TH SarabunPSK" w:eastAsia="Times New Roman" w:hAnsi="TH SarabunPSK" w:cs="TH SarabunPSK"/>
                <w:b/>
                <w:bCs/>
              </w:rPr>
              <w:br/>
              <w:t>Food Packaging Technology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604D" w:rsidRPr="005F708E" w:rsidRDefault="005F708E" w:rsidP="005F708E">
            <w:pPr>
              <w:jc w:val="right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</w:t>
            </w:r>
            <w:r w:rsidR="0024604D" w:rsidRPr="005F708E">
              <w:rPr>
                <w:rFonts w:ascii="TH SarabunPSK" w:eastAsia="Times New Roman" w:hAnsi="TH SarabunPSK" w:cs="TH SarabunPSK"/>
                <w:b/>
                <w:bCs/>
              </w:rPr>
              <w:t>(</w:t>
            </w:r>
            <w:r w:rsidR="005E07B5" w:rsidRPr="005F708E">
              <w:rPr>
                <w:rFonts w:ascii="TH SarabunPSK" w:eastAsia="Times New Roman" w:hAnsi="TH SarabunPSK" w:cs="TH SarabunPSK" w:hint="cs"/>
                <w:b/>
                <w:bCs/>
                <w:cs/>
              </w:rPr>
              <w:t>2</w:t>
            </w:r>
            <w:r w:rsidR="0024604D" w:rsidRPr="005F708E">
              <w:rPr>
                <w:rFonts w:ascii="TH SarabunPSK" w:eastAsia="Times New Roman" w:hAnsi="TH SarabunPSK" w:cs="TH SarabunPSK"/>
                <w:b/>
                <w:b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</w:t>
            </w:r>
            <w:r w:rsidR="0024604D" w:rsidRPr="005F708E">
              <w:rPr>
                <w:rFonts w:ascii="TH SarabunPSK" w:eastAsia="Times New Roman" w:hAnsi="TH SarabunPSK" w:cs="TH SarabunPSK"/>
                <w:b/>
                <w:b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5</w:t>
            </w:r>
            <w:r w:rsidR="0024604D" w:rsidRPr="005F708E">
              <w:rPr>
                <w:rFonts w:ascii="TH SarabunPSK" w:eastAsia="Times New Roman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4604D" w:rsidRPr="005F708E" w:rsidRDefault="0024604D" w:rsidP="0024604D">
            <w:pPr>
              <w:ind w:right="-91"/>
              <w:rPr>
                <w:rFonts w:ascii="TH SarabunPSK" w:hAnsi="TH SarabunPSK" w:cs="TH SarabunPSK"/>
                <w:b/>
                <w:bCs/>
              </w:rPr>
            </w:pPr>
            <w:r w:rsidRPr="005F708E">
              <w:rPr>
                <w:rFonts w:ascii="TH SarabunPSK" w:eastAsia="Times New Roman" w:hAnsi="TH SarabunPSK" w:cs="TH SarabunPSK"/>
                <w:b/>
                <w:bCs/>
              </w:rPr>
              <w:t>5073102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604D" w:rsidRPr="005F708E" w:rsidRDefault="0024604D" w:rsidP="00456A89">
            <w:pPr>
              <w:rPr>
                <w:rFonts w:ascii="TH SarabunPSK" w:hAnsi="TH SarabunPSK" w:cs="TH SarabunPSK"/>
                <w:b/>
                <w:bCs/>
              </w:rPr>
            </w:pPr>
            <w:r w:rsidRPr="005F708E">
              <w:rPr>
                <w:rFonts w:ascii="TH SarabunPSK" w:eastAsia="Times New Roman" w:hAnsi="TH SarabunPSK" w:cs="TH SarabunPSK"/>
                <w:b/>
                <w:bCs/>
                <w:cs/>
              </w:rPr>
              <w:t>เทคโนโลยีบรรจุภัณฑ์อาหาร</w:t>
            </w:r>
            <w:r w:rsidRPr="005F708E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5F708E">
              <w:rPr>
                <w:rFonts w:ascii="TH SarabunPSK" w:eastAsia="Times New Roman" w:hAnsi="TH SarabunPSK" w:cs="TH SarabunPSK"/>
                <w:b/>
                <w:bCs/>
              </w:rPr>
              <w:br/>
              <w:t>Food Packaging Technology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604D" w:rsidRPr="005F708E" w:rsidRDefault="0024604D" w:rsidP="00456A89">
            <w:pPr>
              <w:jc w:val="right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5F708E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20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674" w:rsidRPr="0024604D" w:rsidRDefault="006E4674" w:rsidP="006E4674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ัดหน่วยกิตปฏิบัติการออกและตัดหัวข้อการทำนายอายุการเก็บรักษาอาหารไปเพิ่มในวิชาการพัฒนาผลิตภัณฑ์อาหารและเพิ่มเนื้อหาเรื่องเป็นมิตรกับสิ่งแวดล้อมและความปลอดภัยในการใช้</w:t>
            </w:r>
          </w:p>
        </w:tc>
      </w:tr>
      <w:tr w:rsidR="0024604D" w:rsidRPr="007F0FF5" w:rsidTr="000610C3">
        <w:trPr>
          <w:trHeight w:val="340"/>
        </w:trPr>
        <w:tc>
          <w:tcPr>
            <w:tcW w:w="6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5F708E" w:rsidRDefault="002A06AA" w:rsidP="00F92528">
            <w:pPr>
              <w:ind w:firstLine="1062"/>
              <w:jc w:val="thaiDistribute"/>
              <w:rPr>
                <w:rFonts w:ascii="TH SarabunPSK" w:hAnsi="TH SarabunPSK" w:cs="TH SarabunPSK"/>
                <w:spacing w:val="-12"/>
              </w:rPr>
            </w:pPr>
            <w:r w:rsidRPr="005F708E">
              <w:rPr>
                <w:rFonts w:ascii="TH SarabunPSK" w:hAnsi="TH SarabunPSK" w:cs="TH SarabunPSK" w:hint="cs"/>
                <w:spacing w:val="-12"/>
                <w:cs/>
              </w:rPr>
              <w:t>ชนิดของบรรจุภัณฑ์ สมบัติทางด้านกายภาพและเคมีของวัสดุที่นำมาทำภาชนะบรรจุผลิตภัณฑ์อาหารต่าง ๆ  ระบบบรรจุภัณฑ์หลักการพิจารณาเลือกใช้ภาชนะบรรจุให้เหมาะสมกับวัตถุดิบหรือผลิตภัณฑ์อาหาร การทำนายอายุการเก็บรักษาอาหารในบรรจุภัณฑ์ การตรวจสอบคุณภาพของบรรจุภัณฑ์ เครื่องมือบรรจุภัณฑ์ ข้อกำหนดและ</w:t>
            </w:r>
            <w:r w:rsidR="005F708E" w:rsidRPr="005F708E">
              <w:rPr>
                <w:rFonts w:ascii="TH SarabunPSK" w:hAnsi="TH SarabunPSK" w:cs="TH SarabunPSK" w:hint="cs"/>
                <w:spacing w:val="-12"/>
                <w:cs/>
              </w:rPr>
              <w:t>กฎหมาย</w:t>
            </w:r>
            <w:r w:rsidRPr="005F708E">
              <w:rPr>
                <w:rFonts w:ascii="TH SarabunPSK" w:hAnsi="TH SarabunPSK" w:cs="TH SarabunPSK" w:hint="cs"/>
                <w:spacing w:val="-12"/>
                <w:cs/>
              </w:rPr>
              <w:t>เกี่ยวกับบรรจุภัณฑ์อาหาร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5F708E" w:rsidRDefault="0024604D" w:rsidP="001E5EE1">
            <w:pPr>
              <w:ind w:firstLine="955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5F708E">
              <w:rPr>
                <w:rFonts w:ascii="TH SarabunPSK" w:hAnsi="TH SarabunPSK" w:cs="TH SarabunPSK"/>
                <w:cs/>
              </w:rPr>
              <w:t>ชนิดของบรรจุภัณฑ์ สมบัติทางด้านกายภาพและเคมีของวัสดุที่นำมาทำบรรจุภัณฑ์อาหารต่าง</w:t>
            </w:r>
            <w:r w:rsidRPr="005F708E">
              <w:rPr>
                <w:rFonts w:ascii="TH SarabunPSK" w:hAnsi="TH SarabunPSK" w:cs="TH SarabunPSK" w:hint="cs"/>
                <w:cs/>
              </w:rPr>
              <w:t xml:space="preserve"> ๆ</w:t>
            </w:r>
            <w:r w:rsidRPr="005F708E">
              <w:rPr>
                <w:rFonts w:ascii="TH SarabunPSK" w:hAnsi="TH SarabunPSK" w:cs="TH SarabunPSK"/>
                <w:cs/>
              </w:rPr>
              <w:t xml:space="preserve"> หลักการพิจารณาเลือกใช้บรรจุภัณฑ์ให้เหมาะสมกับวัตถุดิบหรือผลิตภัณฑ์อาหาร และเป็นมิตรกับสิ่งแวดล้อม แนวโน้มการใช้เทคโนโลยีบรรจุ</w:t>
            </w:r>
            <w:r w:rsidR="001E5EE1">
              <w:rPr>
                <w:rFonts w:ascii="TH SarabunPSK" w:hAnsi="TH SarabunPSK" w:cs="TH SarabunPSK" w:hint="cs"/>
                <w:cs/>
              </w:rPr>
              <w:t>ภัณฑ์</w:t>
            </w:r>
            <w:r w:rsidRPr="005F708E">
              <w:rPr>
                <w:rFonts w:ascii="TH SarabunPSK" w:hAnsi="TH SarabunPSK" w:cs="TH SarabunPSK"/>
                <w:cs/>
              </w:rPr>
              <w:t>สมัยใหม่</w:t>
            </w:r>
            <w:r w:rsidRPr="005F708E">
              <w:rPr>
                <w:rFonts w:ascii="TH SarabunPSK" w:hAnsi="TH SarabunPSK" w:cs="TH SarabunPSK"/>
              </w:rPr>
              <w:t xml:space="preserve"> </w:t>
            </w:r>
            <w:r w:rsidRPr="005F708E">
              <w:rPr>
                <w:rFonts w:ascii="TH SarabunPSK" w:hAnsi="TH SarabunPSK" w:cs="TH SarabunPSK"/>
                <w:cs/>
              </w:rPr>
              <w:t>และความปลอดภัยในการใช้บรรจุภัณฑ์</w:t>
            </w:r>
            <w:r w:rsidRPr="005F708E">
              <w:rPr>
                <w:rFonts w:ascii="TH SarabunPSK" w:hAnsi="TH SarabunPSK" w:cs="TH SarabunPSK"/>
              </w:rPr>
              <w:t xml:space="preserve"> </w:t>
            </w:r>
            <w:r w:rsidRPr="005F708E">
              <w:rPr>
                <w:rFonts w:ascii="TH SarabunPSK" w:hAnsi="TH SarabunPSK" w:cs="TH SarabunPSK"/>
                <w:cs/>
              </w:rPr>
              <w:t>วิธีการบรรจุ  เครื่องมือบรรจุภัณฑ์ การตรวจสอบคุณภาพของบรรจุภัณฑ์ ข้อกำหนดและกฎหมายเกี่ยวกับ บรรจุภัณฑ์อาหาร</w:t>
            </w:r>
            <w:r w:rsidRPr="005F708E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5F708E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</w:p>
        </w:tc>
        <w:tc>
          <w:tcPr>
            <w:tcW w:w="2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4D" w:rsidRPr="007F0FF5" w:rsidRDefault="0024604D" w:rsidP="00F30FAF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24604D" w:rsidRPr="007F0FF5" w:rsidTr="000610C3">
        <w:trPr>
          <w:trHeight w:val="3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4604D" w:rsidRPr="00DE461A" w:rsidRDefault="0024604D" w:rsidP="00456A89">
            <w:pPr>
              <w:rPr>
                <w:rFonts w:ascii="TH SarabunPSK" w:hAnsi="TH SarabunPSK" w:cs="TH SarabunPSK"/>
                <w:b/>
                <w:bCs/>
              </w:rPr>
            </w:pPr>
            <w:r w:rsidRPr="00DE461A">
              <w:rPr>
                <w:rFonts w:ascii="TH SarabunPSK" w:hAnsi="TH SarabunPSK" w:cs="TH SarabunPSK"/>
                <w:b/>
                <w:bCs/>
                <w:cs/>
              </w:rPr>
              <w:t>5073201</w:t>
            </w: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604D" w:rsidRPr="00DE461A" w:rsidRDefault="0024604D" w:rsidP="00456A89">
            <w:pPr>
              <w:rPr>
                <w:rFonts w:ascii="TH SarabunPSK" w:hAnsi="TH SarabunPSK" w:cs="TH SarabunPSK"/>
                <w:b/>
                <w:bCs/>
              </w:rPr>
            </w:pPr>
            <w:r w:rsidRPr="00DE461A">
              <w:rPr>
                <w:rFonts w:ascii="TH SarabunPSK" w:hAnsi="TH SarabunPSK" w:cs="TH SarabunPSK"/>
                <w:b/>
                <w:bCs/>
                <w:cs/>
              </w:rPr>
              <w:t>จุลชีววิทยาทางอาหาร</w:t>
            </w:r>
          </w:p>
          <w:p w:rsidR="0024604D" w:rsidRPr="00DE461A" w:rsidRDefault="0024604D" w:rsidP="00456A89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DE461A">
              <w:rPr>
                <w:rFonts w:ascii="TH SarabunPSK" w:eastAsia="Times New Roman" w:hAnsi="TH SarabunPSK" w:cs="TH SarabunPSK"/>
                <w:b/>
                <w:bCs/>
              </w:rPr>
              <w:t>Food Microbiology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604D" w:rsidRPr="00DE461A" w:rsidRDefault="0024604D" w:rsidP="00456A89">
            <w:pPr>
              <w:jc w:val="right"/>
              <w:rPr>
                <w:rFonts w:ascii="TH SarabunPSK" w:hAnsi="TH SarabunPSK" w:cs="TH SarabunPSK"/>
                <w:b/>
                <w:bCs/>
                <w:highlight w:val="yellow"/>
                <w:cs/>
              </w:rPr>
            </w:pPr>
            <w:r w:rsidRPr="00DE461A">
              <w:rPr>
                <w:rFonts w:ascii="TH SarabunPSK" w:hAnsi="TH SarabunPSK" w:cs="TH SarabunPSK"/>
                <w:b/>
                <w:bCs/>
              </w:rPr>
              <w:t>3(</w:t>
            </w:r>
            <w:r w:rsidRPr="00DE461A">
              <w:rPr>
                <w:rFonts w:ascii="TH SarabunPSK" w:hAnsi="TH SarabunPSK" w:cs="TH SarabunPSK"/>
                <w:b/>
                <w:bCs/>
                <w:cs/>
              </w:rPr>
              <w:t>2-2-5</w:t>
            </w:r>
            <w:r w:rsidRPr="00DE461A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4604D" w:rsidRPr="00DE461A" w:rsidRDefault="0024604D" w:rsidP="00456A89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E461A">
              <w:rPr>
                <w:rFonts w:ascii="TH SarabunPSK" w:hAnsi="TH SarabunPSK" w:cs="TH SarabunPSK"/>
                <w:b/>
                <w:bCs/>
                <w:cs/>
              </w:rPr>
              <w:t>5073201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604D" w:rsidRPr="00DE461A" w:rsidRDefault="0024604D" w:rsidP="00456A89">
            <w:pPr>
              <w:rPr>
                <w:rFonts w:ascii="TH SarabunPSK" w:hAnsi="TH SarabunPSK" w:cs="TH SarabunPSK"/>
                <w:b/>
                <w:bCs/>
              </w:rPr>
            </w:pPr>
            <w:r w:rsidRPr="00DE461A">
              <w:rPr>
                <w:rFonts w:ascii="TH SarabunPSK" w:hAnsi="TH SarabunPSK" w:cs="TH SarabunPSK"/>
                <w:b/>
                <w:bCs/>
                <w:cs/>
              </w:rPr>
              <w:t>จุลชีววิทยาทางอาหาร</w:t>
            </w:r>
          </w:p>
          <w:p w:rsidR="0024604D" w:rsidRPr="00DE461A" w:rsidRDefault="0024604D" w:rsidP="00456A89">
            <w:pPr>
              <w:rPr>
                <w:rFonts w:ascii="TH SarabunPSK" w:hAnsi="TH SarabunPSK" w:cs="TH SarabunPSK"/>
                <w:b/>
                <w:bCs/>
              </w:rPr>
            </w:pPr>
            <w:r w:rsidRPr="00DE461A">
              <w:rPr>
                <w:rFonts w:ascii="TH SarabunPSK" w:eastAsia="Times New Roman" w:hAnsi="TH SarabunPSK" w:cs="TH SarabunPSK"/>
                <w:b/>
                <w:bCs/>
              </w:rPr>
              <w:t>Food Microbiology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604D" w:rsidRPr="007F0FF5" w:rsidRDefault="0024604D" w:rsidP="00456A89">
            <w:pPr>
              <w:ind w:left="-108" w:right="-1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eastAsia="Times New Roman" w:hAnsi="TH SarabunPSK" w:cs="TH SarabunPSK"/>
                <w:b/>
                <w:bCs/>
                <w:cs/>
              </w:rPr>
              <w:t>4</w:t>
            </w:r>
            <w:r w:rsidRPr="007F0FF5">
              <w:rPr>
                <w:rFonts w:ascii="TH SarabunPSK" w:eastAsia="Times New Roman" w:hAnsi="TH SarabunPSK" w:cs="TH SarabunPSK"/>
                <w:b/>
                <w:bCs/>
              </w:rPr>
              <w:t>(</w:t>
            </w:r>
            <w:r w:rsidRPr="007F0FF5">
              <w:rPr>
                <w:rFonts w:ascii="TH SarabunPSK" w:eastAsia="Times New Roman" w:hAnsi="TH SarabunPSK" w:cs="TH SarabunPSK"/>
                <w:b/>
                <w:bCs/>
                <w:cs/>
              </w:rPr>
              <w:t>3</w:t>
            </w:r>
            <w:r w:rsidRPr="007F0FF5">
              <w:rPr>
                <w:rFonts w:ascii="TH SarabunPSK" w:eastAsia="Times New Roman" w:hAnsi="TH SarabunPSK" w:cs="TH SarabunPSK"/>
                <w:b/>
                <w:bCs/>
              </w:rPr>
              <w:t>-</w:t>
            </w:r>
            <w:r w:rsidRPr="007F0FF5">
              <w:rPr>
                <w:rFonts w:ascii="TH SarabunPSK" w:eastAsia="Times New Roman" w:hAnsi="TH SarabunPSK" w:cs="TH SarabunPSK"/>
                <w:b/>
                <w:bCs/>
                <w:cs/>
              </w:rPr>
              <w:t>3</w:t>
            </w:r>
            <w:r w:rsidRPr="007F0FF5">
              <w:rPr>
                <w:rFonts w:ascii="TH SarabunPSK" w:eastAsia="Times New Roman" w:hAnsi="TH SarabunPSK" w:cs="TH SarabunPSK"/>
                <w:b/>
                <w:bCs/>
              </w:rPr>
              <w:t>-</w:t>
            </w:r>
            <w:r w:rsidRPr="007F0FF5">
              <w:rPr>
                <w:rFonts w:ascii="TH SarabunPSK" w:eastAsia="Times New Roman" w:hAnsi="TH SarabunPSK" w:cs="TH SarabunPSK"/>
                <w:b/>
                <w:bCs/>
                <w:cs/>
              </w:rPr>
              <w:t>7</w:t>
            </w:r>
            <w:r w:rsidRPr="007F0FF5">
              <w:rPr>
                <w:rFonts w:ascii="TH SarabunPSK" w:eastAsia="Times New Roman" w:hAnsi="TH SarabunPSK" w:cs="TH SarabunPSK"/>
                <w:b/>
                <w:bCs/>
              </w:rPr>
              <w:t>)</w:t>
            </w:r>
          </w:p>
        </w:tc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04D" w:rsidRDefault="0024604D" w:rsidP="00F30FAF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DE461A">
              <w:rPr>
                <w:rFonts w:ascii="TH SarabunPSK" w:hAnsi="TH SarabunPSK" w:cs="TH SarabunPSK" w:hint="cs"/>
                <w:cs/>
              </w:rPr>
              <w:t>เพิ่มเนื้อหาวิชาบางส่วนจากวิชาสุขาภิบาลในอุตสาหกรรมอาหารและเพิ่มหน่วยกิต</w:t>
            </w:r>
          </w:p>
        </w:tc>
      </w:tr>
      <w:tr w:rsidR="0024604D" w:rsidRPr="007F0FF5" w:rsidTr="000610C3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604D" w:rsidRPr="007F0FF5" w:rsidRDefault="0024604D" w:rsidP="0024604D">
            <w:pPr>
              <w:ind w:firstLine="972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cs/>
              </w:rPr>
              <w:t>ชนิดของจุลินทรีย์ที่มีความสำคัญทางอาหาร โครงสร้างสัณฐาน</w:t>
            </w:r>
            <w:r w:rsidRPr="007F0FF5">
              <w:rPr>
                <w:rFonts w:ascii="TH SarabunPSK" w:hAnsi="TH SarabunPSK" w:cs="TH SarabunPSK"/>
                <w:spacing w:val="-16"/>
                <w:cs/>
              </w:rPr>
              <w:t>ของจุลินทรีย์</w:t>
            </w:r>
            <w:r w:rsidRPr="007F0FF5">
              <w:rPr>
                <w:rFonts w:ascii="TH SarabunPSK" w:hAnsi="TH SarabunPSK" w:cs="TH SarabunPSK"/>
                <w:spacing w:val="-16"/>
              </w:rPr>
              <w:t xml:space="preserve"> </w:t>
            </w:r>
            <w:r w:rsidRPr="007F0FF5">
              <w:rPr>
                <w:rFonts w:ascii="TH SarabunPSK" w:hAnsi="TH SarabunPSK" w:cs="TH SarabunPSK"/>
                <w:spacing w:val="-16"/>
                <w:cs/>
              </w:rPr>
              <w:t>ปัจจัยที่มีผลต่อการเจริญเติบโตของจุลินทรีย์</w:t>
            </w:r>
            <w:r w:rsidRPr="007F0FF5">
              <w:rPr>
                <w:rFonts w:ascii="TH SarabunPSK" w:hAnsi="TH SarabunPSK" w:cs="TH SarabunPSK"/>
                <w:spacing w:val="-16"/>
              </w:rPr>
              <w:t xml:space="preserve">  </w:t>
            </w:r>
            <w:r w:rsidRPr="007F0FF5">
              <w:rPr>
                <w:rFonts w:ascii="TH SarabunPSK" w:hAnsi="TH SarabunPSK" w:cs="TH SarabunPSK"/>
                <w:spacing w:val="-16"/>
                <w:cs/>
              </w:rPr>
              <w:t>การเน่าเสียของอาหารและผลิตภัณฑ์อาหารประเภทต่างๆ การถนอมและการป้องกัน</w:t>
            </w:r>
            <w:r w:rsidRPr="007F0FF5">
              <w:rPr>
                <w:rFonts w:ascii="TH SarabunPSK" w:hAnsi="TH SarabunPSK" w:cs="TH SarabunPSK"/>
                <w:spacing w:val="-16"/>
              </w:rPr>
              <w:t xml:space="preserve"> </w:t>
            </w:r>
            <w:r w:rsidRPr="007F0FF5">
              <w:rPr>
                <w:rFonts w:ascii="TH SarabunPSK" w:hAnsi="TH SarabunPSK" w:cs="TH SarabunPSK"/>
                <w:spacing w:val="-16"/>
                <w:cs/>
              </w:rPr>
              <w:t>การใช้ประโยชน์จากจุลินทรีย์ในอุตสาหกรรม</w:t>
            </w:r>
            <w:r w:rsidRPr="007F0FF5">
              <w:rPr>
                <w:rFonts w:ascii="TH SarabunPSK" w:hAnsi="TH SarabunPSK" w:cs="TH SarabunPSK"/>
                <w:spacing w:val="-16"/>
              </w:rPr>
              <w:t xml:space="preserve">   </w:t>
            </w:r>
            <w:r w:rsidRPr="007F0FF5">
              <w:rPr>
                <w:rFonts w:ascii="TH SarabunPSK" w:hAnsi="TH SarabunPSK" w:cs="TH SarabunPSK"/>
                <w:spacing w:val="-16"/>
                <w:cs/>
              </w:rPr>
              <w:t>จุลินทรีย์ที่ทำให้เกิดโรคทางเดินอาหารและอาหารเป็นพิษ</w:t>
            </w:r>
            <w:r w:rsidRPr="007F0FF5">
              <w:rPr>
                <w:rFonts w:ascii="TH SarabunPSK" w:hAnsi="TH SarabunPSK" w:cs="TH SarabunPSK"/>
                <w:spacing w:val="-16"/>
              </w:rPr>
              <w:t xml:space="preserve"> </w:t>
            </w:r>
            <w:r w:rsidRPr="007F0FF5">
              <w:rPr>
                <w:rFonts w:ascii="TH SarabunPSK" w:hAnsi="TH SarabunPSK" w:cs="TH SarabunPSK"/>
                <w:spacing w:val="-16"/>
                <w:cs/>
              </w:rPr>
              <w:t>การ</w:t>
            </w:r>
            <w:r w:rsidRPr="007F0FF5">
              <w:rPr>
                <w:rFonts w:ascii="TH SarabunPSK" w:hAnsi="TH SarabunPSK" w:cs="TH SarabunPSK"/>
                <w:cs/>
              </w:rPr>
              <w:t>ตรวจสอบจุลินทรีย์ในอาหารโดยปฏิบัติให้สอดคล้องกับเนื้อหาข้างต้น</w:t>
            </w: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604D" w:rsidRPr="00456A89" w:rsidRDefault="0024604D" w:rsidP="00456A89">
            <w:pPr>
              <w:ind w:right="-1" w:firstLine="865"/>
              <w:jc w:val="thaiDistribute"/>
              <w:rPr>
                <w:rFonts w:ascii="TH SarabunPSK" w:eastAsia="Times New Roman" w:hAnsi="TH SarabunPSK" w:cs="TH SarabunPSK"/>
                <w:b/>
                <w:bCs/>
                <w:spacing w:val="-10"/>
                <w:cs/>
              </w:rPr>
            </w:pPr>
            <w:r w:rsidRPr="00456A89">
              <w:rPr>
                <w:rFonts w:ascii="TH SarabunPSK" w:hAnsi="TH SarabunPSK" w:cs="TH SarabunPSK"/>
                <w:spacing w:val="-10"/>
                <w:cs/>
              </w:rPr>
              <w:t>จุลินทรีย์ที่มีความสำคัญต่ออาหาร จุลินทรีย์ที่ใช้ในกระบวนการผลิตอาหาร จุลินทรีย์ที่ทำให้อาหารเสื่อมเสีย  จุลินทรีย์ที่ทำให้เกิดโรคอาหารเป็นพิษ</w:t>
            </w:r>
            <w:r w:rsidRPr="00456A89">
              <w:rPr>
                <w:rFonts w:ascii="TH SarabunPSK" w:hAnsi="TH SarabunPSK" w:cs="TH SarabunPSK"/>
                <w:spacing w:val="-10"/>
              </w:rPr>
              <w:t xml:space="preserve"> </w:t>
            </w:r>
            <w:r w:rsidRPr="00456A89">
              <w:rPr>
                <w:rFonts w:ascii="TH SarabunPSK" w:hAnsi="TH SarabunPSK" w:cs="TH SarabunPSK"/>
                <w:spacing w:val="-10"/>
                <w:cs/>
              </w:rPr>
              <w:t>จุลินทรีย์ที่มีประโยชน์ต่อสุขภาพ แหล่งที่มาของการปนเปื้อนจากจุลินทรีย์และการควบคุม ผลของกระบวนการผลิตต่อจุลินทรีย์</w:t>
            </w:r>
            <w:r w:rsidRPr="00456A89">
              <w:rPr>
                <w:rFonts w:ascii="TH SarabunPSK" w:eastAsia="Times New Roman" w:hAnsi="TH SarabunPSK" w:cs="TH SarabunPSK"/>
                <w:b/>
                <w:bCs/>
                <w:spacing w:val="-10"/>
              </w:rPr>
              <w:t xml:space="preserve"> </w:t>
            </w:r>
            <w:r w:rsidRPr="00456A89">
              <w:rPr>
                <w:rFonts w:ascii="TH SarabunPSK" w:eastAsia="Times New Roman" w:hAnsi="TH SarabunPSK" w:cs="TH SarabunPSK" w:hint="cs"/>
                <w:b/>
                <w:bCs/>
                <w:spacing w:val="-10"/>
                <w:cs/>
              </w:rPr>
              <w:t>คุณภาพ</w:t>
            </w:r>
            <w:r w:rsidRPr="00456A89">
              <w:rPr>
                <w:rFonts w:ascii="TH SarabunPSK" w:hAnsi="TH SarabunPSK" w:cs="TH SarabunPSK"/>
                <w:spacing w:val="-10"/>
                <w:cs/>
              </w:rPr>
              <w:t>มาตรฐานและการตรวจวิเคราะห์จุลชีววิทยาในอาหารประเภทต่าง</w:t>
            </w:r>
            <w:r w:rsidRPr="00456A89">
              <w:rPr>
                <w:rFonts w:ascii="TH SarabunPSK" w:hAnsi="TH SarabunPSK" w:cs="TH SarabunPSK" w:hint="cs"/>
                <w:spacing w:val="-10"/>
                <w:cs/>
              </w:rPr>
              <w:t xml:space="preserve"> </w:t>
            </w:r>
            <w:r w:rsidRPr="00456A89">
              <w:rPr>
                <w:rFonts w:ascii="TH SarabunPSK" w:hAnsi="TH SarabunPSK" w:cs="TH SarabunPSK"/>
                <w:spacing w:val="-10"/>
                <w:cs/>
              </w:rPr>
              <w:t>ๆ</w:t>
            </w:r>
            <w:r w:rsidRPr="00456A89">
              <w:rPr>
                <w:rFonts w:ascii="TH SarabunPSK" w:hAnsi="TH SarabunPSK" w:cs="TH SarabunPSK"/>
                <w:spacing w:val="-10"/>
              </w:rPr>
              <w:t xml:space="preserve"> </w:t>
            </w:r>
            <w:r w:rsidRPr="00456A89">
              <w:rPr>
                <w:rFonts w:ascii="TH SarabunPSK" w:eastAsia="Times New Roman" w:hAnsi="TH SarabunPSK" w:cs="TH SarabunPSK"/>
                <w:spacing w:val="-10"/>
                <w:cs/>
              </w:rPr>
              <w:t>ปฏิบัติการตามเนื้อหา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04D" w:rsidRDefault="0024604D" w:rsidP="00F30FAF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456A89" w:rsidRPr="007F0FF5" w:rsidTr="00456A89">
        <w:trPr>
          <w:trHeight w:val="526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456A89" w:rsidRPr="007F0FF5" w:rsidRDefault="00456A89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5073306</w:t>
            </w: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6A89" w:rsidRPr="00456A89" w:rsidRDefault="00456A89" w:rsidP="00456A89">
            <w:pPr>
              <w:rPr>
                <w:rFonts w:ascii="TH SarabunPSK" w:hAnsi="TH SarabunPSK" w:cs="TH SarabunPSK"/>
                <w:b/>
                <w:bCs/>
                <w:spacing w:val="-20"/>
              </w:rPr>
            </w:pPr>
            <w:r w:rsidRPr="007C20CD">
              <w:rPr>
                <w:rFonts w:ascii="TH SarabunPSK" w:hAnsi="TH SarabunPSK" w:cs="TH SarabunPSK"/>
                <w:b/>
                <w:bCs/>
                <w:cs/>
              </w:rPr>
              <w:t>การวางแผนการทดลองและสถิติที่เกี่ยวข้องกับอุตสาหกรรมอาหาร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56A89" w:rsidRPr="007F0FF5" w:rsidRDefault="00456A89" w:rsidP="00F30FAF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b/>
                <w:bCs/>
              </w:rPr>
              <w:t>3(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2-2-5</w:t>
            </w:r>
            <w:r w:rsidRPr="007F0FF5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456A89" w:rsidRPr="005C5221" w:rsidRDefault="00456A89" w:rsidP="00F30FA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C5221">
              <w:rPr>
                <w:rFonts w:ascii="TH SarabunPSK" w:hAnsi="TH SarabunPSK" w:cs="TH SarabunPSK"/>
                <w:b/>
                <w:bCs/>
                <w:cs/>
              </w:rPr>
              <w:t>5073306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6A89" w:rsidRPr="005C5221" w:rsidRDefault="00456A89" w:rsidP="00456A89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5C5221">
              <w:rPr>
                <w:rFonts w:ascii="TH SarabunPSK" w:hAnsi="TH SarabunPSK" w:cs="TH SarabunPSK"/>
                <w:b/>
                <w:bCs/>
                <w:cs/>
              </w:rPr>
              <w:t>การวางแผนการทดลองและสถิติที่เกี่ยวข้องกับอุตสาหกรรมอาหาร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56A89" w:rsidRPr="007F0FF5" w:rsidRDefault="00456A89" w:rsidP="00E05F6D">
            <w:pPr>
              <w:ind w:left="-108" w:right="-1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eastAsia="Times New Roman" w:hAnsi="TH SarabunPSK" w:cs="TH SarabunPSK"/>
                <w:b/>
                <w:bCs/>
                <w:cs/>
              </w:rPr>
              <w:t>3(</w:t>
            </w:r>
            <w:r w:rsidRPr="007F0FF5">
              <w:rPr>
                <w:rFonts w:ascii="TH SarabunPSK" w:eastAsia="Times New Roman" w:hAnsi="TH SarabunPSK" w:cs="TH SarabunPSK"/>
                <w:b/>
                <w:bCs/>
              </w:rPr>
              <w:t>2</w:t>
            </w:r>
            <w:r w:rsidRPr="007F0FF5">
              <w:rPr>
                <w:rFonts w:ascii="TH SarabunPSK" w:eastAsia="Times New Roman" w:hAnsi="TH SarabunPSK" w:cs="TH SarabunPSK"/>
                <w:b/>
                <w:bCs/>
                <w:cs/>
              </w:rPr>
              <w:t>-3-</w:t>
            </w:r>
            <w:r w:rsidRPr="007F0FF5">
              <w:rPr>
                <w:rFonts w:ascii="TH SarabunPSK" w:eastAsia="Times New Roman" w:hAnsi="TH SarabunPSK" w:cs="TH SarabunPSK"/>
                <w:b/>
                <w:bCs/>
              </w:rPr>
              <w:t>5</w:t>
            </w:r>
            <w:r w:rsidRPr="007F0FF5">
              <w:rPr>
                <w:rFonts w:ascii="TH SarabunPSK" w:eastAsia="Times New Roman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89" w:rsidRPr="00456A89" w:rsidRDefault="00456A89" w:rsidP="00F30FAF">
            <w:pPr>
              <w:jc w:val="thaiDistribute"/>
              <w:rPr>
                <w:rFonts w:ascii="TH SarabunPSK" w:eastAsia="Times New Roman" w:hAnsi="TH SarabunPSK" w:cs="TH SarabunPSK"/>
                <w:spacing w:val="-14"/>
                <w:cs/>
              </w:rPr>
            </w:pPr>
            <w:r w:rsidRPr="00456A89">
              <w:rPr>
                <w:rFonts w:ascii="TH SarabunPSK" w:eastAsia="Times New Roman" w:hAnsi="TH SarabunPSK" w:cs="TH SarabunPSK" w:hint="cs"/>
                <w:spacing w:val="-14"/>
                <w:cs/>
              </w:rPr>
              <w:t>ปรับชื่อวิชาตามข้อเสนอแนะศูนย์ภาษา ละปรับคำอธิบายรายวิชาเพื่อให้เหมาะสมกับแผนการทดลองที่ใช้ในงานทางวิทยาศาสตร์และเทคโนโลยีการอาหารและเพิ่มเรื่องของจรรยาบรรณของนักวิจัย</w:t>
            </w:r>
          </w:p>
        </w:tc>
      </w:tr>
      <w:tr w:rsidR="00456A89" w:rsidRPr="007F0FF5" w:rsidTr="00456A89">
        <w:trPr>
          <w:trHeight w:val="296"/>
        </w:trPr>
        <w:tc>
          <w:tcPr>
            <w:tcW w:w="108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456A89" w:rsidRPr="007F0FF5" w:rsidRDefault="00456A89" w:rsidP="00F30FAF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96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6A89" w:rsidRPr="00456A89" w:rsidRDefault="00456A89" w:rsidP="00456A89">
            <w:pPr>
              <w:rPr>
                <w:rFonts w:ascii="TH SarabunPSK" w:hAnsi="TH SarabunPSK" w:cs="TH SarabunPSK"/>
                <w:b/>
                <w:bCs/>
                <w:spacing w:val="-10"/>
              </w:rPr>
            </w:pPr>
            <w:r w:rsidRPr="00456A89">
              <w:rPr>
                <w:rFonts w:ascii="TH SarabunPSK" w:eastAsia="Times New Roman" w:hAnsi="TH SarabunPSK" w:cs="TH SarabunPSK"/>
                <w:b/>
                <w:bCs/>
                <w:spacing w:val="-10"/>
              </w:rPr>
              <w:t>Experimental Design and Statistic Relate Food Industry</w:t>
            </w:r>
          </w:p>
        </w:tc>
        <w:tc>
          <w:tcPr>
            <w:tcW w:w="90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456A89" w:rsidRPr="005C5221" w:rsidRDefault="00456A89" w:rsidP="00F30FA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6A89" w:rsidRPr="00456A89" w:rsidRDefault="00456A89" w:rsidP="00456A89">
            <w:pPr>
              <w:ind w:left="-108" w:right="-1"/>
              <w:rPr>
                <w:rFonts w:ascii="TH SarabunPSK" w:eastAsia="Times New Roman" w:hAnsi="TH SarabunPSK" w:cs="TH SarabunPSK"/>
                <w:b/>
                <w:bCs/>
                <w:spacing w:val="-18"/>
                <w:cs/>
              </w:rPr>
            </w:pPr>
            <w:r w:rsidRPr="00456A89">
              <w:rPr>
                <w:rFonts w:ascii="TH SarabunPSK" w:eastAsia="Times New Roman" w:hAnsi="TH SarabunPSK" w:cs="TH SarabunPSK"/>
                <w:b/>
                <w:bCs/>
                <w:spacing w:val="-18"/>
              </w:rPr>
              <w:t>Experimental Design and Statistics Related to the  Food Industry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6A89" w:rsidRDefault="00456A89" w:rsidP="00F30FAF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456A89" w:rsidRPr="007F0FF5" w:rsidTr="0017738C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89" w:rsidRPr="007F0FF5" w:rsidRDefault="00456A89" w:rsidP="00E05F6D">
            <w:pPr>
              <w:ind w:firstLine="972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cs/>
              </w:rPr>
              <w:t>หลักการวางแผนการทดลอง การสุ่มตัวอย่าง แผนการทดลองแบบแจกแจงทางเดียวและหลายทาง แผนการทดลองแบบสุ่มตลอดสมบูรณ์ แบบสุ่มในบล็อกสมบูรณ์ แบบแฟคทอเรียล แบบสปลิตพล็อต การวิเคราะห์วาเรียนซ์และโควาเรียนซ์ การใช้โปรแกรมคอมพิวเตอร์ในการวางแผนการทดลองและสถิติที่เกี่ยวข้องกับอุตสาหกรรมอาหาร</w:t>
            </w: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89" w:rsidRPr="000D6A93" w:rsidRDefault="00456A89" w:rsidP="00F30FAF">
            <w:pPr>
              <w:ind w:firstLine="865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cs/>
              </w:rPr>
              <w:t>หลักการวิจัยเบื้องต้น จรรยาบรรณของนักวิจัย หลักการวางแผนการทดลอง การวิเคราะห์และแปลผลข้อมูลด้วยวิธีการสถิติเพื่อการวิจัยและการจัดการข้อมูลที่เกี่ยวข้องกับอุตสาหกรรมอาหาร  การใช้โปรแกรมคอมพิวเตอร์ในการวิเคราะห์ข้อมูลทางสถิติ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456A89">
              <w:rPr>
                <w:rFonts w:ascii="TH SarabunPSK" w:eastAsia="Times New Roman" w:hAnsi="TH SarabunPSK" w:cs="TH SarabunPSK" w:hint="cs"/>
                <w:cs/>
              </w:rPr>
              <w:t>ปฏิบัติการตามเนื้อหา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89" w:rsidRDefault="00456A89" w:rsidP="00CA78F8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24604D" w:rsidRPr="007F0FF5" w:rsidTr="0017738C">
        <w:trPr>
          <w:trHeight w:val="340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604D" w:rsidRPr="007F0FF5" w:rsidRDefault="0024604D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lastRenderedPageBreak/>
              <w:t>5073304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24604D" w:rsidRDefault="0024604D" w:rsidP="00684430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การประกันคุณภาพอาหาร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:rsidR="0024604D" w:rsidRPr="003B5A3F" w:rsidRDefault="0024604D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Food Quality Assurance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604D" w:rsidRPr="003B5A3F" w:rsidRDefault="0024604D" w:rsidP="00684430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B5A3F">
              <w:rPr>
                <w:rFonts w:ascii="TH SarabunPSK" w:hAnsi="TH SarabunPSK" w:cs="TH SarabunPSK"/>
                <w:b/>
                <w:bCs/>
              </w:rPr>
              <w:t>3(</w:t>
            </w:r>
            <w:r w:rsidRPr="003B5A3F">
              <w:rPr>
                <w:rFonts w:ascii="TH SarabunPSK" w:hAnsi="TH SarabunPSK" w:cs="TH SarabunPSK"/>
                <w:b/>
                <w:bCs/>
                <w:cs/>
              </w:rPr>
              <w:t>2-2-5</w:t>
            </w:r>
            <w:r w:rsidRPr="003B5A3F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604D" w:rsidRPr="007C20CD" w:rsidRDefault="0024604D" w:rsidP="00855DB3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20CD">
              <w:rPr>
                <w:rFonts w:ascii="TH SarabunPSK" w:eastAsia="Times New Roman" w:hAnsi="TH SarabunPSK" w:cs="TH SarabunPSK"/>
                <w:b/>
                <w:bCs/>
                <w:cs/>
              </w:rPr>
              <w:t>507</w:t>
            </w:r>
            <w:r w:rsidRPr="007C20CD">
              <w:rPr>
                <w:rFonts w:ascii="TH SarabunPSK" w:eastAsia="Times New Roman" w:hAnsi="TH SarabunPSK" w:cs="TH SarabunPSK" w:hint="cs"/>
                <w:b/>
                <w:bCs/>
                <w:cs/>
              </w:rPr>
              <w:t>4307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24604D" w:rsidRPr="007C20CD" w:rsidRDefault="0024604D" w:rsidP="007C20CD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</w:rPr>
            </w:pPr>
            <w:r w:rsidRPr="007C20C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ระบบประกันคุณภาพและความปลอดภัยอาหาร                                          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604D" w:rsidRPr="007F0FF5" w:rsidRDefault="0024604D" w:rsidP="00AF022F">
            <w:pPr>
              <w:ind w:left="-108" w:right="-1"/>
              <w:jc w:val="right"/>
              <w:rPr>
                <w:rFonts w:ascii="TH SarabunPSK" w:eastAsia="Times New Roman" w:hAnsi="TH SarabunPSK" w:cs="TH SarabunPSK"/>
                <w:b/>
                <w:bCs/>
              </w:rPr>
            </w:pPr>
            <w:r w:rsidRPr="003B5A3F">
              <w:rPr>
                <w:rFonts w:ascii="TH SarabunPSK" w:hAnsi="TH SarabunPSK" w:cs="TH SarabunPSK"/>
                <w:b/>
                <w:bCs/>
              </w:rPr>
              <w:t>3(</w:t>
            </w:r>
            <w:r w:rsidRPr="003B5A3F">
              <w:rPr>
                <w:rFonts w:ascii="TH SarabunPSK" w:hAnsi="TH SarabunPSK" w:cs="TH SarabunPSK"/>
                <w:b/>
                <w:bCs/>
                <w:cs/>
              </w:rPr>
              <w:t>2-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  <w:r w:rsidRPr="003B5A3F">
              <w:rPr>
                <w:rFonts w:ascii="TH SarabunPSK" w:hAnsi="TH SarabunPSK" w:cs="TH SarabunPSK"/>
                <w:b/>
                <w:bCs/>
                <w:cs/>
              </w:rPr>
              <w:t>-5</w:t>
            </w:r>
            <w:r w:rsidRPr="003B5A3F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20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4604D" w:rsidRDefault="0024604D" w:rsidP="00CA78F8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วิชาใหม่โดยปรับคำอธิบายของ 2 วิชาเข้าด้วยกันเพื่อลดความซ้ำซ้อนของเนื้อหา และ ให้เนื้อทันต่อเหตุการณ์ปัจจุบัน</w:t>
            </w:r>
          </w:p>
        </w:tc>
      </w:tr>
      <w:tr w:rsidR="0024604D" w:rsidRPr="007F0FF5" w:rsidTr="0017738C">
        <w:trPr>
          <w:trHeight w:val="340"/>
        </w:trPr>
        <w:tc>
          <w:tcPr>
            <w:tcW w:w="6047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604D" w:rsidRPr="00AF022F" w:rsidRDefault="0024604D" w:rsidP="00AF022F">
            <w:pPr>
              <w:ind w:firstLine="97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ความหมายและความสำคัญของการประกันคุณภาพ ปัจจัยคุณภาพหลักการและวิธีการวัดค่าคุณภาพทางกายภาพ เคมี จุลชีววิทยาและทางประสาทสัมผัส การจัดองค์กรที่เกี่ยวข้องกับการควบคุมคุณภาพ การใช้สถิติในการควบคุมคุณภาพ ความรู้เกี่ยวกับระบบคุณภาพต่าง ๆ ที่นำมาใช้ประกันคุณภาพอาหาร ได้แก่ </w:t>
            </w:r>
            <w:r>
              <w:rPr>
                <w:rFonts w:ascii="TH SarabunPSK" w:hAnsi="TH SarabunPSK" w:cs="TH SarabunPSK"/>
              </w:rPr>
              <w:t xml:space="preserve">GMP, HACCP </w:t>
            </w:r>
            <w:r>
              <w:rPr>
                <w:rFonts w:ascii="TH SarabunPSK" w:hAnsi="TH SarabunPSK" w:cs="TH SarabunPSK" w:hint="cs"/>
                <w:cs/>
              </w:rPr>
              <w:t xml:space="preserve">และ </w:t>
            </w:r>
            <w:r>
              <w:rPr>
                <w:rFonts w:ascii="TH SarabunPSK" w:hAnsi="TH SarabunPSK" w:cs="TH SarabunPSK"/>
              </w:rPr>
              <w:t>ISO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604D" w:rsidRPr="007C20CD" w:rsidRDefault="0024604D" w:rsidP="00855DB3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24604D" w:rsidRPr="007C20CD" w:rsidRDefault="0024604D" w:rsidP="00AF022F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Food Quality and Safety Systems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604D" w:rsidRPr="007F0FF5" w:rsidRDefault="0024604D" w:rsidP="00855DB3">
            <w:pPr>
              <w:ind w:left="-108" w:right="-108"/>
              <w:jc w:val="right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0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04D" w:rsidRDefault="0024604D" w:rsidP="003C2758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24604D" w:rsidRPr="007F0FF5" w:rsidTr="0017738C">
        <w:trPr>
          <w:trHeight w:val="340"/>
        </w:trPr>
        <w:tc>
          <w:tcPr>
            <w:tcW w:w="6047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3B5A3F" w:rsidRDefault="0024604D" w:rsidP="00684430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7F0FF5" w:rsidRDefault="0024604D" w:rsidP="00AF022F">
            <w:pPr>
              <w:ind w:right="-1" w:firstLine="955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AF022F">
              <w:rPr>
                <w:rFonts w:ascii="TH SarabunPSK" w:hAnsi="TH SarabunPSK" w:cs="TH SarabunPSK"/>
                <w:cs/>
              </w:rPr>
              <w:t>อันตรายในอาหาร การวิเคราะห์ความเสี่ยงอันตรายในอาหาร โปรแกรมพื้นฐานและระบบการจัดการคุณภาพและความปลอดภัยเพื่อการผลิตอาหารที่มีคุณภาพและปลอดภัย</w:t>
            </w:r>
            <w:r w:rsidRPr="00AF022F">
              <w:rPr>
                <w:rFonts w:ascii="TH SarabunPSK" w:hAnsi="TH SarabunPSK" w:cs="TH SarabunPSK"/>
              </w:rPr>
              <w:t xml:space="preserve"> </w:t>
            </w:r>
            <w:r w:rsidRPr="00AF022F">
              <w:rPr>
                <w:rFonts w:ascii="TH SarabunPSK" w:hAnsi="TH SarabunPSK" w:cs="TH SarabunPSK"/>
                <w:cs/>
              </w:rPr>
              <w:t>การจัดทำโปรแกรมพื้นฐาน (</w:t>
            </w:r>
            <w:r w:rsidRPr="00AF022F">
              <w:rPr>
                <w:rFonts w:ascii="TH SarabunPSK" w:hAnsi="TH SarabunPSK" w:cs="TH SarabunPSK"/>
              </w:rPr>
              <w:t xml:space="preserve">Pre- requisite Program) </w:t>
            </w:r>
            <w:r w:rsidRPr="00AF022F">
              <w:rPr>
                <w:rFonts w:ascii="TH SarabunPSK" w:hAnsi="TH SarabunPSK" w:cs="TH SarabunPSK"/>
                <w:cs/>
              </w:rPr>
              <w:t xml:space="preserve">หรือ </w:t>
            </w:r>
            <w:r w:rsidRPr="00AF022F">
              <w:rPr>
                <w:rFonts w:ascii="TH SarabunPSK" w:hAnsi="TH SarabunPSK" w:cs="TH SarabunPSK"/>
              </w:rPr>
              <w:t xml:space="preserve">GMP </w:t>
            </w:r>
            <w:r w:rsidRPr="00AF022F">
              <w:rPr>
                <w:rFonts w:ascii="TH SarabunPSK" w:hAnsi="TH SarabunPSK" w:cs="TH SarabunPSK"/>
                <w:cs/>
              </w:rPr>
              <w:t xml:space="preserve">การจัดตั้งทีมงาน </w:t>
            </w:r>
            <w:r w:rsidRPr="00AF022F">
              <w:rPr>
                <w:rFonts w:ascii="TH SarabunPSK" w:hAnsi="TH SarabunPSK" w:cs="TH SarabunPSK"/>
              </w:rPr>
              <w:t xml:space="preserve">HACCP  </w:t>
            </w:r>
            <w:r w:rsidRPr="00AF022F">
              <w:rPr>
                <w:rFonts w:ascii="TH SarabunPSK" w:hAnsi="TH SarabunPSK" w:cs="TH SarabunPSK"/>
                <w:cs/>
              </w:rPr>
              <w:t xml:space="preserve">การกำหนดขอบเขตของอันตรายและรายละเอียดผลิตภัณฑ์ กฎระเบียบความปลอดภัยของอาหาร การจัดทำรายละเอียดผลิตภัณฑ์และการทวนสอบ การประเมินความเสี่ยง การกำหนดค่าวิกฤต การกำหนดค่าควบคุมและการดำเนินการแก้ไข การกักและการปล่อยผลิตภัณฑ์ การเรียกผลิตภัณฑ์คืน การสอบเทียบอุปกรณ์และเครื่องมือวัด การทวนสอบระบบ การจัดเก็บบันทึก การประยุกต์ใช้ </w:t>
            </w:r>
            <w:r w:rsidRPr="00AF022F">
              <w:rPr>
                <w:rFonts w:ascii="TH SarabunPSK" w:hAnsi="TH SarabunPSK" w:cs="TH SarabunPSK"/>
              </w:rPr>
              <w:t xml:space="preserve">GMP </w:t>
            </w:r>
            <w:r w:rsidRPr="00AF022F">
              <w:rPr>
                <w:rFonts w:ascii="TH SarabunPSK" w:hAnsi="TH SarabunPSK" w:cs="TH SarabunPSK"/>
                <w:cs/>
              </w:rPr>
              <w:t xml:space="preserve">และ </w:t>
            </w:r>
            <w:r w:rsidRPr="00AF022F">
              <w:rPr>
                <w:rFonts w:ascii="TH SarabunPSK" w:hAnsi="TH SarabunPSK" w:cs="TH SarabunPSK"/>
              </w:rPr>
              <w:t xml:space="preserve">HACCP </w:t>
            </w:r>
            <w:r w:rsidRPr="00AF022F">
              <w:rPr>
                <w:rFonts w:ascii="TH SarabunPSK" w:hAnsi="TH SarabunPSK" w:cs="TH SarabunPSK"/>
                <w:cs/>
              </w:rPr>
              <w:t>ในโรงงาน มาตรฐานแบบสมัครใจที่เกี่ยวข้องกับความปลอดภัยของอาหาร</w:t>
            </w:r>
            <w:r w:rsidRPr="00AF022F">
              <w:rPr>
                <w:rFonts w:ascii="TH SarabunPSK" w:hAnsi="TH SarabunPSK" w:cs="TH SarabunPSK"/>
              </w:rPr>
              <w:t xml:space="preserve"> ISO 22000 </w:t>
            </w:r>
            <w:r w:rsidRPr="00AF022F">
              <w:rPr>
                <w:rFonts w:ascii="TH SarabunPSK" w:hAnsi="TH SarabunPSK" w:cs="TH SarabunPSK"/>
                <w:cs/>
              </w:rPr>
              <w:t>การกำหนดมาตรการจัดการความเสี่ยง</w:t>
            </w:r>
            <w:r w:rsidRPr="00AF022F">
              <w:rPr>
                <w:rFonts w:ascii="TH SarabunPSK" w:hAnsi="TH SarabunPSK" w:cs="TH SarabunPSK"/>
              </w:rPr>
              <w:t xml:space="preserve"> </w:t>
            </w:r>
            <w:r w:rsidRPr="00AF022F">
              <w:rPr>
                <w:rFonts w:ascii="TH SarabunPSK" w:hAnsi="TH SarabunPSK" w:cs="TH SarabunPSK"/>
                <w:cs/>
              </w:rPr>
              <w:t>โดยมีกรณีศึกษา</w:t>
            </w:r>
            <w:r w:rsidRPr="00AF022F">
              <w:rPr>
                <w:rFonts w:ascii="TH SarabunPSK" w:hAnsi="TH SarabunPSK" w:cs="TH SarabunPSK" w:hint="cs"/>
                <w:cs/>
              </w:rPr>
              <w:t>และ</w:t>
            </w:r>
            <w:r w:rsidRPr="00AF022F">
              <w:rPr>
                <w:rFonts w:ascii="TH SarabunPSK" w:eastAsia="Times New Roman" w:hAnsi="TH SarabunPSK" w:cs="TH SarabunPSK"/>
                <w:cs/>
              </w:rPr>
              <w:t>ปฏิบัติการตามเนื้อหา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04D" w:rsidRDefault="0024604D" w:rsidP="003C2758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24604D" w:rsidRPr="007F0FF5" w:rsidTr="0017738C">
        <w:trPr>
          <w:trHeight w:val="3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4604D" w:rsidRPr="007F0FF5" w:rsidRDefault="0024604D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5072307</w:t>
            </w: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604D" w:rsidRPr="00AF022F" w:rsidRDefault="0024604D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การจัดการโปรแกรม </w:t>
            </w:r>
            <w:r>
              <w:rPr>
                <w:rFonts w:ascii="TH SarabunPSK" w:hAnsi="TH SarabunPSK" w:cs="TH SarabunPSK"/>
                <w:b/>
                <w:bCs/>
              </w:rPr>
              <w:t xml:space="preserve">GMP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b/>
                <w:bCs/>
              </w:rPr>
              <w:t xml:space="preserve">HACCP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ในโรงงานอุตสาหกรรมอาหาร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604D" w:rsidRPr="003B5A3F" w:rsidRDefault="0024604D" w:rsidP="00AF022F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  <w:r w:rsidRPr="003B5A3F">
              <w:rPr>
                <w:rFonts w:ascii="TH SarabunPSK" w:hAnsi="TH SarabunPSK" w:cs="TH SarabunPSK"/>
                <w:b/>
                <w:bCs/>
              </w:rPr>
              <w:t>(</w:t>
            </w:r>
            <w:r w:rsidRPr="003B5A3F">
              <w:rPr>
                <w:rFonts w:ascii="TH SarabunPSK" w:hAnsi="TH SarabunPSK" w:cs="TH SarabunPSK"/>
                <w:b/>
                <w:bCs/>
                <w:cs/>
              </w:rPr>
              <w:t>2-</w:t>
            </w:r>
            <w:r>
              <w:rPr>
                <w:rFonts w:ascii="TH SarabunPSK" w:hAnsi="TH SarabunPSK" w:cs="TH SarabunPSK"/>
                <w:b/>
                <w:bCs/>
              </w:rPr>
              <w:t>0</w:t>
            </w:r>
            <w:r w:rsidRPr="003B5A3F"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>4</w:t>
            </w:r>
            <w:r w:rsidRPr="003B5A3F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567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7F0FF5" w:rsidRDefault="0024604D" w:rsidP="00855DB3">
            <w:pPr>
              <w:ind w:left="-108" w:right="-108"/>
              <w:jc w:val="right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0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04D" w:rsidRDefault="0024604D" w:rsidP="003C2758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24604D" w:rsidRPr="007F0FF5" w:rsidTr="0017738C">
        <w:trPr>
          <w:trHeight w:val="340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604D" w:rsidRPr="007F0FF5" w:rsidRDefault="0024604D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96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604D" w:rsidRPr="003B5A3F" w:rsidRDefault="0024604D" w:rsidP="00E4029B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Pre-requisite Program GMP and HACCP                          in the Food Industry </w:t>
            </w:r>
          </w:p>
        </w:tc>
        <w:tc>
          <w:tcPr>
            <w:tcW w:w="567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7F0FF5" w:rsidRDefault="0024604D" w:rsidP="00855DB3">
            <w:pPr>
              <w:ind w:left="-108" w:right="-108"/>
              <w:jc w:val="right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0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04D" w:rsidRDefault="0024604D" w:rsidP="003C2758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24604D" w:rsidRPr="007F0FF5" w:rsidTr="0017738C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AF022F" w:rsidRDefault="0024604D" w:rsidP="00AF022F">
            <w:pPr>
              <w:ind w:firstLine="972"/>
              <w:jc w:val="thaiDistribute"/>
              <w:rPr>
                <w:rFonts w:ascii="TH SarabunPSK" w:hAnsi="TH SarabunPSK" w:cs="TH SarabunPSK"/>
                <w:cs/>
              </w:rPr>
            </w:pPr>
            <w:r w:rsidRPr="00AF022F">
              <w:rPr>
                <w:rFonts w:ascii="TH SarabunPSK" w:hAnsi="TH SarabunPSK" w:cs="TH SarabunPSK" w:hint="cs"/>
                <w:cs/>
              </w:rPr>
              <w:t>การจัดทำโปรแกรมขั้นพื้นฐาน (</w:t>
            </w:r>
            <w:r w:rsidRPr="00AF022F">
              <w:rPr>
                <w:rFonts w:ascii="TH SarabunPSK" w:hAnsi="TH SarabunPSK" w:cs="TH SarabunPSK"/>
              </w:rPr>
              <w:t>Pre-requisite Program</w:t>
            </w:r>
            <w:r w:rsidRPr="00AF022F">
              <w:rPr>
                <w:rFonts w:ascii="TH SarabunPSK" w:hAnsi="TH SarabunPSK" w:cs="TH SarabunPSK" w:hint="cs"/>
                <w:cs/>
              </w:rPr>
              <w:t>)</w:t>
            </w:r>
            <w:r w:rsidRPr="00AF022F">
              <w:rPr>
                <w:rFonts w:ascii="TH SarabunPSK" w:hAnsi="TH SarabunPSK" w:cs="TH SarabunPSK"/>
              </w:rPr>
              <w:t xml:space="preserve"> </w:t>
            </w:r>
            <w:r w:rsidRPr="00AF022F">
              <w:rPr>
                <w:rFonts w:ascii="TH SarabunPSK" w:hAnsi="TH SarabunPSK" w:cs="TH SarabunPSK" w:hint="cs"/>
                <w:cs/>
              </w:rPr>
              <w:t xml:space="preserve">หรือ </w:t>
            </w:r>
            <w:r w:rsidRPr="00AF022F">
              <w:rPr>
                <w:rFonts w:ascii="TH SarabunPSK" w:hAnsi="TH SarabunPSK" w:cs="TH SarabunPSK"/>
              </w:rPr>
              <w:t xml:space="preserve">GMP </w:t>
            </w:r>
            <w:r w:rsidRPr="00AF022F">
              <w:rPr>
                <w:rFonts w:ascii="TH SarabunPSK" w:hAnsi="TH SarabunPSK" w:cs="TH SarabunPSK" w:hint="cs"/>
                <w:cs/>
              </w:rPr>
              <w:t xml:space="preserve">การจัดตั้งทีมงาน </w:t>
            </w:r>
            <w:r w:rsidRPr="00AF022F">
              <w:rPr>
                <w:rFonts w:ascii="TH SarabunPSK" w:hAnsi="TH SarabunPSK" w:cs="TH SarabunPSK"/>
              </w:rPr>
              <w:t xml:space="preserve">HACCP </w:t>
            </w:r>
            <w:r w:rsidRPr="00AF022F">
              <w:rPr>
                <w:rFonts w:ascii="TH SarabunPSK" w:hAnsi="TH SarabunPSK" w:cs="TH SarabunPSK" w:hint="cs"/>
                <w:cs/>
              </w:rPr>
              <w:t xml:space="preserve">การกำหนดขอบเขตของอันตรายและรายละเอียดผลิตภัณฑ์ กฎระเบียบความปลอดภัยของอาหารการจัดทำรายละเอียดผลิตภัณฑ์และการทวนสอบ การประเมินความเสี่ยง การกำหนดค่าวิกฤต การกำหนดค่าควบคุมและการดำเนินการแก้ไข การกักและปล่อยผลิตภัณฑ์ การเรียกผลิตภัณฑ์คืน การสอบเทียบอุปกรณ์และเครื่องมือวัด การทวนสอบระบบ การจัดเก็บบันทึก การประยุกต์ใช้โปรแกรม </w:t>
            </w:r>
            <w:r w:rsidRPr="00AF022F">
              <w:rPr>
                <w:rFonts w:ascii="TH SarabunPSK" w:hAnsi="TH SarabunPSK" w:cs="TH SarabunPSK"/>
              </w:rPr>
              <w:t xml:space="preserve">GMP </w:t>
            </w:r>
            <w:r w:rsidRPr="00AF022F">
              <w:rPr>
                <w:rFonts w:ascii="TH SarabunPSK" w:hAnsi="TH SarabunPSK" w:cs="TH SarabunPSK" w:hint="cs"/>
                <w:cs/>
              </w:rPr>
              <w:t xml:space="preserve">และ </w:t>
            </w:r>
            <w:r w:rsidRPr="00AF022F">
              <w:rPr>
                <w:rFonts w:ascii="TH SarabunPSK" w:hAnsi="TH SarabunPSK" w:cs="TH SarabunPSK"/>
              </w:rPr>
              <w:t xml:space="preserve">HACCP </w:t>
            </w:r>
            <w:r w:rsidRPr="00AF022F">
              <w:rPr>
                <w:rFonts w:ascii="TH SarabunPSK" w:hAnsi="TH SarabunPSK" w:cs="TH SarabunPSK" w:hint="cs"/>
                <w:cs/>
              </w:rPr>
              <w:t>ในโรงงาน</w:t>
            </w:r>
          </w:p>
        </w:tc>
        <w:tc>
          <w:tcPr>
            <w:tcW w:w="567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7F0FF5" w:rsidRDefault="0024604D" w:rsidP="00855DB3">
            <w:pPr>
              <w:ind w:left="-108" w:right="-108"/>
              <w:jc w:val="right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Default="0024604D" w:rsidP="003C2758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24604D" w:rsidRPr="007F0FF5" w:rsidTr="0017738C">
        <w:trPr>
          <w:trHeight w:val="340"/>
        </w:trPr>
        <w:tc>
          <w:tcPr>
            <w:tcW w:w="604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604D" w:rsidRDefault="0024604D" w:rsidP="00AF022F">
            <w:pPr>
              <w:ind w:firstLine="972"/>
              <w:jc w:val="thaiDistribute"/>
              <w:rPr>
                <w:rFonts w:ascii="TH SarabunPSK" w:hAnsi="TH SarabunPSK" w:cs="TH SarabunPSK"/>
              </w:rPr>
            </w:pPr>
          </w:p>
          <w:p w:rsidR="0024604D" w:rsidRDefault="0024604D" w:rsidP="00AF022F">
            <w:pPr>
              <w:ind w:firstLine="972"/>
              <w:jc w:val="thaiDistribute"/>
              <w:rPr>
                <w:rFonts w:ascii="TH SarabunPSK" w:hAnsi="TH SarabunPSK" w:cs="TH SarabunPSK"/>
              </w:rPr>
            </w:pPr>
          </w:p>
          <w:p w:rsidR="0024604D" w:rsidRDefault="0024604D" w:rsidP="00AF022F">
            <w:pPr>
              <w:ind w:firstLine="972"/>
              <w:jc w:val="thaiDistribute"/>
              <w:rPr>
                <w:rFonts w:ascii="TH SarabunPSK" w:hAnsi="TH SarabunPSK" w:cs="TH SarabunPSK"/>
              </w:rPr>
            </w:pPr>
          </w:p>
          <w:p w:rsidR="0024604D" w:rsidRPr="00AF022F" w:rsidRDefault="0024604D" w:rsidP="00AF022F">
            <w:pPr>
              <w:ind w:firstLine="972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604D" w:rsidRPr="007F0FF5" w:rsidRDefault="0024604D" w:rsidP="00855DB3">
            <w:pPr>
              <w:ind w:left="-108" w:right="-108"/>
              <w:jc w:val="right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604D" w:rsidRDefault="0024604D" w:rsidP="003C2758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24604D" w:rsidRPr="007F0FF5" w:rsidTr="0017738C">
        <w:trPr>
          <w:trHeight w:val="340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604D" w:rsidRPr="00DE461A" w:rsidRDefault="0024604D" w:rsidP="00787A68">
            <w:pPr>
              <w:rPr>
                <w:rFonts w:ascii="TH SarabunPSK" w:hAnsi="TH SarabunPSK" w:cs="TH SarabunPSK"/>
                <w:b/>
                <w:bCs/>
              </w:rPr>
            </w:pPr>
            <w:r w:rsidRPr="00DE461A">
              <w:rPr>
                <w:rFonts w:ascii="TH SarabunPSK" w:hAnsi="TH SarabunPSK" w:cs="TH SarabunPSK"/>
                <w:b/>
                <w:bCs/>
                <w:cs/>
              </w:rPr>
              <w:lastRenderedPageBreak/>
              <w:t>507340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24604D" w:rsidRPr="00DE461A" w:rsidRDefault="0024604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DE461A">
              <w:rPr>
                <w:rFonts w:ascii="TH SarabunPSK" w:hAnsi="TH SarabunPSK" w:cs="TH SarabunPSK"/>
                <w:b/>
                <w:bCs/>
                <w:cs/>
              </w:rPr>
              <w:t>การแปรรูปอาหาร 2</w:t>
            </w:r>
          </w:p>
          <w:p w:rsidR="0024604D" w:rsidRPr="00DE461A" w:rsidRDefault="0024604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DE461A">
              <w:rPr>
                <w:rFonts w:ascii="TH SarabunPSK" w:eastAsia="Times New Roman" w:hAnsi="TH SarabunPSK" w:cs="TH SarabunPSK"/>
                <w:b/>
                <w:bCs/>
              </w:rPr>
              <w:t>Food Processing 2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604D" w:rsidRPr="007F0FF5" w:rsidRDefault="0024604D" w:rsidP="00F30FAF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eastAsia="Times New Roman" w:hAnsi="TH SarabunPSK" w:cs="TH SarabunPSK"/>
                <w:b/>
                <w:bCs/>
              </w:rPr>
              <w:t>3(2-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</w:t>
            </w:r>
            <w:r w:rsidRPr="007F0FF5">
              <w:rPr>
                <w:rFonts w:ascii="TH SarabunPSK" w:eastAsia="Times New Roman" w:hAnsi="TH SarabunPSK" w:cs="TH SarabunPSK"/>
                <w:b/>
                <w:bCs/>
              </w:rPr>
              <w:t>-5)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604D" w:rsidRPr="007F0FF5" w:rsidRDefault="0024604D" w:rsidP="00787A68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507340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24604D" w:rsidRDefault="0024604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การแปรรูปอาหาร 2</w:t>
            </w:r>
          </w:p>
          <w:p w:rsidR="0024604D" w:rsidRPr="00DE461A" w:rsidRDefault="0024604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DE461A">
              <w:rPr>
                <w:rFonts w:ascii="TH SarabunPSK" w:eastAsia="Times New Roman" w:hAnsi="TH SarabunPSK" w:cs="TH SarabunPSK"/>
                <w:b/>
                <w:bCs/>
              </w:rPr>
              <w:t>Food Processing 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604D" w:rsidRPr="007F0FF5" w:rsidRDefault="0024604D" w:rsidP="000E438C">
            <w:pPr>
              <w:ind w:left="-108" w:right="-1"/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b/>
                <w:bCs/>
              </w:rPr>
              <w:t>3(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2-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-5</w:t>
            </w:r>
            <w:r w:rsidRPr="007F0FF5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201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604D" w:rsidRPr="007F0FF5" w:rsidRDefault="0024604D" w:rsidP="00F30FAF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ปรับคำอธิบายรายวิชาให้เนื้อหาวิชาชัดเจนและครอบคลุมเพิ่มขึ้น</w:t>
            </w:r>
          </w:p>
        </w:tc>
      </w:tr>
      <w:tr w:rsidR="0024604D" w:rsidRPr="007F0FF5" w:rsidTr="0017738C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7F0FF5" w:rsidRDefault="0024604D" w:rsidP="009A3673">
            <w:pPr>
              <w:ind w:firstLine="1062"/>
              <w:jc w:val="thaiDistribute"/>
              <w:rPr>
                <w:rFonts w:ascii="TH SarabunPSK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การฉายรังสี การทำให้เข้มข้น การแยกโดยเมมเบรน เอกทรูชั่นเทคโนโลยี เฮอร์เดิลเทคโนโลยี และการใช้ความดันสูง</w:t>
            </w: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7F0FF5" w:rsidRDefault="0024604D" w:rsidP="00F30FAF">
            <w:pPr>
              <w:ind w:right="-1" w:firstLine="865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cs/>
              </w:rPr>
              <w:t>การฉายรังสี การทำให้เข้มข้นแบบต่าง ๆ เทคโนโลยีเมมเบรน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7F0FF5">
              <w:rPr>
                <w:rFonts w:ascii="TH SarabunPSK" w:hAnsi="TH SarabunPSK" w:cs="TH SarabunPSK"/>
                <w:cs/>
              </w:rPr>
              <w:t>เอ็กซ์ทรูดชั่น  เทคโนโลยีเฮอร์เดิล และการใช้ความดันสูง</w:t>
            </w:r>
            <w:r>
              <w:rPr>
                <w:rFonts w:ascii="TH SarabunPSK" w:eastAsia="Times New Roman" w:hAnsi="TH SarabunPSK" w:cs="TH SarabunPSK"/>
                <w:b/>
                <w:bCs/>
                <w:color w:val="FF0000"/>
              </w:rPr>
              <w:t xml:space="preserve"> </w:t>
            </w:r>
            <w:r w:rsidRPr="00D825CF"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ปฏิบัติการตามเนื้อหา</w:t>
            </w:r>
            <w:r w:rsidRPr="007F0FF5">
              <w:rPr>
                <w:rFonts w:ascii="TH SarabunPSK" w:eastAsia="Times New Roman" w:hAnsi="TH SarabunPSK" w:cs="TH SarabunPSK"/>
                <w:b/>
                <w:bCs/>
                <w:color w:val="FF0000"/>
              </w:rPr>
              <w:t xml:space="preserve"> </w:t>
            </w:r>
          </w:p>
        </w:tc>
        <w:tc>
          <w:tcPr>
            <w:tcW w:w="20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4D" w:rsidRPr="007F0FF5" w:rsidRDefault="0024604D" w:rsidP="00F30FAF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24604D" w:rsidRPr="007F0FF5" w:rsidTr="0017738C">
        <w:trPr>
          <w:trHeight w:val="22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4604D" w:rsidRPr="007F0FF5" w:rsidRDefault="0024604D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5073701</w:t>
            </w: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604D" w:rsidRPr="003B5A3F" w:rsidRDefault="0024604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3B5A3F">
              <w:rPr>
                <w:rFonts w:ascii="TH SarabunPSK" w:hAnsi="TH SarabunPSK" w:cs="TH SarabunPSK"/>
                <w:b/>
                <w:bCs/>
                <w:cs/>
              </w:rPr>
              <w:t>เคมีอาหาร</w:t>
            </w:r>
          </w:p>
          <w:p w:rsidR="0024604D" w:rsidRPr="003B5A3F" w:rsidRDefault="0024604D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B5A3F">
              <w:rPr>
                <w:rFonts w:ascii="TH SarabunPSK" w:eastAsia="Times New Roman" w:hAnsi="TH SarabunPSK" w:cs="TH SarabunPSK"/>
                <w:b/>
                <w:bCs/>
              </w:rPr>
              <w:t xml:space="preserve">Food Chemistry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604D" w:rsidRPr="003B5A3F" w:rsidRDefault="0024604D" w:rsidP="006844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3B5A3F">
              <w:rPr>
                <w:rFonts w:ascii="TH SarabunPSK" w:hAnsi="TH SarabunPSK" w:cs="TH SarabunPSK"/>
                <w:b/>
                <w:bCs/>
              </w:rPr>
              <w:t>3(</w:t>
            </w:r>
            <w:r w:rsidRPr="003B5A3F">
              <w:rPr>
                <w:rFonts w:ascii="TH SarabunPSK" w:hAnsi="TH SarabunPSK" w:cs="TH SarabunPSK"/>
                <w:b/>
                <w:bCs/>
                <w:cs/>
              </w:rPr>
              <w:t>2-2-5</w:t>
            </w:r>
            <w:r w:rsidRPr="003B5A3F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4604D" w:rsidRPr="003B5A3F" w:rsidRDefault="0024604D" w:rsidP="00FC78A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5A3F">
              <w:rPr>
                <w:rFonts w:ascii="TH SarabunPSK" w:hAnsi="TH SarabunPSK" w:cs="TH SarabunPSK"/>
                <w:b/>
                <w:bCs/>
                <w:cs/>
              </w:rPr>
              <w:t>507</w:t>
            </w:r>
            <w:r w:rsidRPr="003B5A3F">
              <w:rPr>
                <w:rFonts w:ascii="TH SarabunPSK" w:hAnsi="TH SarabunPSK" w:cs="TH SarabunPSK" w:hint="cs"/>
                <w:b/>
                <w:bCs/>
                <w:cs/>
              </w:rPr>
              <w:t>2701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604D" w:rsidRPr="003B5A3F" w:rsidRDefault="0024604D" w:rsidP="00FC78A4">
            <w:pPr>
              <w:rPr>
                <w:rFonts w:ascii="TH SarabunPSK" w:hAnsi="TH SarabunPSK" w:cs="TH SarabunPSK"/>
                <w:b/>
                <w:bCs/>
              </w:rPr>
            </w:pPr>
            <w:r w:rsidRPr="003B5A3F">
              <w:rPr>
                <w:rFonts w:ascii="TH SarabunPSK" w:hAnsi="TH SarabunPSK" w:cs="TH SarabunPSK"/>
                <w:b/>
                <w:bCs/>
                <w:cs/>
              </w:rPr>
              <w:t>เคมีอาหาร 1</w:t>
            </w:r>
          </w:p>
          <w:p w:rsidR="0024604D" w:rsidRPr="003B5A3F" w:rsidRDefault="0024604D" w:rsidP="00FC78A4">
            <w:pPr>
              <w:rPr>
                <w:rFonts w:ascii="TH SarabunPSK" w:hAnsi="TH SarabunPSK" w:cs="TH SarabunPSK"/>
                <w:b/>
                <w:bCs/>
              </w:rPr>
            </w:pPr>
            <w:r w:rsidRPr="003B5A3F">
              <w:rPr>
                <w:rFonts w:ascii="TH SarabunPSK" w:eastAsia="Times New Roman" w:hAnsi="TH SarabunPSK" w:cs="TH SarabunPSK"/>
                <w:b/>
                <w:bCs/>
              </w:rPr>
              <w:t>Food Chemistry 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604D" w:rsidRPr="007F0FF5" w:rsidRDefault="0024604D" w:rsidP="00FC78A4">
            <w:pPr>
              <w:ind w:left="-108" w:right="-1"/>
              <w:jc w:val="right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eastAsia="Times New Roman" w:hAnsi="TH SarabunPSK" w:cs="TH SarabunPSK"/>
                <w:b/>
                <w:bCs/>
              </w:rPr>
              <w:t>3(2-3-5)</w:t>
            </w:r>
          </w:p>
        </w:tc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04D" w:rsidRPr="007F0FF5" w:rsidRDefault="0024604D" w:rsidP="003C2758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เพิ่มเนื้อหาวิชาให้มีความสอดคล้องกับความรู้ในปัจจุบันที่หลากหลายมากขึ้น และแยกเป็น 2 วิชา </w:t>
            </w:r>
          </w:p>
        </w:tc>
      </w:tr>
      <w:tr w:rsidR="0024604D" w:rsidRPr="007F0FF5" w:rsidTr="0017738C">
        <w:trPr>
          <w:trHeight w:val="2006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604D" w:rsidRPr="007F0FF5" w:rsidRDefault="0024604D" w:rsidP="009A3673">
            <w:pPr>
              <w:ind w:firstLine="1062"/>
              <w:jc w:val="thaiDistribute"/>
              <w:rPr>
                <w:rFonts w:ascii="TH SarabunPSK" w:eastAsia="Times New Roman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สมบัติทางเคมีขององค์ประกอบต่าง ๆ ในอาหารและผลิตภัณฑ์ โครงสร้าง และสมบัติของวัตถุดิบทางการเกษตร เช่น ธัญชาติ ผักผลไม้ เนื้อสัตว์ ปฏิกิริยาที่เกี่ยวข้องกับการเสื่อมเสียของอาหารในระหว่างการแปรรูปและการเก็บรักษา ปฏิสัมพันธ์ระหว่างองค์ประกอบในอาหารและผลิตภัณฑ์</w:t>
            </w: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604D" w:rsidRPr="007F0FF5" w:rsidRDefault="0024604D" w:rsidP="00FC78A4">
            <w:pPr>
              <w:ind w:firstLine="865"/>
              <w:jc w:val="thaiDistribute"/>
              <w:rPr>
                <w:rFonts w:ascii="TH SarabunPSK" w:eastAsia="Times New Roman" w:hAnsi="TH SarabunPSK" w:cs="TH SarabunPSK"/>
              </w:rPr>
            </w:pPr>
            <w:r w:rsidRPr="007F0FF5">
              <w:rPr>
                <w:rFonts w:ascii="TH SarabunPSK" w:eastAsia="Times New Roman" w:hAnsi="TH SarabunPSK" w:cs="TH SarabunPSK"/>
                <w:cs/>
              </w:rPr>
              <w:t>องค์ประกอบหลักในอาหารได้แก่ น้ำ ไขมัน คาร์โบไฮเดรต โปรตีนและเอนไซม์  โครงสร้างและสมบัติทางเคมี กายภาพและหน้าที่ การเปลี่ยนแปลงทางเคมี ระหว่างการแปรรูป และการเก็บรักษา</w:t>
            </w:r>
            <w:r w:rsidRPr="007F0FF5">
              <w:rPr>
                <w:rFonts w:ascii="TH SarabunPSK" w:eastAsia="Times New Roman" w:hAnsi="TH SarabunPSK" w:cs="TH SarabunPSK"/>
              </w:rPr>
              <w:t xml:space="preserve">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ปฏิบัติการที่เกี่ยวข้องได้แก่การวิเคราะห์องค์ประกอบหลักทางเคมีในอาหาร ตลอดจนการเปลี่ยนแปลงทางเคมีขององค์ประกอบเหล่านี้ระหว่างการแปรรูปและการเก็บรักษา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604D" w:rsidRPr="007F0FF5" w:rsidRDefault="0024604D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24604D" w:rsidRPr="007F0FF5" w:rsidTr="0017738C">
        <w:trPr>
          <w:trHeight w:val="340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4604D" w:rsidRPr="007F0FF5" w:rsidRDefault="0024604D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24604D" w:rsidRPr="007F0FF5" w:rsidRDefault="0024604D" w:rsidP="00684430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4604D" w:rsidRPr="007F0FF5" w:rsidRDefault="0024604D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604D" w:rsidRPr="007F0FF5" w:rsidRDefault="0024604D" w:rsidP="00855DB3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547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3701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24604D" w:rsidRDefault="0024604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เคมีอาหาร 2</w:t>
            </w:r>
          </w:p>
          <w:p w:rsidR="0024604D" w:rsidRPr="007F0FF5" w:rsidRDefault="0024604D" w:rsidP="00DC60DD">
            <w:pPr>
              <w:rPr>
                <w:rFonts w:ascii="TH SarabunPSK" w:hAnsi="TH SarabunPSK" w:cs="TH SarabunPSK"/>
                <w:b/>
                <w:bCs/>
              </w:rPr>
            </w:pPr>
            <w:r w:rsidRPr="003B5A3F">
              <w:rPr>
                <w:rFonts w:ascii="TH SarabunPSK" w:eastAsia="Times New Roman" w:hAnsi="TH SarabunPSK" w:cs="TH SarabunPSK"/>
                <w:b/>
                <w:bCs/>
              </w:rPr>
              <w:t xml:space="preserve">Food Chemistry 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604D" w:rsidRPr="007F0FF5" w:rsidRDefault="0024604D" w:rsidP="000E438C">
            <w:pPr>
              <w:ind w:left="-108" w:right="-1"/>
              <w:jc w:val="right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eastAsia="Times New Roman" w:hAnsi="TH SarabunPSK" w:cs="TH SarabunPSK"/>
                <w:b/>
                <w:bCs/>
              </w:rPr>
              <w:t>3(2-3-5)</w:t>
            </w: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604D" w:rsidRPr="007F0FF5" w:rsidRDefault="0024604D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24604D" w:rsidRPr="007F0FF5" w:rsidTr="0017738C">
        <w:trPr>
          <w:trHeight w:val="3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4604D" w:rsidRPr="007F0FF5" w:rsidRDefault="0024604D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604D" w:rsidRPr="007F0FF5" w:rsidRDefault="0024604D" w:rsidP="00684430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604D" w:rsidRPr="007F0FF5" w:rsidRDefault="0024604D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7F0FF5" w:rsidRDefault="0024604D" w:rsidP="009A3673">
            <w:pPr>
              <w:ind w:firstLine="865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eastAsia="Times New Roman" w:hAnsi="TH SarabunPSK" w:cs="TH SarabunPSK"/>
                <w:cs/>
              </w:rPr>
              <w:t>สมบัติทั่วไป โครงสร้างและหน้าที่ขององค์ประกอบรองในอาหาร ได้แก่</w:t>
            </w:r>
            <w:r w:rsidRPr="007F0FF5">
              <w:rPr>
                <w:rFonts w:ascii="TH SarabunPSK" w:eastAsia="Times New Roman" w:hAnsi="TH SarabunPSK" w:cs="TH SarabunPSK"/>
              </w:rPr>
              <w:t xml:space="preserve">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วิตามิน แร่ธาตุ รงควัตถุ กลิ่นรส การเปลี่ยนแปลงที่เกิดระหว่างกระบวนการแปรรูปและการเก็บรักษา กลไกการทำงาน การใช้ประโยชน์ตลอดจนผลกระทบจากการใช้ที่ไม่เหมาะสมของวัตถุเจือปนอาหาร อันตรกิริยาระหว่างองค์ประกอบในอาหารและผลิตภัณฑ์</w:t>
            </w:r>
            <w:r w:rsidRPr="007F0FF5">
              <w:rPr>
                <w:rFonts w:ascii="TH SarabunPSK" w:eastAsia="Times New Roman" w:hAnsi="TH SarabunPSK" w:cs="TH SarabunPSK"/>
              </w:rPr>
              <w:t xml:space="preserve"> </w:t>
            </w: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4D" w:rsidRPr="007F0FF5" w:rsidRDefault="0024604D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24604D" w:rsidRPr="007F0FF5" w:rsidTr="0017738C">
        <w:trPr>
          <w:trHeight w:val="340"/>
        </w:trPr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4604D" w:rsidRDefault="0024604D" w:rsidP="00684430">
            <w:pPr>
              <w:rPr>
                <w:rFonts w:ascii="TH SarabunPSK" w:eastAsia="Times New Roman" w:hAnsi="TH SarabunPSK" w:cs="TH SarabunPSK"/>
              </w:rPr>
            </w:pPr>
          </w:p>
          <w:p w:rsidR="0024604D" w:rsidRDefault="0024604D" w:rsidP="00684430">
            <w:pPr>
              <w:rPr>
                <w:rFonts w:ascii="TH SarabunPSK" w:eastAsia="Times New Roman" w:hAnsi="TH SarabunPSK" w:cs="TH SarabunPSK"/>
              </w:rPr>
            </w:pPr>
          </w:p>
          <w:p w:rsidR="0024604D" w:rsidRPr="007F0FF5" w:rsidRDefault="0024604D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604D" w:rsidRPr="007F0FF5" w:rsidRDefault="0024604D" w:rsidP="00684430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4604D" w:rsidRPr="007F0FF5" w:rsidRDefault="0024604D" w:rsidP="0068443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604D" w:rsidRPr="007F0FF5" w:rsidRDefault="0024604D" w:rsidP="003B5A3F">
            <w:pPr>
              <w:ind w:firstLine="865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4604D" w:rsidRPr="007F0FF5" w:rsidRDefault="0024604D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24604D" w:rsidRPr="007F0FF5" w:rsidTr="0017738C">
        <w:trPr>
          <w:trHeight w:val="340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604D" w:rsidRPr="003B5A3F" w:rsidRDefault="0024604D" w:rsidP="00F30FA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24604D" w:rsidRPr="003B5A3F" w:rsidRDefault="0024604D" w:rsidP="00F30FA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604D" w:rsidRPr="003B5A3F" w:rsidRDefault="0024604D" w:rsidP="00F30FAF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604D" w:rsidRPr="003B5A3F" w:rsidRDefault="0024604D" w:rsidP="00F30FA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5073601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24604D" w:rsidRPr="004E70D9" w:rsidRDefault="0024604D" w:rsidP="004E70D9">
            <w:pPr>
              <w:rPr>
                <w:rFonts w:ascii="TH SarabunPSK" w:hAnsi="TH SarabunPSK" w:cs="TH SarabunPSK"/>
                <w:b/>
                <w:bCs/>
              </w:rPr>
            </w:pPr>
            <w:r w:rsidRPr="004E70D9">
              <w:rPr>
                <w:rFonts w:ascii="TH SarabunPSK" w:hAnsi="TH SarabunPSK" w:cs="TH SarabunPSK"/>
                <w:b/>
                <w:bCs/>
                <w:cs/>
              </w:rPr>
              <w:t xml:space="preserve">อาหารและโภชนาการ </w:t>
            </w:r>
          </w:p>
          <w:p w:rsidR="0024604D" w:rsidRPr="003B5A3F" w:rsidRDefault="0024604D" w:rsidP="004E70D9">
            <w:pPr>
              <w:rPr>
                <w:rFonts w:ascii="TH SarabunPSK" w:hAnsi="TH SarabunPSK" w:cs="TH SarabunPSK"/>
                <w:b/>
                <w:bCs/>
              </w:rPr>
            </w:pPr>
            <w:r w:rsidRPr="004E70D9">
              <w:rPr>
                <w:rFonts w:ascii="TH SarabunPSK" w:hAnsi="TH SarabunPSK" w:cs="TH SarabunPSK"/>
                <w:b/>
                <w:bCs/>
              </w:rPr>
              <w:t>Food and Nutrition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604D" w:rsidRPr="003B5A3F" w:rsidRDefault="0024604D" w:rsidP="004E31A8">
            <w:pPr>
              <w:ind w:right="-1"/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</w:t>
            </w:r>
            <w:r w:rsidRPr="003B5A3F">
              <w:rPr>
                <w:rFonts w:ascii="TH SarabunPSK" w:eastAsia="Times New Roman" w:hAnsi="TH SarabunPSK" w:cs="TH SarabunPSK"/>
                <w:b/>
                <w:b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3</w:t>
            </w:r>
            <w:r w:rsidRPr="003B5A3F">
              <w:rPr>
                <w:rFonts w:ascii="TH SarabunPSK" w:eastAsia="Times New Roman" w:hAnsi="TH SarabunPSK" w:cs="TH SarabunPSK"/>
                <w:b/>
                <w:b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0</w:t>
            </w:r>
            <w:r w:rsidRPr="003B5A3F">
              <w:rPr>
                <w:rFonts w:ascii="TH SarabunPSK" w:eastAsia="Times New Roman" w:hAnsi="TH SarabunPSK" w:cs="TH SarabunPSK"/>
                <w:b/>
                <w:bCs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6</w:t>
            </w:r>
            <w:r w:rsidRPr="003B5A3F">
              <w:rPr>
                <w:rFonts w:ascii="TH SarabunPSK" w:eastAsia="Times New Roman" w:hAnsi="TH SarabunPSK" w:cs="TH SarabunPSK"/>
                <w:b/>
                <w:bCs/>
              </w:rPr>
              <w:t>)</w:t>
            </w:r>
          </w:p>
        </w:tc>
        <w:tc>
          <w:tcPr>
            <w:tcW w:w="20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4604D" w:rsidRPr="007F0FF5" w:rsidRDefault="0024604D" w:rsidP="00F30FAF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วิชาใหม่เพื่อให้สอดคล้องกับแนวโน้มตลาดด้านอาหารที่ให้ความสนใจด้านสุขภาพมากขึ้น</w:t>
            </w:r>
          </w:p>
        </w:tc>
      </w:tr>
      <w:tr w:rsidR="0024604D" w:rsidRPr="007F0FF5" w:rsidTr="0017738C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7F0FF5" w:rsidRDefault="0024604D" w:rsidP="00F30FAF">
            <w:pPr>
              <w:ind w:firstLine="97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7F0FF5" w:rsidRDefault="0024604D" w:rsidP="000E438C">
            <w:pPr>
              <w:ind w:firstLine="955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4E70D9">
              <w:rPr>
                <w:rFonts w:ascii="TH SarabunPSK" w:hAnsi="TH SarabunPSK" w:cs="TH SarabunPSK"/>
                <w:cs/>
              </w:rPr>
              <w:t>อาหารและคุณค่าทางโภชนาการ ความต้องการสารอาหาร การเปลี่ยนแปลงของอาหารเมื่อเข้าสู่ร่างกาย การย่อย การดูดซึม ปัญหาโภชนาการและแนวทางแก้ปัญหาต่าง</w:t>
            </w:r>
            <w:r w:rsidRPr="004E70D9">
              <w:rPr>
                <w:rFonts w:ascii="TH SarabunPSK" w:hAnsi="TH SarabunPSK" w:cs="TH SarabunPSK" w:hint="cs"/>
                <w:cs/>
              </w:rPr>
              <w:t xml:space="preserve"> </w:t>
            </w:r>
            <w:r w:rsidRPr="004E70D9">
              <w:rPr>
                <w:rFonts w:ascii="TH SarabunPSK" w:hAnsi="TH SarabunPSK" w:cs="TH SarabunPSK"/>
                <w:cs/>
              </w:rPr>
              <w:t>ๆ สภาวะโภชนาการในประเทศไทย ความต้องการสารอาหารของวัยต่าง</w:t>
            </w:r>
            <w:r w:rsidRPr="004E70D9">
              <w:rPr>
                <w:rFonts w:ascii="TH SarabunPSK" w:hAnsi="TH SarabunPSK" w:cs="TH SarabunPSK" w:hint="cs"/>
                <w:cs/>
              </w:rPr>
              <w:t xml:space="preserve"> </w:t>
            </w:r>
            <w:r w:rsidRPr="004E70D9">
              <w:rPr>
                <w:rFonts w:ascii="TH SarabunPSK" w:hAnsi="TH SarabunPSK" w:cs="TH SarabunPSK"/>
                <w:cs/>
              </w:rPr>
              <w:t>ๆ อาหารเพื่อสุขภาพ โภชนาการสูงวัย และอาหารกลุ่มใหม่</w:t>
            </w:r>
            <w:r w:rsidRPr="004E70D9">
              <w:rPr>
                <w:rFonts w:ascii="TH SarabunPSK" w:hAnsi="TH SarabunPSK" w:cs="TH SarabunPSK" w:hint="cs"/>
                <w:cs/>
              </w:rPr>
              <w:t xml:space="preserve"> </w:t>
            </w:r>
            <w:r w:rsidRPr="004E70D9">
              <w:rPr>
                <w:rFonts w:ascii="TH SarabunPSK" w:hAnsi="TH SarabunPSK" w:cs="TH SarabunPSK"/>
                <w:cs/>
              </w:rPr>
              <w:t>ๆ ที่มีผลเชิงสุขภาพตลอดจนศึกษาวิธีการหาสารอาหารและพลังงานของร่างกาย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4D" w:rsidRPr="007F0FF5" w:rsidRDefault="0024604D" w:rsidP="00F30FAF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24604D" w:rsidRPr="007F0FF5" w:rsidTr="0017738C">
        <w:trPr>
          <w:trHeight w:val="3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4604D" w:rsidRPr="003B5A3F" w:rsidRDefault="0024604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3B5A3F">
              <w:rPr>
                <w:rFonts w:ascii="TH SarabunPSK" w:hAnsi="TH SarabunPSK" w:cs="TH SarabunPSK"/>
                <w:b/>
                <w:bCs/>
                <w:cs/>
              </w:rPr>
              <w:t>5073702</w:t>
            </w: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604D" w:rsidRPr="003B5A3F" w:rsidRDefault="0024604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3B5A3F">
              <w:rPr>
                <w:rFonts w:ascii="TH SarabunPSK" w:hAnsi="TH SarabunPSK" w:cs="TH SarabunPSK"/>
                <w:b/>
                <w:bCs/>
                <w:cs/>
              </w:rPr>
              <w:t>หลักการวิเคราะห์อาหาร</w:t>
            </w:r>
          </w:p>
          <w:p w:rsidR="0024604D" w:rsidRPr="003B5A3F" w:rsidRDefault="0024604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3B5A3F">
              <w:rPr>
                <w:rFonts w:ascii="TH SarabunPSK" w:eastAsia="Times New Roman" w:hAnsi="TH SarabunPSK" w:cs="TH SarabunPSK"/>
                <w:b/>
                <w:bCs/>
              </w:rPr>
              <w:t>Principle of Food Analysis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604D" w:rsidRPr="003B5A3F" w:rsidRDefault="0024604D" w:rsidP="006844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3B5A3F">
              <w:rPr>
                <w:rFonts w:ascii="TH SarabunPSK" w:hAnsi="TH SarabunPSK" w:cs="TH SarabunPSK"/>
                <w:b/>
                <w:bCs/>
              </w:rPr>
              <w:t>3(</w:t>
            </w:r>
            <w:r w:rsidRPr="003B5A3F">
              <w:rPr>
                <w:rFonts w:ascii="TH SarabunPSK" w:hAnsi="TH SarabunPSK" w:cs="TH SarabunPSK"/>
                <w:b/>
                <w:bCs/>
                <w:cs/>
              </w:rPr>
              <w:t>2-2-5</w:t>
            </w:r>
            <w:r w:rsidRPr="003B5A3F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4604D" w:rsidRPr="003B5A3F" w:rsidRDefault="0024604D" w:rsidP="00855DB3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5A3F">
              <w:rPr>
                <w:rFonts w:ascii="TH SarabunPSK" w:hAnsi="TH SarabunPSK" w:cs="TH SarabunPSK"/>
                <w:b/>
                <w:bCs/>
                <w:cs/>
              </w:rPr>
              <w:t>5073702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604D" w:rsidRPr="003B5A3F" w:rsidRDefault="0024604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3B5A3F">
              <w:rPr>
                <w:rFonts w:ascii="TH SarabunPSK" w:hAnsi="TH SarabunPSK" w:cs="TH SarabunPSK"/>
                <w:b/>
                <w:bCs/>
                <w:cs/>
              </w:rPr>
              <w:t>หลักการวิเคราะห์อาหาร</w:t>
            </w:r>
          </w:p>
          <w:p w:rsidR="0024604D" w:rsidRPr="003B5A3F" w:rsidRDefault="0024604D" w:rsidP="00684430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Principles of Food Analysis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604D" w:rsidRPr="003B5A3F" w:rsidRDefault="0024604D" w:rsidP="004E31A8">
            <w:pPr>
              <w:ind w:right="-1"/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3B5A3F">
              <w:rPr>
                <w:rFonts w:ascii="TH SarabunPSK" w:eastAsia="Times New Roman" w:hAnsi="TH SarabunPSK" w:cs="TH SarabunPSK"/>
                <w:b/>
                <w:bCs/>
                <w:cs/>
              </w:rPr>
              <w:t>2</w:t>
            </w:r>
            <w:r w:rsidRPr="003B5A3F">
              <w:rPr>
                <w:rFonts w:ascii="TH SarabunPSK" w:eastAsia="Times New Roman" w:hAnsi="TH SarabunPSK" w:cs="TH SarabunPSK"/>
                <w:b/>
                <w:bCs/>
              </w:rPr>
              <w:t>(</w:t>
            </w:r>
            <w:r w:rsidRPr="003B5A3F">
              <w:rPr>
                <w:rFonts w:ascii="TH SarabunPSK" w:eastAsia="Times New Roman" w:hAnsi="TH SarabunPSK" w:cs="TH SarabunPSK"/>
                <w:b/>
                <w:bCs/>
                <w:cs/>
              </w:rPr>
              <w:t>1</w:t>
            </w:r>
            <w:r w:rsidRPr="003B5A3F">
              <w:rPr>
                <w:rFonts w:ascii="TH SarabunPSK" w:eastAsia="Times New Roman" w:hAnsi="TH SarabunPSK" w:cs="TH SarabunPSK"/>
                <w:b/>
                <w:bCs/>
              </w:rPr>
              <w:t>-3-</w:t>
            </w:r>
            <w:r w:rsidRPr="003B5A3F">
              <w:rPr>
                <w:rFonts w:ascii="TH SarabunPSK" w:eastAsia="Times New Roman" w:hAnsi="TH SarabunPSK" w:cs="TH SarabunPSK"/>
                <w:b/>
                <w:bCs/>
                <w:cs/>
              </w:rPr>
              <w:t>3</w:t>
            </w:r>
            <w:r w:rsidRPr="003B5A3F">
              <w:rPr>
                <w:rFonts w:ascii="TH SarabunPSK" w:eastAsia="Times New Roman" w:hAnsi="TH SarabunPSK" w:cs="TH SarabunPSK"/>
                <w:b/>
                <w:bCs/>
              </w:rPr>
              <w:t>)</w:t>
            </w:r>
          </w:p>
        </w:tc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04D" w:rsidRPr="007F0FF5" w:rsidRDefault="0024604D" w:rsidP="003B5A3F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ปรับชื่อวิชาตามคำแนะนำของศูนย์ภาษาและปรับเนื้อหาวิชาลดลงให้บางส่วนไปอยู่ในวิชาเคมี</w:t>
            </w:r>
            <w:r w:rsidRPr="006F6D71">
              <w:rPr>
                <w:rFonts w:ascii="TH SarabunPSK" w:eastAsia="Times New Roman" w:hAnsi="TH SarabunPSK" w:cs="TH SarabunPSK" w:hint="cs"/>
                <w:cs/>
              </w:rPr>
              <w:t>อาหาร 1 และลด</w:t>
            </w:r>
            <w:r>
              <w:rPr>
                <w:rFonts w:ascii="TH SarabunPSK" w:eastAsia="Times New Roman" w:hAnsi="TH SarabunPSK" w:cs="TH SarabunPSK" w:hint="cs"/>
                <w:cs/>
              </w:rPr>
              <w:t>หน่วยกิตลง                    1 หน่วยกิต</w:t>
            </w:r>
          </w:p>
        </w:tc>
      </w:tr>
      <w:tr w:rsidR="0024604D" w:rsidRPr="007F0FF5" w:rsidTr="0017738C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7F0FF5" w:rsidRDefault="0024604D" w:rsidP="009A3673">
            <w:pPr>
              <w:ind w:firstLine="1062"/>
              <w:jc w:val="thaiDistribute"/>
              <w:rPr>
                <w:rFonts w:ascii="TH SarabunPSK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หลักการและวิธีการวิเคราะห์ทางคุณภาพและปริมาณของสารอาหาร เทคนิคการใช้เครื่องมือในการวิเคราะห์ การวิเคราะห์ส่วนประกอบต่าง ๆ ของ อาหารและผลิตภัณฑ์ วัตถุเจือปน และสารปนเปื้อนให้สอดคล้องกับกฎหมายอาหาร</w:t>
            </w: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7F0FF5" w:rsidRDefault="0024604D" w:rsidP="004E70D9">
            <w:pPr>
              <w:ind w:firstLine="865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F0FF5">
              <w:rPr>
                <w:rFonts w:ascii="TH SarabunPSK" w:eastAsia="Times New Roman" w:hAnsi="TH SarabunPSK" w:cs="TH SarabunPSK"/>
                <w:cs/>
              </w:rPr>
              <w:t>หลักการและเทคนิคการวิเคราะห์อาหารทางเคมี และกายภาพ การตรวจสอบคุณภาพน้ำในโรงงานอุตสาหกรรมอาหาร เทคนิคการใช้เครื่องมือวิเคราะห์ทางเคมีพื้นฐานและชั้นสูง เช่น</w:t>
            </w:r>
            <w:r w:rsidRPr="007F0FF5">
              <w:rPr>
                <w:rFonts w:ascii="TH SarabunPSK" w:hAnsi="TH SarabunPSK" w:cs="TH SarabunPSK"/>
                <w:cs/>
              </w:rPr>
              <w:t xml:space="preserve">สเปคโตรสโกปี </w:t>
            </w:r>
            <w:r>
              <w:rPr>
                <w:rFonts w:ascii="TH SarabunPSK" w:hAnsi="TH SarabunPSK" w:cs="TH SarabunPSK" w:hint="cs"/>
                <w:cs/>
              </w:rPr>
              <w:t xml:space="preserve">                     </w:t>
            </w:r>
            <w:r w:rsidRPr="007F0FF5">
              <w:rPr>
                <w:rFonts w:ascii="TH SarabunPSK" w:hAnsi="TH SarabunPSK" w:cs="TH SarabunPSK"/>
                <w:cs/>
              </w:rPr>
              <w:t>โครมาโทรกราฟี</w:t>
            </w:r>
            <w:r w:rsidRPr="007F0FF5">
              <w:rPr>
                <w:rFonts w:ascii="TH SarabunPSK" w:eastAsia="Times New Roman" w:hAnsi="TH SarabunPSK" w:cs="TH SarabunPSK"/>
              </w:rPr>
              <w:t xml:space="preserve"> </w:t>
            </w:r>
            <w:r w:rsidRPr="007F0FF5">
              <w:rPr>
                <w:rFonts w:ascii="TH SarabunPSK" w:eastAsia="Times New Roman" w:hAnsi="TH SarabunPSK" w:cs="TH SarabunPSK"/>
                <w:cs/>
              </w:rPr>
              <w:t xml:space="preserve">ในอุตสาหกรรมอาหาร มาตรฐานห้องปฏิบัติการ และการสอบเทียบเครื่องมือ 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ปฏิบัติการตามเนื้อหา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4D" w:rsidRPr="007F0FF5" w:rsidRDefault="0024604D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24604D" w:rsidRPr="007F0FF5" w:rsidTr="0017738C">
        <w:trPr>
          <w:trHeight w:val="3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4604D" w:rsidRPr="004E70D9" w:rsidRDefault="0024604D" w:rsidP="00F30FA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5074304</w:t>
            </w: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604D" w:rsidRPr="004E70D9" w:rsidRDefault="0024604D" w:rsidP="004E70D9">
            <w:pPr>
              <w:rPr>
                <w:rFonts w:ascii="TH SarabunPSK" w:hAnsi="TH SarabunPSK" w:cs="TH SarabunPSK"/>
                <w:b/>
                <w:bCs/>
              </w:rPr>
            </w:pPr>
            <w:r w:rsidRPr="004E70D9">
              <w:rPr>
                <w:rFonts w:ascii="TH SarabunPSK" w:hAnsi="TH SarabunPSK" w:cs="TH SarabunPSK"/>
                <w:b/>
                <w:bCs/>
                <w:cs/>
              </w:rPr>
              <w:t xml:space="preserve">การพัฒนาผลิตภัณฑ์อาหาร </w:t>
            </w:r>
            <w:r w:rsidRPr="004E70D9">
              <w:rPr>
                <w:rFonts w:ascii="TH SarabunPSK" w:hAnsi="TH SarabunPSK" w:cs="TH SarabunPSK"/>
                <w:b/>
                <w:bCs/>
              </w:rPr>
              <w:t xml:space="preserve">                  </w:t>
            </w:r>
          </w:p>
          <w:p w:rsidR="0024604D" w:rsidRPr="004E70D9" w:rsidRDefault="0024604D" w:rsidP="004E70D9">
            <w:pPr>
              <w:rPr>
                <w:rFonts w:ascii="TH SarabunPSK" w:hAnsi="TH SarabunPSK" w:cs="TH SarabunPSK"/>
                <w:b/>
                <w:bCs/>
              </w:rPr>
            </w:pPr>
            <w:r w:rsidRPr="004E70D9">
              <w:rPr>
                <w:rFonts w:ascii="TH SarabunPSK" w:hAnsi="TH SarabunPSK" w:cs="TH SarabunPSK"/>
                <w:b/>
                <w:bCs/>
              </w:rPr>
              <w:t>Food Product Development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604D" w:rsidRPr="004E70D9" w:rsidRDefault="0024604D" w:rsidP="004E70D9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  <w:r w:rsidRPr="004E70D9"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  <w:r w:rsidRPr="004E70D9">
              <w:rPr>
                <w:rFonts w:ascii="TH SarabunPSK" w:hAnsi="TH SarabunPSK" w:cs="TH SarabunPSK"/>
                <w:b/>
                <w:bCs/>
                <w:cs/>
              </w:rPr>
              <w:t>-2-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  <w:r w:rsidRPr="004E70D9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4604D" w:rsidRPr="004E70D9" w:rsidRDefault="0024604D" w:rsidP="00F30FA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E70D9">
              <w:rPr>
                <w:rFonts w:ascii="TH SarabunPSK" w:hAnsi="TH SarabunPSK" w:cs="TH SarabunPSK"/>
                <w:b/>
                <w:bCs/>
                <w:cs/>
              </w:rPr>
              <w:t>5074302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604D" w:rsidRPr="004E70D9" w:rsidRDefault="0024604D" w:rsidP="004E70D9">
            <w:pPr>
              <w:rPr>
                <w:rFonts w:ascii="TH SarabunPSK" w:hAnsi="TH SarabunPSK" w:cs="TH SarabunPSK"/>
                <w:b/>
                <w:bCs/>
              </w:rPr>
            </w:pPr>
            <w:r w:rsidRPr="004E70D9">
              <w:rPr>
                <w:rFonts w:ascii="TH SarabunPSK" w:hAnsi="TH SarabunPSK" w:cs="TH SarabunPSK"/>
                <w:b/>
                <w:bCs/>
                <w:cs/>
              </w:rPr>
              <w:t xml:space="preserve">การพัฒนาผลิตภัณฑ์อาหาร </w:t>
            </w:r>
            <w:r w:rsidRPr="004E70D9">
              <w:rPr>
                <w:rFonts w:ascii="TH SarabunPSK" w:hAnsi="TH SarabunPSK" w:cs="TH SarabunPSK"/>
                <w:b/>
                <w:bCs/>
              </w:rPr>
              <w:t xml:space="preserve">                  </w:t>
            </w:r>
          </w:p>
          <w:p w:rsidR="0024604D" w:rsidRPr="004E70D9" w:rsidRDefault="0024604D" w:rsidP="004E70D9">
            <w:pPr>
              <w:rPr>
                <w:rFonts w:ascii="TH SarabunPSK" w:hAnsi="TH SarabunPSK" w:cs="TH SarabunPSK"/>
                <w:b/>
                <w:bCs/>
              </w:rPr>
            </w:pPr>
            <w:r w:rsidRPr="004E70D9">
              <w:rPr>
                <w:rFonts w:ascii="TH SarabunPSK" w:hAnsi="TH SarabunPSK" w:cs="TH SarabunPSK"/>
                <w:b/>
                <w:bCs/>
              </w:rPr>
              <w:t>Food Product Development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604D" w:rsidRPr="004E70D9" w:rsidRDefault="0024604D" w:rsidP="004E31A8">
            <w:pPr>
              <w:ind w:left="-108" w:right="-1"/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3</w:t>
            </w:r>
            <w:r w:rsidRPr="004E70D9">
              <w:rPr>
                <w:rFonts w:ascii="TH SarabunPSK" w:eastAsia="Times New Roman" w:hAnsi="TH SarabunPSK" w:cs="TH SarabunPSK"/>
                <w:b/>
                <w:bCs/>
                <w:cs/>
              </w:rPr>
              <w:t>(2-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3</w:t>
            </w:r>
            <w:r w:rsidRPr="004E70D9">
              <w:rPr>
                <w:rFonts w:ascii="TH SarabunPSK" w:eastAsia="Times New Roman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5</w:t>
            </w:r>
            <w:r w:rsidRPr="004E70D9">
              <w:rPr>
                <w:rFonts w:ascii="TH SarabunPSK" w:eastAsia="Times New Roman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04D" w:rsidRPr="007F0FF5" w:rsidRDefault="0024604D" w:rsidP="00F30FAF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เพิ่มเนื้อหาเรื่องการทดสอบอายุการเก็บรักษา</w:t>
            </w:r>
          </w:p>
        </w:tc>
      </w:tr>
      <w:tr w:rsidR="0024604D" w:rsidRPr="007F0FF5" w:rsidTr="0017738C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7F0FF5" w:rsidRDefault="0024604D" w:rsidP="009A3673">
            <w:pPr>
              <w:ind w:firstLine="1062"/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cs/>
              </w:rPr>
              <w:t>ความจำเป็น</w:t>
            </w:r>
            <w:r w:rsidRPr="004E70D9">
              <w:rPr>
                <w:rFonts w:ascii="TH SarabunPSK" w:hAnsi="TH SarabunPSK" w:cs="TH SarabunPSK"/>
                <w:cs/>
              </w:rPr>
              <w:t xml:space="preserve">ของการพัฒนาผลิตภัณฑ์ ขั้นตอนของการพัฒนาผลิตภัณฑ์ </w:t>
            </w:r>
            <w:r>
              <w:rPr>
                <w:rFonts w:ascii="TH SarabunPSK" w:hAnsi="TH SarabunPSK" w:cs="TH SarabunPSK" w:hint="cs"/>
                <w:cs/>
              </w:rPr>
              <w:t>การคิดสูตรและการออกแบบการทดลองในการพัฒนาสูตร และกระบวนการผลิตบทบาทของการตลาด การสำรวจความต้องกานของผู้บริโภค การวิเคราะห์เพื่อคัดเลือกแนวความคิดในการพัฒนาผลิตภัณฑ์ใหม่ เพื่อพัฒนาผลิตภัณฑ์ต้นแบบ มีการศึกษาดูงานนอกสถานที่</w:t>
            </w: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Default="0024604D" w:rsidP="000E438C">
            <w:pPr>
              <w:ind w:firstLine="865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4E70D9">
              <w:rPr>
                <w:rFonts w:ascii="TH SarabunPSK" w:hAnsi="TH SarabunPSK" w:cs="TH SarabunPSK"/>
                <w:cs/>
              </w:rPr>
              <w:t>ความสำคัญของการพัฒนาผลิตภัณฑ์ ขั้นตอนของการพัฒนาผลิตภัณฑ์ การสร้างและคัดเลือกแนวความคิดผลิตภัณฑ์ใหม่ การพัฒนาผลิตภัณฑ์ต้นแบบโดยใช้เทคนิคการพัฒนาสูตร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4E70D9">
              <w:rPr>
                <w:rFonts w:ascii="TH SarabunPSK" w:hAnsi="TH SarabunPSK" w:cs="TH SarabunPSK"/>
                <w:cs/>
              </w:rPr>
              <w:t>การกำหนด  รายละเอียดของผลิตภัณฑ์ การทดสอบตลาดและผู้บริโภคเป้าหมาย การทดสอบอายุการเก็บรักษา</w:t>
            </w:r>
            <w:r w:rsidRPr="004E70D9">
              <w:rPr>
                <w:rFonts w:ascii="TH SarabunPSK" w:hAnsi="TH SarabunPSK" w:cs="TH SarabunPSK" w:hint="cs"/>
                <w:cs/>
              </w:rPr>
              <w:t xml:space="preserve"> </w:t>
            </w:r>
            <w:r w:rsidRPr="004E70D9">
              <w:rPr>
                <w:rFonts w:ascii="TH SarabunPSK" w:hAnsi="TH SarabunPSK" w:cs="TH SarabunPSK"/>
                <w:cs/>
              </w:rPr>
              <w:t>ศึกษาดูงานนอกสถานที่</w:t>
            </w:r>
            <w:r w:rsidRPr="004E70D9">
              <w:rPr>
                <w:rFonts w:ascii="TH SarabunPSK" w:hAnsi="TH SarabunPSK" w:cs="TH SarabunPSK" w:hint="cs"/>
                <w:cs/>
              </w:rPr>
              <w:t>และ</w:t>
            </w:r>
            <w:r w:rsidRPr="004E70D9">
              <w:rPr>
                <w:rFonts w:ascii="TH SarabunPSK" w:eastAsia="Times New Roman" w:hAnsi="TH SarabunPSK" w:cs="TH SarabunPSK"/>
                <w:cs/>
              </w:rPr>
              <w:t>ปฏิบัติการตามเนื้อหา</w:t>
            </w:r>
          </w:p>
          <w:p w:rsidR="0024604D" w:rsidRPr="007F0FF5" w:rsidRDefault="0024604D" w:rsidP="000E438C">
            <w:pPr>
              <w:ind w:firstLine="865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4D" w:rsidRPr="007F0FF5" w:rsidRDefault="0024604D" w:rsidP="00F30FAF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24604D" w:rsidRPr="007F0FF5" w:rsidTr="0017738C">
        <w:trPr>
          <w:trHeight w:val="3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4604D" w:rsidRPr="004E70D9" w:rsidRDefault="0024604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4E70D9">
              <w:rPr>
                <w:rFonts w:ascii="TH SarabunPSK" w:hAnsi="TH SarabunPSK" w:cs="TH SarabunPSK"/>
                <w:b/>
                <w:bCs/>
                <w:cs/>
              </w:rPr>
              <w:lastRenderedPageBreak/>
              <w:t>5074302</w:t>
            </w: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604D" w:rsidRPr="004E70D9" w:rsidRDefault="0024604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4E70D9">
              <w:rPr>
                <w:rFonts w:ascii="TH SarabunPSK" w:hAnsi="TH SarabunPSK" w:cs="TH SarabunPSK"/>
                <w:b/>
                <w:bCs/>
                <w:cs/>
              </w:rPr>
              <w:t>สุขาภิบาลในอุตสาหกรรมอาหาร</w:t>
            </w:r>
          </w:p>
          <w:p w:rsidR="0024604D" w:rsidRPr="004E70D9" w:rsidRDefault="0024604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4E70D9">
              <w:rPr>
                <w:rFonts w:ascii="TH SarabunPSK" w:eastAsia="Times New Roman" w:hAnsi="TH SarabunPSK" w:cs="TH SarabunPSK"/>
                <w:b/>
                <w:bCs/>
              </w:rPr>
              <w:t>Food Plant Sanitation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604D" w:rsidRPr="004E70D9" w:rsidRDefault="0024604D" w:rsidP="00F30FAF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4E70D9">
              <w:rPr>
                <w:rFonts w:ascii="TH SarabunPSK" w:hAnsi="TH SarabunPSK" w:cs="TH SarabunPSK"/>
                <w:b/>
                <w:bCs/>
              </w:rPr>
              <w:t>2(1</w:t>
            </w:r>
            <w:r w:rsidRPr="004E70D9">
              <w:rPr>
                <w:rFonts w:ascii="TH SarabunPSK" w:hAnsi="TH SarabunPSK" w:cs="TH SarabunPSK"/>
                <w:b/>
                <w:bCs/>
                <w:cs/>
              </w:rPr>
              <w:t>-2-</w:t>
            </w:r>
            <w:r w:rsidRPr="004E70D9">
              <w:rPr>
                <w:rFonts w:ascii="TH SarabunPSK" w:hAnsi="TH SarabunPSK" w:cs="TH SarabunPSK"/>
                <w:b/>
                <w:bCs/>
              </w:rPr>
              <w:t>3)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4604D" w:rsidRPr="004E70D9" w:rsidRDefault="0024604D" w:rsidP="00F30FA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E70D9">
              <w:rPr>
                <w:rFonts w:ascii="TH SarabunPSK" w:hAnsi="TH SarabunPSK" w:cs="TH SarabunPSK"/>
                <w:b/>
                <w:bCs/>
                <w:cs/>
              </w:rPr>
              <w:t>5074302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604D" w:rsidRPr="004E70D9" w:rsidRDefault="0024604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4E70D9">
              <w:rPr>
                <w:rFonts w:ascii="TH SarabunPSK" w:hAnsi="TH SarabunPSK" w:cs="TH SarabunPSK"/>
                <w:b/>
                <w:bCs/>
                <w:cs/>
              </w:rPr>
              <w:t>สุขาภิบาลในอุตสาหกรรมอาหาร</w:t>
            </w:r>
          </w:p>
          <w:p w:rsidR="0024604D" w:rsidRPr="004E70D9" w:rsidRDefault="0024604D" w:rsidP="00F30FAF">
            <w:pPr>
              <w:rPr>
                <w:rFonts w:ascii="TH SarabunPSK" w:hAnsi="TH SarabunPSK" w:cs="TH SarabunPSK"/>
                <w:b/>
                <w:bCs/>
              </w:rPr>
            </w:pPr>
            <w:r w:rsidRPr="004E70D9">
              <w:rPr>
                <w:rFonts w:ascii="TH SarabunPSK" w:eastAsia="Times New Roman" w:hAnsi="TH SarabunPSK" w:cs="TH SarabunPSK"/>
                <w:b/>
                <w:bCs/>
              </w:rPr>
              <w:t>Food Plant Sanitation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604D" w:rsidRPr="004E70D9" w:rsidRDefault="0024604D" w:rsidP="004E31A8">
            <w:pPr>
              <w:ind w:left="-108" w:right="-1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E70D9">
              <w:rPr>
                <w:rFonts w:ascii="TH SarabunPSK" w:eastAsia="Times New Roman" w:hAnsi="TH SarabunPSK" w:cs="TH SarabunPSK"/>
                <w:b/>
                <w:bCs/>
                <w:cs/>
              </w:rPr>
              <w:t>2(2-0-4)</w:t>
            </w:r>
          </w:p>
        </w:tc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04D" w:rsidRPr="007F0FF5" w:rsidRDefault="0024604D" w:rsidP="00F30FAF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เนื้อหาวิชาให้มีความชัดเจนและลดความซ้ำซ้อนของเนื้อหาและลดปฏิบัติการโดยไปเพิ่มในวิชาจุลชีววิทยาในอาหาร</w:t>
            </w:r>
          </w:p>
        </w:tc>
      </w:tr>
      <w:tr w:rsidR="0024604D" w:rsidRPr="007F0FF5" w:rsidTr="0017738C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7F0FF5" w:rsidRDefault="0024604D" w:rsidP="0017738C">
            <w:pPr>
              <w:ind w:firstLine="1062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cs/>
              </w:rPr>
              <w:t xml:space="preserve">ความสำคัญและความจำเป็นของการดำเนินการจัดทำโปรแกรมพื้นฐาน เช่น </w:t>
            </w:r>
            <w:r w:rsidRPr="007F0FF5">
              <w:rPr>
                <w:rFonts w:ascii="TH SarabunPSK" w:hAnsi="TH SarabunPSK" w:cs="TH SarabunPSK"/>
              </w:rPr>
              <w:t xml:space="preserve">GMP </w:t>
            </w:r>
            <w:r w:rsidRPr="007F0FF5">
              <w:rPr>
                <w:rFonts w:ascii="TH SarabunPSK" w:hAnsi="TH SarabunPSK" w:cs="TH SarabunPSK"/>
                <w:cs/>
              </w:rPr>
              <w:t xml:space="preserve">โปรแกรม </w:t>
            </w:r>
            <w:r w:rsidRPr="007F0FF5">
              <w:rPr>
                <w:rFonts w:ascii="TH SarabunPSK" w:hAnsi="TH SarabunPSK" w:cs="TH SarabunPSK"/>
              </w:rPr>
              <w:t xml:space="preserve">SSOP </w:t>
            </w:r>
            <w:r w:rsidRPr="007F0FF5">
              <w:rPr>
                <w:rFonts w:ascii="TH SarabunPSK" w:hAnsi="TH SarabunPSK" w:cs="TH SarabunPSK"/>
                <w:cs/>
              </w:rPr>
              <w:t>ข้อกำหนดของกฎหมายเกี่ยวกับโปรแกรมการสุขาภิบาลอาหาร การทำความสะอาดพื้นผิวสัมผัสอาหาร การจำแนกประเภทสารทำความสะอาดและกลไกการทำความสะอาด การฆ่าเชื้อ และการประเภทของสารฆ่าเชื้อ รวมทั้งการตรวจประเมิน</w:t>
            </w: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7F0FF5" w:rsidRDefault="0024604D" w:rsidP="00F4015A">
            <w:pPr>
              <w:ind w:firstLine="865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cs/>
              </w:rPr>
              <w:t xml:space="preserve">แนวทางการผลิตอาหารตามหลักเกณฑ์วิธีการที่ดี </w:t>
            </w:r>
            <w:r w:rsidRPr="007F0FF5">
              <w:rPr>
                <w:rFonts w:ascii="TH SarabunPSK" w:hAnsi="TH SarabunPSK" w:cs="TH SarabunPSK"/>
              </w:rPr>
              <w:t xml:space="preserve">(Good Manufacturing Practice ; GMP) </w:t>
            </w:r>
            <w:r w:rsidRPr="007F0FF5">
              <w:rPr>
                <w:rFonts w:ascii="TH SarabunPSK" w:hAnsi="TH SarabunPSK" w:cs="TH SarabunPSK"/>
                <w:cs/>
              </w:rPr>
              <w:t xml:space="preserve">หลักสุขาภิบาลในโรงงานอุตสาหกรรมอาหาร สุขลักษณะที่ดีของสถานที่ตั้งและอาคารการผลิตเครื่องมือ เครื่องจักรและอุปกรณ์การผลิต การควบคุมกระบวนการผลิตให้ถูกหลักสุขาภิบาลหลักการทำความสะอาด การควบคุมคุณภาพน้ำที่ใช้ในโรงงาน การจัดการของเสียในโรงงานและสิ่งแวดล้อม   การบำรุงรักษา เครื่องจักร สุขอนามัยของบุคคลากรในโรงงาน การควบคุมหนู แมลง และ จุลินทรีย์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การจัดเก็บและการควบคุมการขนส่งตลอดห่วงโซ่อาหาร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4D" w:rsidRPr="007F0FF5" w:rsidRDefault="0024604D" w:rsidP="00F30FAF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24604D" w:rsidRPr="007F0FF5" w:rsidTr="0017738C">
        <w:trPr>
          <w:trHeight w:val="340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604D" w:rsidRPr="004E31A8" w:rsidRDefault="0024604D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4E31A8">
              <w:rPr>
                <w:rFonts w:ascii="TH SarabunPSK" w:hAnsi="TH SarabunPSK" w:cs="TH SarabunPSK"/>
                <w:b/>
                <w:bCs/>
                <w:cs/>
              </w:rPr>
              <w:t>5073501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24604D" w:rsidRPr="004E31A8" w:rsidRDefault="0024604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4E31A8">
              <w:rPr>
                <w:rFonts w:ascii="TH SarabunPSK" w:hAnsi="TH SarabunPSK" w:cs="TH SarabunPSK"/>
                <w:b/>
                <w:bCs/>
                <w:cs/>
              </w:rPr>
              <w:t>วิศวกรรมอาหาร 1</w:t>
            </w:r>
          </w:p>
          <w:p w:rsidR="0024604D" w:rsidRPr="004E31A8" w:rsidRDefault="0024604D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4E31A8">
              <w:rPr>
                <w:rFonts w:ascii="TH SarabunPSK" w:eastAsia="Times New Roman" w:hAnsi="TH SarabunPSK" w:cs="TH SarabunPSK"/>
                <w:b/>
                <w:bCs/>
              </w:rPr>
              <w:t>Food Engineering</w:t>
            </w:r>
            <w:r w:rsidRPr="004E31A8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1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604D" w:rsidRPr="004E31A8" w:rsidRDefault="0024604D" w:rsidP="006844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4E31A8">
              <w:rPr>
                <w:rFonts w:ascii="TH SarabunPSK" w:hAnsi="TH SarabunPSK" w:cs="TH SarabunPSK"/>
                <w:b/>
                <w:bCs/>
              </w:rPr>
              <w:t>3(</w:t>
            </w:r>
            <w:r w:rsidRPr="004E31A8">
              <w:rPr>
                <w:rFonts w:ascii="TH SarabunPSK" w:hAnsi="TH SarabunPSK" w:cs="TH SarabunPSK"/>
                <w:b/>
                <w:bCs/>
                <w:cs/>
              </w:rPr>
              <w:t>2-2-5</w:t>
            </w:r>
            <w:r w:rsidRPr="004E31A8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604D" w:rsidRPr="004E31A8" w:rsidRDefault="0024604D" w:rsidP="00A63427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E31A8">
              <w:rPr>
                <w:rFonts w:ascii="TH SarabunPSK" w:hAnsi="TH SarabunPSK" w:cs="TH SarabunPSK"/>
                <w:b/>
                <w:bCs/>
                <w:cs/>
              </w:rPr>
              <w:t>5073501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24604D" w:rsidRPr="004E31A8" w:rsidRDefault="0024604D" w:rsidP="00C97CA8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หลัก</w:t>
            </w:r>
            <w:r w:rsidRPr="004E31A8">
              <w:rPr>
                <w:rFonts w:ascii="TH SarabunPSK" w:hAnsi="TH SarabunPSK" w:cs="TH SarabunPSK"/>
                <w:b/>
                <w:bCs/>
                <w:cs/>
              </w:rPr>
              <w:t xml:space="preserve">วิศวกรรมอาหาร </w:t>
            </w:r>
          </w:p>
          <w:p w:rsidR="0024604D" w:rsidRPr="004E31A8" w:rsidRDefault="0024604D" w:rsidP="00C97CA8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Principle</w:t>
            </w:r>
            <w:r w:rsidR="00162173">
              <w:rPr>
                <w:rFonts w:ascii="TH SarabunPSK" w:eastAsia="Times New Roman" w:hAnsi="TH SarabunPSK" w:cs="TH SarabunPSK"/>
                <w:b/>
                <w:bCs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 xml:space="preserve"> of </w:t>
            </w:r>
            <w:r w:rsidRPr="004E31A8">
              <w:rPr>
                <w:rFonts w:ascii="TH SarabunPSK" w:eastAsia="Times New Roman" w:hAnsi="TH SarabunPSK" w:cs="TH SarabunPSK"/>
                <w:b/>
                <w:bCs/>
              </w:rPr>
              <w:t xml:space="preserve">Food Engineering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604D" w:rsidRPr="004E31A8" w:rsidRDefault="0024604D" w:rsidP="004E7F97">
            <w:pPr>
              <w:ind w:left="-108" w:right="-1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E31A8">
              <w:rPr>
                <w:rFonts w:ascii="TH SarabunPSK" w:eastAsia="Times New Roman" w:hAnsi="TH SarabunPSK" w:cs="TH SarabunPSK"/>
                <w:b/>
                <w:bCs/>
                <w:cs/>
              </w:rPr>
              <w:t>3(</w:t>
            </w:r>
            <w:r w:rsidR="004E7F97">
              <w:rPr>
                <w:rFonts w:ascii="TH SarabunPSK" w:eastAsia="Times New Roman" w:hAnsi="TH SarabunPSK" w:cs="TH SarabunPSK"/>
                <w:b/>
                <w:bCs/>
              </w:rPr>
              <w:t>3</w:t>
            </w:r>
            <w:r w:rsidRPr="004E31A8">
              <w:rPr>
                <w:rFonts w:ascii="TH SarabunPSK" w:eastAsia="Times New Roman" w:hAnsi="TH SarabunPSK" w:cs="TH SarabunPSK"/>
                <w:b/>
                <w:bCs/>
                <w:cs/>
              </w:rPr>
              <w:t>-</w:t>
            </w:r>
            <w:r w:rsidR="004E7F97">
              <w:rPr>
                <w:rFonts w:ascii="TH SarabunPSK" w:eastAsia="Times New Roman" w:hAnsi="TH SarabunPSK" w:cs="TH SarabunPSK"/>
                <w:b/>
                <w:bCs/>
              </w:rPr>
              <w:t>0</w:t>
            </w:r>
            <w:r w:rsidRPr="004E31A8">
              <w:rPr>
                <w:rFonts w:ascii="TH SarabunPSK" w:eastAsia="Times New Roman" w:hAnsi="TH SarabunPSK" w:cs="TH SarabunPSK"/>
                <w:b/>
                <w:bCs/>
                <w:cs/>
              </w:rPr>
              <w:t>-</w:t>
            </w:r>
            <w:r w:rsidRPr="004E31A8">
              <w:rPr>
                <w:rFonts w:ascii="TH SarabunPSK" w:eastAsia="Times New Roman" w:hAnsi="TH SarabunPSK" w:cs="TH SarabunPSK"/>
                <w:b/>
                <w:bCs/>
              </w:rPr>
              <w:t>5</w:t>
            </w:r>
            <w:r w:rsidRPr="004E31A8">
              <w:rPr>
                <w:rFonts w:ascii="TH SarabunPSK" w:eastAsia="Times New Roman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20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4604D" w:rsidRPr="003C2758" w:rsidRDefault="0024604D" w:rsidP="003C2758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ปรับลดเนื้อหาวิชาของ วิศวกรรม 1 และวิศวกรรม 2 ลง</w:t>
            </w:r>
            <w:r>
              <w:rPr>
                <w:rFonts w:ascii="TH SarabunPSK" w:eastAsia="Times New Roman" w:hAnsi="TH SarabunPSK" w:cs="TH SarabunPSK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s/>
              </w:rPr>
              <w:t>และแยกรหัสวิชาปฏิบัติการออกเพื่อให้เนื้อหาวิชามีความเหมาะสม</w:t>
            </w:r>
          </w:p>
        </w:tc>
      </w:tr>
      <w:tr w:rsidR="0024604D" w:rsidRPr="007F0FF5" w:rsidTr="0017738C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604D" w:rsidRPr="007F0FF5" w:rsidRDefault="0024604D" w:rsidP="0017738C">
            <w:pPr>
              <w:ind w:firstLine="1062"/>
              <w:contextualSpacing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cs/>
              </w:rPr>
              <w:t>หน่วยและมิติ หลักการแปลงหน่วย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7F0FF5">
              <w:rPr>
                <w:rFonts w:ascii="TH SarabunPSK" w:hAnsi="TH SarabunPSK" w:cs="TH SarabunPSK"/>
                <w:cs/>
              </w:rPr>
              <w:t xml:space="preserve">อุณหพลศาสตร์ ความดัน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7F0FF5">
              <w:rPr>
                <w:rFonts w:ascii="TH SarabunPSK" w:hAnsi="TH SarabunPSK" w:cs="TH SarabunPSK"/>
                <w:cs/>
              </w:rPr>
              <w:t>เอนทาลปี สมดุลมวลและพลังงาน แผนภูมิอากาศชื้น กลศาสตร์ของไหล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7F0FF5">
              <w:rPr>
                <w:rFonts w:ascii="TH SarabunPSK" w:hAnsi="TH SarabunPSK" w:cs="TH SarabunPSK"/>
                <w:cs/>
              </w:rPr>
              <w:t>การถ่ายเทความร้อน</w:t>
            </w:r>
            <w:r w:rsidRPr="007F0FF5">
              <w:rPr>
                <w:rFonts w:ascii="TH SarabunPSK" w:hAnsi="TH SarabunPSK" w:cs="TH SarabunPSK"/>
              </w:rPr>
              <w:t xml:space="preserve">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ปฏิบัติการตามเนื้อหา</w:t>
            </w: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604D" w:rsidRPr="007F0FF5" w:rsidRDefault="004E7F97" w:rsidP="004E7F97">
            <w:pPr>
              <w:ind w:right="-1" w:firstLine="955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หน่วยและมิติ พื้นฐานทางเทอร์โมไดนามิกส์สำหรับวิศวกรรมอาหาร แผนภูมิความชื้น สมดุลมวลสารและพลังงาน กลศาสตร์ของไหลเบื้องต้น การถ่ายเทความร้อน 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ปฏิบัติการเฉพาะหน่วยในการแปรรูปอาหาร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4604D" w:rsidRPr="007F0FF5" w:rsidRDefault="0024604D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24604D" w:rsidRPr="007F0FF5" w:rsidTr="0017738C">
        <w:trPr>
          <w:trHeight w:val="340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604D" w:rsidRPr="004E31A8" w:rsidRDefault="0024604D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4E31A8">
              <w:rPr>
                <w:rFonts w:ascii="TH SarabunPSK" w:hAnsi="TH SarabunPSK" w:cs="TH SarabunPSK"/>
                <w:b/>
                <w:bCs/>
                <w:cs/>
              </w:rPr>
              <w:t>5074501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24604D" w:rsidRPr="004E31A8" w:rsidRDefault="0024604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4E31A8">
              <w:rPr>
                <w:rFonts w:ascii="TH SarabunPSK" w:hAnsi="TH SarabunPSK" w:cs="TH SarabunPSK"/>
                <w:b/>
                <w:bCs/>
                <w:cs/>
              </w:rPr>
              <w:t>วิศวกรรมอาหาร 2</w:t>
            </w:r>
          </w:p>
          <w:p w:rsidR="0024604D" w:rsidRPr="004E31A8" w:rsidRDefault="0024604D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4E31A8">
              <w:rPr>
                <w:rFonts w:ascii="TH SarabunPSK" w:eastAsia="Times New Roman" w:hAnsi="TH SarabunPSK" w:cs="TH SarabunPSK"/>
                <w:b/>
                <w:bCs/>
              </w:rPr>
              <w:t>Food Engineering</w:t>
            </w:r>
            <w:r w:rsidRPr="004E31A8">
              <w:rPr>
                <w:rFonts w:ascii="TH SarabunPSK" w:hAnsi="TH SarabunPSK" w:cs="TH SarabunPSK" w:hint="cs"/>
                <w:b/>
                <w:bCs/>
                <w:cs/>
              </w:rPr>
              <w:t xml:space="preserve"> 2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604D" w:rsidRPr="004E31A8" w:rsidRDefault="0024604D" w:rsidP="006844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4E31A8">
              <w:rPr>
                <w:rFonts w:ascii="TH SarabunPSK" w:hAnsi="TH SarabunPSK" w:cs="TH SarabunPSK"/>
                <w:b/>
                <w:bCs/>
              </w:rPr>
              <w:t>3(</w:t>
            </w:r>
            <w:r w:rsidRPr="004E31A8">
              <w:rPr>
                <w:rFonts w:ascii="TH SarabunPSK" w:hAnsi="TH SarabunPSK" w:cs="TH SarabunPSK"/>
                <w:b/>
                <w:bCs/>
                <w:cs/>
              </w:rPr>
              <w:t>2-2-5</w:t>
            </w:r>
            <w:r w:rsidRPr="004E31A8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604D" w:rsidRPr="004E31A8" w:rsidRDefault="0024604D" w:rsidP="00A63427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E31A8">
              <w:rPr>
                <w:rFonts w:ascii="TH SarabunPSK" w:hAnsi="TH SarabunPSK" w:cs="TH SarabunPSK"/>
                <w:b/>
                <w:bCs/>
                <w:cs/>
              </w:rPr>
              <w:t>507</w:t>
            </w:r>
            <w:r w:rsidRPr="004E31A8"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  <w:r w:rsidRPr="004E31A8">
              <w:rPr>
                <w:rFonts w:ascii="TH SarabunPSK" w:hAnsi="TH SarabunPSK" w:cs="TH SarabunPSK"/>
                <w:b/>
                <w:bCs/>
                <w:cs/>
              </w:rPr>
              <w:t>50</w:t>
            </w:r>
            <w:r w:rsidRPr="004E31A8"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24604D" w:rsidRPr="004E31A8" w:rsidRDefault="0024604D" w:rsidP="00DC35A1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4E31A8">
              <w:rPr>
                <w:rFonts w:ascii="TH SarabunPSK" w:hAnsi="TH SarabunPSK" w:cs="TH SarabunPSK" w:hint="cs"/>
                <w:b/>
                <w:bCs/>
                <w:cs/>
              </w:rPr>
              <w:t>ปฏิบัติการ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หลัก</w:t>
            </w:r>
            <w:r w:rsidRPr="004E31A8">
              <w:rPr>
                <w:rFonts w:ascii="TH SarabunPSK" w:hAnsi="TH SarabunPSK" w:cs="TH SarabunPSK"/>
                <w:b/>
                <w:bCs/>
                <w:cs/>
              </w:rPr>
              <w:t>วิศวกรรมอาหาร</w:t>
            </w:r>
          </w:p>
          <w:p w:rsidR="0024604D" w:rsidRPr="00162173" w:rsidRDefault="0024604D" w:rsidP="00DC35A1">
            <w:pPr>
              <w:rPr>
                <w:rFonts w:ascii="TH SarabunPSK" w:hAnsi="TH SarabunPSK" w:cs="TH SarabunPSK"/>
                <w:b/>
                <w:bCs/>
                <w:spacing w:val="-12"/>
                <w:cs/>
              </w:rPr>
            </w:pPr>
            <w:r w:rsidRPr="00162173">
              <w:rPr>
                <w:rFonts w:ascii="TH SarabunPSK" w:eastAsia="Times New Roman" w:hAnsi="TH SarabunPSK" w:cs="TH SarabunPSK"/>
                <w:b/>
                <w:bCs/>
                <w:spacing w:val="-12"/>
              </w:rPr>
              <w:t>Principle</w:t>
            </w:r>
            <w:r w:rsidR="00162173" w:rsidRPr="00162173">
              <w:rPr>
                <w:rFonts w:ascii="TH SarabunPSK" w:eastAsia="Times New Roman" w:hAnsi="TH SarabunPSK" w:cs="TH SarabunPSK"/>
                <w:b/>
                <w:bCs/>
                <w:spacing w:val="-12"/>
              </w:rPr>
              <w:t>s</w:t>
            </w:r>
            <w:r w:rsidRPr="00162173">
              <w:rPr>
                <w:rFonts w:ascii="TH SarabunPSK" w:eastAsia="Times New Roman" w:hAnsi="TH SarabunPSK" w:cs="TH SarabunPSK"/>
                <w:b/>
                <w:bCs/>
                <w:spacing w:val="-12"/>
              </w:rPr>
              <w:t xml:space="preserve"> of Food Engineering Laboratory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604D" w:rsidRPr="004E31A8" w:rsidRDefault="0024604D" w:rsidP="004E31A8">
            <w:pPr>
              <w:ind w:left="-108" w:right="-1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E31A8"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  <w:r w:rsidRPr="004E31A8">
              <w:rPr>
                <w:rFonts w:ascii="TH SarabunPSK" w:eastAsia="Times New Roman" w:hAnsi="TH SarabunPSK" w:cs="TH SarabunPSK"/>
                <w:b/>
                <w:bCs/>
                <w:cs/>
              </w:rPr>
              <w:t>(</w:t>
            </w:r>
            <w:r w:rsidRPr="004E31A8">
              <w:rPr>
                <w:rFonts w:ascii="TH SarabunPSK" w:eastAsia="Times New Roman" w:hAnsi="TH SarabunPSK" w:cs="TH SarabunPSK"/>
                <w:b/>
                <w:bCs/>
              </w:rPr>
              <w:t>0</w:t>
            </w:r>
            <w:r w:rsidRPr="004E31A8">
              <w:rPr>
                <w:rFonts w:ascii="TH SarabunPSK" w:eastAsia="Times New Roman" w:hAnsi="TH SarabunPSK" w:cs="TH SarabunPSK"/>
                <w:b/>
                <w:bCs/>
                <w:cs/>
              </w:rPr>
              <w:t>-3-</w:t>
            </w:r>
            <w:r w:rsidRPr="004E31A8">
              <w:rPr>
                <w:rFonts w:ascii="TH SarabunPSK" w:eastAsia="Times New Roman" w:hAnsi="TH SarabunPSK" w:cs="TH SarabunPSK"/>
                <w:b/>
                <w:bCs/>
              </w:rPr>
              <w:t>1</w:t>
            </w:r>
            <w:r w:rsidRPr="004E31A8">
              <w:rPr>
                <w:rFonts w:ascii="TH SarabunPSK" w:eastAsia="Times New Roman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4604D" w:rsidRPr="007F0FF5" w:rsidRDefault="0024604D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24604D" w:rsidRPr="007F0FF5" w:rsidTr="0017738C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EC504A" w:rsidRDefault="0024604D" w:rsidP="0017738C">
            <w:pPr>
              <w:ind w:firstLine="1062"/>
              <w:jc w:val="thaiDistribute"/>
              <w:rPr>
                <w:rFonts w:ascii="TH SarabunPSK" w:hAnsi="TH SarabunPSK" w:cs="TH SarabunPSK"/>
                <w:b/>
                <w:bCs/>
                <w:spacing w:val="-8"/>
              </w:rPr>
            </w:pPr>
            <w:r w:rsidRPr="00EC504A">
              <w:rPr>
                <w:rFonts w:ascii="TH SarabunPSK" w:hAnsi="TH SarabunPSK" w:cs="TH SarabunPSK"/>
                <w:spacing w:val="-8"/>
                <w:cs/>
              </w:rPr>
              <w:t>การแยกสารเชิงสัมผัสสมดุล ได้แก่ การดูดซับ การสกัดโดยใช้ตัวทำละลาย การตกผลึก การแยกโดยเมมเบรน การกลั่น การแยกสารเชิงกายภาพได้แก่ การตกตะกอน การหมุนเหวี่ยงหนีศูนย์กลาง การกรอง การร่อนผ่านตะแกรง การลดขนาด</w:t>
            </w: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Default="0024604D" w:rsidP="0017738C">
            <w:pPr>
              <w:ind w:firstLine="955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23435C">
              <w:rPr>
                <w:rFonts w:ascii="TH SarabunPSK" w:hAnsi="TH SarabunPSK" w:cs="TH SarabunPSK"/>
                <w:sz w:val="24"/>
                <w:cs/>
              </w:rPr>
              <w:t>ปฏิบัติการ</w:t>
            </w:r>
            <w:r w:rsidRPr="0023435C">
              <w:rPr>
                <w:rFonts w:ascii="TH SarabunPSK" w:hAnsi="TH SarabunPSK" w:cs="TH SarabunPSK" w:hint="cs"/>
                <w:sz w:val="24"/>
                <w:cs/>
              </w:rPr>
              <w:t xml:space="preserve">หลักวิศวกรรมอาหาร </w:t>
            </w:r>
            <w:r w:rsidR="00CC38AB">
              <w:rPr>
                <w:rFonts w:ascii="TH SarabunPSK" w:hAnsi="TH SarabunPSK" w:cs="TH SarabunPSK" w:hint="cs"/>
                <w:sz w:val="24"/>
                <w:cs/>
              </w:rPr>
              <w:t>และปฏิบัติการเฉพาะหน่วยในการแปรรูปอาหาร</w:t>
            </w:r>
            <w:r w:rsidRPr="0023435C">
              <w:rPr>
                <w:rFonts w:ascii="TH SarabunPSK" w:hAnsi="TH SarabunPSK" w:cs="TH SarabunPSK" w:hint="cs"/>
                <w:sz w:val="24"/>
                <w:cs/>
              </w:rPr>
              <w:t xml:space="preserve">เพื่อสนับสนุนวิชาหลักวิศวกรรมอาหาร ได้แก่ กระบวนการทางความร้อน </w:t>
            </w:r>
            <w:r w:rsidRPr="0023435C">
              <w:rPr>
                <w:rFonts w:ascii="TH SarabunPSK" w:hAnsi="TH SarabunPSK" w:cs="TH SarabunPSK"/>
                <w:sz w:val="24"/>
                <w:cs/>
              </w:rPr>
              <w:t>–</w:t>
            </w:r>
            <w:r w:rsidRPr="0023435C">
              <w:rPr>
                <w:rFonts w:ascii="TH SarabunPSK" w:hAnsi="TH SarabunPSK" w:cs="TH SarabunPSK" w:hint="cs"/>
                <w:sz w:val="24"/>
                <w:cs/>
              </w:rPr>
              <w:t xml:space="preserve"> ความเย็น และกระบวนการทางกลต่าง ๆ ที่เกี่ยวกับการแปรรูปอาหาร </w:t>
            </w:r>
          </w:p>
          <w:p w:rsidR="00F4015A" w:rsidRPr="007F0FF5" w:rsidRDefault="00F4015A" w:rsidP="0017738C">
            <w:pPr>
              <w:ind w:firstLine="955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4D" w:rsidRPr="007F0FF5" w:rsidRDefault="0024604D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24604D" w:rsidRPr="007F0FF5" w:rsidTr="0017738C">
        <w:trPr>
          <w:trHeight w:val="3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4604D" w:rsidRPr="004E31A8" w:rsidRDefault="0024604D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4E31A8">
              <w:rPr>
                <w:rFonts w:ascii="TH SarabunPSK" w:hAnsi="TH SarabunPSK" w:cs="TH SarabunPSK"/>
                <w:b/>
                <w:bCs/>
                <w:cs/>
              </w:rPr>
              <w:lastRenderedPageBreak/>
              <w:t>5074305</w:t>
            </w: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604D" w:rsidRPr="004E31A8" w:rsidRDefault="0024604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4E31A8">
              <w:rPr>
                <w:rFonts w:ascii="TH SarabunPSK" w:hAnsi="TH SarabunPSK" w:cs="TH SarabunPSK"/>
                <w:b/>
                <w:bCs/>
                <w:cs/>
              </w:rPr>
              <w:t>การจัดการโรงงานผลิตอาหาร</w:t>
            </w:r>
          </w:p>
          <w:p w:rsidR="0024604D" w:rsidRPr="004E31A8" w:rsidRDefault="0024604D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4E31A8">
              <w:rPr>
                <w:rFonts w:ascii="TH SarabunPSK" w:eastAsia="Times New Roman" w:hAnsi="TH SarabunPSK" w:cs="TH SarabunPSK"/>
                <w:b/>
                <w:bCs/>
              </w:rPr>
              <w:t>Food Plant Management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604D" w:rsidRPr="004E31A8" w:rsidRDefault="0024604D" w:rsidP="006844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4E31A8">
              <w:rPr>
                <w:rFonts w:ascii="TH SarabunPSK" w:hAnsi="TH SarabunPSK" w:cs="TH SarabunPSK"/>
                <w:b/>
                <w:bCs/>
              </w:rPr>
              <w:t>2(1</w:t>
            </w:r>
            <w:r w:rsidRPr="004E31A8">
              <w:rPr>
                <w:rFonts w:ascii="TH SarabunPSK" w:hAnsi="TH SarabunPSK" w:cs="TH SarabunPSK"/>
                <w:b/>
                <w:bCs/>
                <w:cs/>
              </w:rPr>
              <w:t>-2-</w:t>
            </w:r>
            <w:r w:rsidRPr="004E31A8">
              <w:rPr>
                <w:rFonts w:ascii="TH SarabunPSK" w:hAnsi="TH SarabunPSK" w:cs="TH SarabunPSK"/>
                <w:b/>
                <w:bCs/>
              </w:rPr>
              <w:t>3)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4604D" w:rsidRPr="004E31A8" w:rsidRDefault="0024604D" w:rsidP="00A63427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E31A8">
              <w:rPr>
                <w:rFonts w:ascii="TH SarabunPSK" w:hAnsi="TH SarabunPSK" w:cs="TH SarabunPSK"/>
                <w:b/>
                <w:bCs/>
                <w:cs/>
              </w:rPr>
              <w:t>5074305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604D" w:rsidRDefault="0024604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4E31A8">
              <w:rPr>
                <w:rFonts w:ascii="TH SarabunPSK" w:hAnsi="TH SarabunPSK" w:cs="TH SarabunPSK"/>
                <w:b/>
                <w:bCs/>
                <w:cs/>
              </w:rPr>
              <w:t>การจัดการโรงงานผลิตอาหาร</w:t>
            </w:r>
          </w:p>
          <w:p w:rsidR="0024604D" w:rsidRPr="004E31A8" w:rsidRDefault="0024604D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4E31A8">
              <w:rPr>
                <w:rFonts w:ascii="TH SarabunPSK" w:eastAsia="Times New Roman" w:hAnsi="TH SarabunPSK" w:cs="TH SarabunPSK"/>
                <w:b/>
                <w:bCs/>
              </w:rPr>
              <w:t>Food Plant Management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604D" w:rsidRPr="004E31A8" w:rsidRDefault="0024604D" w:rsidP="004E31A8">
            <w:pPr>
              <w:ind w:left="-108" w:right="-1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E31A8">
              <w:rPr>
                <w:rFonts w:ascii="TH SarabunPSK" w:eastAsia="Times New Roman" w:hAnsi="TH SarabunPSK" w:cs="TH SarabunPSK"/>
                <w:b/>
                <w:bCs/>
                <w:cs/>
              </w:rPr>
              <w:t>2(2-0-4)</w:t>
            </w:r>
          </w:p>
        </w:tc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04D" w:rsidRPr="007F0FF5" w:rsidRDefault="0024604D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ปรับคำอธิบายรายวิชาโดยเพิ่มเรื่องการใช้เทคโนโลยีสะอาด และลดชั่วโมงปฏิบัติการเพื่อความเหมาะสมกับรายวิชา</w:t>
            </w:r>
          </w:p>
        </w:tc>
      </w:tr>
      <w:tr w:rsidR="0024604D" w:rsidRPr="007F0FF5" w:rsidTr="0017738C">
        <w:trPr>
          <w:trHeight w:val="340"/>
        </w:trPr>
        <w:tc>
          <w:tcPr>
            <w:tcW w:w="60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7F0FF5" w:rsidRDefault="0024604D" w:rsidP="00723629">
            <w:pPr>
              <w:ind w:firstLine="1062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cs/>
              </w:rPr>
              <w:t>การออกแบบการวางผังโรงงานเพื่อผลิตภาพและสอดคล้องกับกรรมวิธีการผลิตที่ดี กฎหมายโรงงานและสิ่งแวดล้อมที่เกี่ยวข้อง การอนุรักษ์พลังงานความรู้เกี่ยวกับการบริหารจัดการและการประยุกต์ใช้เพื่อการวางแผนการดำเนินการ การควบคุม การติดตามผลการผลิตอาหารตั้งแต่วัตถุดิบ จนถึงผลิตภัณฑ์สำเร็จ การวางแผนด้านคุณภาพ ด้านกำลังคน ด้านกำลังเงิน และด้านการพัฒนาเทคโนโลยีในเชิงบูรณาการที่สอดคล้องกับยุคสมัย พร้อมกรณีศึกษา</w:t>
            </w:r>
          </w:p>
        </w:tc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7F0FF5" w:rsidRDefault="0024604D" w:rsidP="004E31A8">
            <w:pPr>
              <w:ind w:right="-1" w:firstLine="865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eastAsia="Times New Roman" w:hAnsi="TH SarabunPSK" w:cs="TH SarabunPSK"/>
                <w:color w:val="0D0D0D"/>
                <w:cs/>
              </w:rPr>
              <w:t xml:space="preserve">การออกแบบการวางผังโรงงานเพื่อผลิตภาพ  และสอดคล้องกับกรรมวิธีการผลิตที่ดี กฎหมายโรงงานและสิ่งแวดล้อมที่เกี่ยวข้อง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การใช้เทคโนโลยีสะอาด</w:t>
            </w:r>
            <w:r w:rsidRPr="007F0FF5">
              <w:rPr>
                <w:rFonts w:ascii="TH SarabunPSK" w:eastAsia="Times New Roman" w:hAnsi="TH SarabunPSK" w:cs="TH SarabunPSK"/>
                <w:color w:val="0D0D0D"/>
                <w:cs/>
              </w:rPr>
              <w:t xml:space="preserve"> การอนุรักษ์พลังงาน ความรู้เกี่ยวกับการบริหารจัดการและการประยุกต์ใช้เพื่อการวางแผนการดำเนินการ การควบคุม การติดตามผลการผลิตอาหารตั้งแต่วัตถุดิบ จนถึงผลิตภัณฑ์สำเร็จ การวางแผนด้านคุณภาพ ด้านกำลังคน ด้านกำลังเงิน และด้านการพัฒนาเทคโนโลยีในเชิงบูรณาการที่สอดคล้องกับยุคสมัย พร้อมกรณีศึกษา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4D" w:rsidRPr="007F0FF5" w:rsidRDefault="0024604D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24604D" w:rsidRPr="007F0FF5" w:rsidTr="0017738C">
        <w:trPr>
          <w:trHeight w:val="340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604D" w:rsidRPr="00B87305" w:rsidRDefault="0024604D" w:rsidP="004A30DC">
            <w:pPr>
              <w:rPr>
                <w:rFonts w:ascii="TH SarabunPSK" w:hAnsi="TH SarabunPSK" w:cs="TH SarabunPSK"/>
                <w:b/>
                <w:bCs/>
              </w:rPr>
            </w:pPr>
            <w:r w:rsidRPr="00B87305">
              <w:rPr>
                <w:rFonts w:ascii="TH SarabunPSK" w:hAnsi="TH SarabunPSK" w:cs="TH SarabunPSK"/>
                <w:b/>
                <w:bCs/>
                <w:cs/>
              </w:rPr>
              <w:t>507230</w:t>
            </w:r>
            <w:r w:rsidR="004A30DC"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24604D" w:rsidRPr="00B87305" w:rsidRDefault="0024604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B87305">
              <w:rPr>
                <w:rFonts w:ascii="TH SarabunPSK" w:hAnsi="TH SarabunPSK" w:cs="TH SarabunPSK"/>
                <w:b/>
                <w:bCs/>
                <w:cs/>
              </w:rPr>
              <w:t>การจัดและการบริหารการโรงงานอุตสาหกรรมอาหาร</w:t>
            </w:r>
          </w:p>
          <w:p w:rsidR="0024604D" w:rsidRPr="00B87305" w:rsidRDefault="0024604D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B87305">
              <w:rPr>
                <w:rFonts w:ascii="TH SarabunPSK" w:hAnsi="TH SarabunPSK" w:cs="TH SarabunPSK"/>
                <w:b/>
                <w:bCs/>
              </w:rPr>
              <w:t>Management and Administration of Food Industry Plant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604D" w:rsidRPr="00B87305" w:rsidRDefault="0024604D" w:rsidP="006844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B87305">
              <w:rPr>
                <w:rFonts w:ascii="TH SarabunPSK" w:hAnsi="TH SarabunPSK" w:cs="TH SarabunPSK"/>
                <w:b/>
                <w:bCs/>
              </w:rPr>
              <w:t>3(</w:t>
            </w:r>
            <w:r w:rsidRPr="00B87305">
              <w:rPr>
                <w:rFonts w:ascii="TH SarabunPSK" w:hAnsi="TH SarabunPSK" w:cs="TH SarabunPSK"/>
                <w:b/>
                <w:bCs/>
                <w:cs/>
              </w:rPr>
              <w:t>2-2-5</w:t>
            </w:r>
            <w:r w:rsidRPr="00B87305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604D" w:rsidRPr="00B87305" w:rsidRDefault="0024604D" w:rsidP="004A30DC">
            <w:pPr>
              <w:ind w:left="-108" w:right="-108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B87305">
              <w:rPr>
                <w:rFonts w:ascii="TH SarabunPSK" w:hAnsi="TH SarabunPSK" w:cs="TH SarabunPSK"/>
                <w:b/>
                <w:bCs/>
                <w:cs/>
              </w:rPr>
              <w:t>507230</w:t>
            </w:r>
            <w:r w:rsidR="004A30DC"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24604D" w:rsidRPr="00B87305" w:rsidRDefault="0024604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B87305">
              <w:rPr>
                <w:rFonts w:ascii="TH SarabunPSK" w:hAnsi="TH SarabunPSK" w:cs="TH SarabunPSK"/>
                <w:b/>
                <w:bCs/>
                <w:cs/>
              </w:rPr>
              <w:t>การจัดและการบริหารการโรงงานอุตสาหกรรมอาหาร</w:t>
            </w:r>
          </w:p>
          <w:p w:rsidR="0024604D" w:rsidRPr="00B87305" w:rsidRDefault="0024604D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B87305">
              <w:rPr>
                <w:rFonts w:ascii="TH SarabunPSK" w:hAnsi="TH SarabunPSK" w:cs="TH SarabunPSK"/>
                <w:b/>
                <w:bCs/>
              </w:rPr>
              <w:t>Management and Administration of Food Industry Plant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604D" w:rsidRPr="00B87305" w:rsidRDefault="0024604D" w:rsidP="00B87305">
            <w:pPr>
              <w:ind w:left="-108" w:right="-1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B87305">
              <w:rPr>
                <w:rFonts w:ascii="TH SarabunPSK" w:eastAsia="Times New Roman" w:hAnsi="TH SarabunPSK" w:cs="TH SarabunPSK"/>
                <w:b/>
                <w:bCs/>
              </w:rPr>
              <w:t>3(2-</w:t>
            </w:r>
            <w:r w:rsidRPr="00B87305">
              <w:rPr>
                <w:rFonts w:ascii="TH SarabunPSK" w:eastAsia="Times New Roman" w:hAnsi="TH SarabunPSK" w:cs="TH SarabunPSK"/>
                <w:b/>
                <w:bCs/>
                <w:cs/>
              </w:rPr>
              <w:t>3</w:t>
            </w:r>
            <w:r w:rsidRPr="00B87305">
              <w:rPr>
                <w:rFonts w:ascii="TH SarabunPSK" w:eastAsia="Times New Roman" w:hAnsi="TH SarabunPSK" w:cs="TH SarabunPSK"/>
                <w:b/>
                <w:bCs/>
              </w:rPr>
              <w:t>-5)</w:t>
            </w: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604D" w:rsidRPr="007F0FF5" w:rsidRDefault="0024604D" w:rsidP="0017738C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ปรับเนื้อหาวิชาให้เหมาะสมกับสถานการณ์ปัจจุบัน</w:t>
            </w:r>
          </w:p>
        </w:tc>
      </w:tr>
      <w:tr w:rsidR="0024604D" w:rsidRPr="007F0FF5" w:rsidTr="0017738C">
        <w:trPr>
          <w:trHeight w:val="340"/>
        </w:trPr>
        <w:tc>
          <w:tcPr>
            <w:tcW w:w="60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7F0FF5" w:rsidRDefault="0024604D" w:rsidP="00723629">
            <w:pPr>
              <w:ind w:firstLine="1062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cs/>
              </w:rPr>
              <w:t>หลักการทั่วไปในการจัดและบริหารงานโรงงานอุตสาหกรรมอาหาร การออกแบบเครื่องจักร อุปกรณ์ และการจัดระบบการใช้ และการควบคุมเครื่องจักรในโรงงานอุตสาหกรรมอาหาร ความปลอดภัย การทำบัญชีวัดเครื่องมือและอุปกรณ์ต่าง ๆ รวมทั้งวิธีปฏิบัติที่จำเป็นในการบริการงานโรงงานอุตสาหกรรมอาหาร จิตวิทยาอุตสาหกรรม การศึกษาอุปสงค์อุปทานในเชิงผลิตภัณฑ์อุตสาหกรรม</w:t>
            </w:r>
          </w:p>
        </w:tc>
        <w:tc>
          <w:tcPr>
            <w:tcW w:w="568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4D" w:rsidRPr="007F0FF5" w:rsidRDefault="0024604D" w:rsidP="00B87305">
            <w:pPr>
              <w:ind w:firstLine="936"/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F0FF5">
              <w:rPr>
                <w:rFonts w:ascii="TH SarabunPSK" w:eastAsia="Times New Roman" w:hAnsi="TH SarabunPSK" w:cs="TH SarabunPSK"/>
                <w:cs/>
              </w:rPr>
              <w:t>หลักการ</w:t>
            </w:r>
            <w:r w:rsidRPr="007F0FF5">
              <w:rPr>
                <w:rFonts w:ascii="TH SarabunPSK" w:hAnsi="TH SarabunPSK" w:cs="TH SarabunPSK"/>
              </w:rPr>
              <w:t xml:space="preserve">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ทั่วไปในการจัดและบริหารงานโรงงานอุตสาหกรรมอาหาร การออกแบบเครื่องจักร อุปกรณ์ และการจัดระบบการใช้ และการควบคุมเครื่องจักในโรงงานอุตสาหกรรมอาหาร ความปลอดภัย การทำบัญชีวัดเครื่องมือและอุปกรณ์ต่าง ๆ รวมทั้งวิธีปฏิบัติที่จำเป็นในการบริหารโรงงานอุตสาหกรรมอาหาร จิตวิทยาอุตสาหกรรม การศึกษาอุปสงค์อุปทานในเชิงผลิตภัณฑ์อุตสาหกรรม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7F0FF5">
              <w:rPr>
                <w:rFonts w:ascii="TH SarabunPSK" w:hAnsi="TH SarabunPSK" w:cs="TH SarabunPSK"/>
                <w:cs/>
              </w:rPr>
              <w:t>การพัฒนาคุณภาพผลิตภัณฑ์ และการเพิ่มผลผลิตในโรงงาน รวมทั้ง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การใช้เทคโนโลยีสะอาด</w:t>
            </w:r>
            <w:r w:rsidRPr="007F0FF5">
              <w:rPr>
                <w:rFonts w:ascii="TH SarabunPSK" w:hAnsi="TH SarabunPSK" w:cs="TH SarabunPSK"/>
                <w:cs/>
              </w:rPr>
              <w:t xml:space="preserve"> </w:t>
            </w:r>
            <w:r w:rsidRPr="007F0FF5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04D" w:rsidRPr="007F0FF5" w:rsidRDefault="0024604D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</w:tbl>
    <w:p w:rsidR="008D37DA" w:rsidRDefault="008D37DA" w:rsidP="008D37DA"/>
    <w:p w:rsidR="008D37DA" w:rsidRDefault="008D37DA" w:rsidP="008D37DA"/>
    <w:p w:rsidR="008D37DA" w:rsidRDefault="008D37DA" w:rsidP="008D37DA"/>
    <w:tbl>
      <w:tblPr>
        <w:tblW w:w="1373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0"/>
        <w:gridCol w:w="90"/>
        <w:gridCol w:w="3510"/>
        <w:gridCol w:w="17"/>
        <w:gridCol w:w="90"/>
        <w:gridCol w:w="1333"/>
        <w:gridCol w:w="17"/>
        <w:gridCol w:w="883"/>
        <w:gridCol w:w="17"/>
        <w:gridCol w:w="3493"/>
        <w:gridCol w:w="17"/>
        <w:gridCol w:w="1243"/>
        <w:gridCol w:w="17"/>
        <w:gridCol w:w="2019"/>
      </w:tblGrid>
      <w:tr w:rsidR="0017738C" w:rsidRPr="00952E8A" w:rsidTr="0017738C">
        <w:trPr>
          <w:trHeight w:val="340"/>
          <w:tblHeader/>
        </w:trPr>
        <w:tc>
          <w:tcPr>
            <w:tcW w:w="6047" w:type="dxa"/>
            <w:gridSpan w:val="7"/>
            <w:tcBorders>
              <w:bottom w:val="single" w:sz="4" w:space="0" w:color="auto"/>
            </w:tcBorders>
            <w:vAlign w:val="bottom"/>
          </w:tcPr>
          <w:p w:rsidR="0017738C" w:rsidRPr="00952E8A" w:rsidRDefault="0017738C" w:rsidP="00456A89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52E8A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หลักสูตรเดิม พ.ศ. 2550</w:t>
            </w:r>
          </w:p>
        </w:tc>
        <w:tc>
          <w:tcPr>
            <w:tcW w:w="5670" w:type="dxa"/>
            <w:gridSpan w:val="6"/>
            <w:tcBorders>
              <w:bottom w:val="single" w:sz="4" w:space="0" w:color="auto"/>
            </w:tcBorders>
            <w:vAlign w:val="bottom"/>
          </w:tcPr>
          <w:p w:rsidR="0017738C" w:rsidRPr="00952E8A" w:rsidRDefault="0017738C" w:rsidP="00456A89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52E8A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 พ.ศ. 2555</w:t>
            </w:r>
          </w:p>
        </w:tc>
        <w:tc>
          <w:tcPr>
            <w:tcW w:w="2019" w:type="dxa"/>
            <w:tcBorders>
              <w:bottom w:val="single" w:sz="4" w:space="0" w:color="auto"/>
            </w:tcBorders>
            <w:vAlign w:val="bottom"/>
          </w:tcPr>
          <w:p w:rsidR="0017738C" w:rsidRPr="00952E8A" w:rsidRDefault="0017738C" w:rsidP="00456A89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52E8A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E05F6D" w:rsidRPr="00C55331" w:rsidTr="0017738C">
        <w:trPr>
          <w:trHeight w:val="340"/>
          <w:tblHeader/>
        </w:trPr>
        <w:tc>
          <w:tcPr>
            <w:tcW w:w="13736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5F6D" w:rsidRPr="00C55331" w:rsidRDefault="00E05F6D" w:rsidP="00E667D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C55331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า</w:t>
            </w:r>
            <w:r w:rsidRPr="00C55331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เลือก</w:t>
            </w:r>
          </w:p>
        </w:tc>
      </w:tr>
      <w:tr w:rsidR="00E05F6D" w:rsidRPr="007F0FF5" w:rsidTr="0017738C">
        <w:trPr>
          <w:trHeight w:val="340"/>
        </w:trPr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05F6D" w:rsidRPr="00B87305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B87305">
              <w:rPr>
                <w:rFonts w:ascii="TH SarabunPSK" w:hAnsi="TH SarabunPSK" w:cs="TH SarabunPSK"/>
                <w:b/>
                <w:bCs/>
                <w:cs/>
              </w:rPr>
              <w:t>5072403</w:t>
            </w:r>
          </w:p>
        </w:tc>
        <w:tc>
          <w:tcPr>
            <w:tcW w:w="3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5F6D" w:rsidRPr="00B87305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B87305">
              <w:rPr>
                <w:rFonts w:ascii="TH SarabunPSK" w:hAnsi="TH SarabunPSK" w:cs="TH SarabunPSK"/>
                <w:b/>
                <w:bCs/>
                <w:cs/>
              </w:rPr>
              <w:t>เทคโนโลยีธัญชาติและผลิตภัณฑ์</w:t>
            </w:r>
          </w:p>
          <w:p w:rsidR="00E05F6D" w:rsidRPr="00B87305" w:rsidRDefault="00E05F6D" w:rsidP="008A1FD5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B87305">
              <w:rPr>
                <w:rFonts w:ascii="TH SarabunPSK" w:hAnsi="TH SarabunPSK" w:cs="TH SarabunPSK"/>
                <w:b/>
                <w:bCs/>
              </w:rPr>
              <w:t>Cereal and Cereal Products  Technology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05F6D" w:rsidRPr="00B87305" w:rsidRDefault="00E05F6D" w:rsidP="006844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B87305">
              <w:rPr>
                <w:rFonts w:ascii="TH SarabunPSK" w:hAnsi="TH SarabunPSK" w:cs="TH SarabunPSK"/>
                <w:b/>
                <w:bCs/>
              </w:rPr>
              <w:t>3(</w:t>
            </w:r>
            <w:r w:rsidRPr="00B87305">
              <w:rPr>
                <w:rFonts w:ascii="TH SarabunPSK" w:hAnsi="TH SarabunPSK" w:cs="TH SarabunPSK"/>
                <w:b/>
                <w:bCs/>
                <w:cs/>
              </w:rPr>
              <w:t>2-2-5</w:t>
            </w:r>
            <w:r w:rsidRPr="00B87305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1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05F6D" w:rsidRPr="00B87305" w:rsidRDefault="00E05F6D" w:rsidP="00C5533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87305">
              <w:rPr>
                <w:rFonts w:ascii="TH SarabunPSK" w:hAnsi="TH SarabunPSK" w:cs="TH SarabunPSK"/>
                <w:b/>
                <w:bCs/>
                <w:cs/>
              </w:rPr>
              <w:t>5072403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5F6D" w:rsidRPr="00B87305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B87305">
              <w:rPr>
                <w:rFonts w:ascii="TH SarabunPSK" w:hAnsi="TH SarabunPSK" w:cs="TH SarabunPSK"/>
                <w:b/>
                <w:bCs/>
                <w:cs/>
              </w:rPr>
              <w:t>เทคโนโลยีธัญชาติและผลิตภัณฑ์</w:t>
            </w:r>
          </w:p>
          <w:p w:rsidR="00E05F6D" w:rsidRPr="00B87305" w:rsidRDefault="00E05F6D" w:rsidP="008A1FD5">
            <w:pPr>
              <w:rPr>
                <w:rFonts w:ascii="TH SarabunPSK" w:hAnsi="TH SarabunPSK" w:cs="TH SarabunPSK"/>
                <w:b/>
                <w:bCs/>
              </w:rPr>
            </w:pPr>
            <w:r w:rsidRPr="00B87305">
              <w:rPr>
                <w:rFonts w:ascii="TH SarabunPSK" w:hAnsi="TH SarabunPSK" w:cs="TH SarabunPSK"/>
                <w:b/>
                <w:bCs/>
              </w:rPr>
              <w:t>Cereal and Cereal Products  Technology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05F6D" w:rsidRPr="00B87305" w:rsidRDefault="00E05F6D" w:rsidP="00B87305">
            <w:pPr>
              <w:ind w:left="-108" w:right="-1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B87305">
              <w:rPr>
                <w:rFonts w:ascii="TH SarabunPSK" w:eastAsia="Times New Roman" w:hAnsi="TH SarabunPSK" w:cs="TH SarabunPSK"/>
                <w:b/>
                <w:bCs/>
              </w:rPr>
              <w:t>3(2-</w:t>
            </w:r>
            <w:r w:rsidRPr="00B87305">
              <w:rPr>
                <w:rFonts w:ascii="TH SarabunPSK" w:eastAsia="Times New Roman" w:hAnsi="TH SarabunPSK" w:cs="TH SarabunPSK"/>
                <w:b/>
                <w:bCs/>
                <w:cs/>
              </w:rPr>
              <w:t>3</w:t>
            </w:r>
            <w:r w:rsidRPr="00B87305">
              <w:rPr>
                <w:rFonts w:ascii="TH SarabunPSK" w:eastAsia="Times New Roman" w:hAnsi="TH SarabunPSK" w:cs="TH SarabunPSK"/>
                <w:b/>
                <w:bCs/>
              </w:rPr>
              <w:t>-5)</w:t>
            </w:r>
          </w:p>
        </w:tc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5F6D" w:rsidRPr="00C55331" w:rsidRDefault="00E05F6D" w:rsidP="00C55331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ปรับ</w:t>
            </w:r>
            <w:r w:rsidRPr="00C55331">
              <w:rPr>
                <w:rFonts w:ascii="TH SarabunPSK" w:hAnsi="TH SarabunPSK" w:cs="TH SarabunPSK"/>
                <w:cs/>
              </w:rPr>
              <w:t>คำอธิบายรายวิชาให้ทันสมัยและกระชับ</w:t>
            </w:r>
          </w:p>
        </w:tc>
      </w:tr>
      <w:tr w:rsidR="00B87305" w:rsidRPr="007F0FF5" w:rsidTr="0017738C">
        <w:trPr>
          <w:trHeight w:val="340"/>
        </w:trPr>
        <w:tc>
          <w:tcPr>
            <w:tcW w:w="603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05" w:rsidRPr="007F0FF5" w:rsidRDefault="00B87305" w:rsidP="00723629">
            <w:pPr>
              <w:ind w:firstLine="1062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cs/>
              </w:rPr>
              <w:t>ชนิด ประเภท ลักษณะโครงสร้างองค์ประกอบของธัญชาติ การเปลี่ยนแปลงทางเคมี กายภาพและชีวภาพในระหว่างการแปรรูป กรรมวิธีในการแปรรูปไปเป็นผลิตภัณฑ์ และการพัฒนาผลิตภัณฑ์จากธัญชาติ เพื่อเป็นที่ต้องการของตลาดอุตสาหกรรมอาหาร</w:t>
            </w:r>
          </w:p>
        </w:tc>
        <w:tc>
          <w:tcPr>
            <w:tcW w:w="5687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05" w:rsidRPr="007F0FF5" w:rsidRDefault="00B87305" w:rsidP="00B87305">
            <w:pPr>
              <w:ind w:right="-1" w:firstLine="972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4F1271">
              <w:rPr>
                <w:rFonts w:ascii="TH SarabunPSK" w:hAnsi="TH SarabunPSK" w:cs="TH SarabunPSK"/>
                <w:color w:val="000000"/>
                <w:cs/>
              </w:rPr>
              <w:t xml:space="preserve">โครงสร้างและองค์ประกอบทางเคมีของธัญชาติ  สมบัติของแป้งและโครงสร้างของเม็ดแป้ง  การเปลี่ยนแปลงทางเคมี  กายภาพ  และชีวภาพในระหว่างการแปรรูป  การแปรรูปผลิตภัณฑ์อาหารจากธัญชาติและการใช้ประโยชน์จากผลพลอยได้  อาหารสุขภาพจากธัญชาติ  การเก็บรักษาและการควบคุมคุณภาพ  </w:t>
            </w:r>
            <w:r w:rsidR="00D825CF" w:rsidRPr="00D825CF">
              <w:rPr>
                <w:rFonts w:ascii="TH SarabunPSK" w:hAnsi="TH SarabunPSK" w:cs="TH SarabunPSK"/>
                <w:cs/>
              </w:rPr>
              <w:t>ศึกษาดูงานและปฏิบัติการตามเนื้อหา</w:t>
            </w:r>
            <w:r w:rsidR="00D825CF" w:rsidRPr="00D825CF">
              <w:rPr>
                <w:rFonts w:ascii="TH SarabunPSK" w:eastAsia="Times New Roman" w:hAnsi="TH SarabunPSK" w:cs="TH SarabunPSK"/>
              </w:rPr>
              <w:t>    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7305" w:rsidRPr="007F0FF5" w:rsidRDefault="00B87305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E05F6D" w:rsidRPr="007F0FF5" w:rsidTr="0017738C">
        <w:trPr>
          <w:trHeight w:val="34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05F6D" w:rsidRPr="003715BA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3715BA">
              <w:rPr>
                <w:rFonts w:ascii="TH SarabunPSK" w:hAnsi="TH SarabunPSK" w:cs="TH SarabunPSK"/>
                <w:b/>
                <w:bCs/>
                <w:cs/>
              </w:rPr>
              <w:t>5072409</w:t>
            </w:r>
          </w:p>
        </w:tc>
        <w:tc>
          <w:tcPr>
            <w:tcW w:w="3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5F6D" w:rsidRPr="003715BA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3715BA">
              <w:rPr>
                <w:rFonts w:ascii="TH SarabunPSK" w:hAnsi="TH SarabunPSK" w:cs="TH SarabunPSK"/>
                <w:b/>
                <w:bCs/>
                <w:cs/>
              </w:rPr>
              <w:t>เทคโนโลยีนมและผลิตภัณฑ์</w:t>
            </w:r>
          </w:p>
          <w:p w:rsidR="00E05F6D" w:rsidRPr="003715BA" w:rsidRDefault="00E05F6D" w:rsidP="00C55331">
            <w:pPr>
              <w:rPr>
                <w:rFonts w:ascii="TH SarabunPSK" w:hAnsi="TH SarabunPSK" w:cs="TH SarabunPSK"/>
                <w:b/>
                <w:bCs/>
              </w:rPr>
            </w:pPr>
            <w:r w:rsidRPr="003715BA">
              <w:rPr>
                <w:rFonts w:ascii="TH SarabunPSK" w:hAnsi="TH SarabunPSK" w:cs="TH SarabunPSK"/>
                <w:b/>
                <w:bCs/>
              </w:rPr>
              <w:t>Milk and Milk Products Technology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05F6D" w:rsidRPr="003715BA" w:rsidRDefault="00E05F6D" w:rsidP="006844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3715BA">
              <w:rPr>
                <w:rFonts w:ascii="TH SarabunPSK" w:hAnsi="TH SarabunPSK" w:cs="TH SarabunPSK"/>
                <w:b/>
                <w:bCs/>
              </w:rPr>
              <w:t>3(</w:t>
            </w:r>
            <w:r w:rsidRPr="003715BA">
              <w:rPr>
                <w:rFonts w:ascii="TH SarabunPSK" w:hAnsi="TH SarabunPSK" w:cs="TH SarabunPSK"/>
                <w:b/>
                <w:bCs/>
                <w:cs/>
              </w:rPr>
              <w:t>2-2-5</w:t>
            </w:r>
            <w:r w:rsidRPr="003715BA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05F6D" w:rsidRPr="003715BA" w:rsidRDefault="00E05F6D" w:rsidP="00C5533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715BA">
              <w:rPr>
                <w:rFonts w:ascii="TH SarabunPSK" w:hAnsi="TH SarabunPSK" w:cs="TH SarabunPSK"/>
                <w:b/>
                <w:bCs/>
                <w:cs/>
              </w:rPr>
              <w:t>5072409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5F6D" w:rsidRPr="003715BA" w:rsidRDefault="00E05F6D" w:rsidP="00C5533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5BA">
              <w:rPr>
                <w:rFonts w:ascii="TH SarabunPSK" w:hAnsi="TH SarabunPSK" w:cs="TH SarabunPSK"/>
                <w:b/>
                <w:bCs/>
                <w:cs/>
              </w:rPr>
              <w:t>เทคโนโลยีผลิตภัณฑ์นม</w:t>
            </w:r>
            <w:r w:rsidRPr="003715B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E05F6D" w:rsidRPr="003715BA" w:rsidRDefault="00E05F6D" w:rsidP="00C55331">
            <w:pPr>
              <w:rPr>
                <w:rFonts w:ascii="TH SarabunPSK" w:hAnsi="TH SarabunPSK" w:cs="TH SarabunPSK"/>
                <w:b/>
                <w:bCs/>
              </w:rPr>
            </w:pPr>
            <w:r w:rsidRPr="003715BA">
              <w:rPr>
                <w:rFonts w:ascii="TH SarabunPSK" w:eastAsia="Times New Roman" w:hAnsi="TH SarabunPSK" w:cs="TH SarabunPSK"/>
                <w:b/>
                <w:bCs/>
              </w:rPr>
              <w:t xml:space="preserve">Dairy </w:t>
            </w:r>
            <w:r w:rsidR="003715BA" w:rsidRPr="003715BA">
              <w:rPr>
                <w:rFonts w:ascii="TH SarabunPSK" w:eastAsia="Times New Roman" w:hAnsi="TH SarabunPSK" w:cs="TH SarabunPSK"/>
                <w:b/>
                <w:bCs/>
              </w:rPr>
              <w:t xml:space="preserve">Products </w:t>
            </w:r>
            <w:r w:rsidRPr="003715BA">
              <w:rPr>
                <w:rFonts w:ascii="TH SarabunPSK" w:eastAsia="Times New Roman" w:hAnsi="TH SarabunPSK" w:cs="TH SarabunPSK"/>
                <w:b/>
                <w:bCs/>
              </w:rPr>
              <w:t>Technology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05F6D" w:rsidRPr="003715BA" w:rsidRDefault="00E05F6D" w:rsidP="003715BA">
            <w:pPr>
              <w:ind w:left="-108" w:right="-1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715BA">
              <w:rPr>
                <w:rFonts w:ascii="TH SarabunPSK" w:eastAsia="Times New Roman" w:hAnsi="TH SarabunPSK" w:cs="TH SarabunPSK"/>
                <w:b/>
                <w:bCs/>
              </w:rPr>
              <w:t>3(2-</w:t>
            </w:r>
            <w:r w:rsidRPr="003715BA">
              <w:rPr>
                <w:rFonts w:ascii="TH SarabunPSK" w:eastAsia="Times New Roman" w:hAnsi="TH SarabunPSK" w:cs="TH SarabunPSK"/>
                <w:b/>
                <w:bCs/>
                <w:cs/>
              </w:rPr>
              <w:t>3</w:t>
            </w:r>
            <w:r w:rsidRPr="003715BA">
              <w:rPr>
                <w:rFonts w:ascii="TH SarabunPSK" w:eastAsia="Times New Roman" w:hAnsi="TH SarabunPSK" w:cs="TH SarabunPSK"/>
                <w:b/>
                <w:bCs/>
              </w:rPr>
              <w:t>-5)</w:t>
            </w:r>
          </w:p>
        </w:tc>
        <w:tc>
          <w:tcPr>
            <w:tcW w:w="20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5F6D" w:rsidRPr="00C55331" w:rsidRDefault="00E05F6D" w:rsidP="00C5533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C55331">
              <w:rPr>
                <w:rFonts w:ascii="TH SarabunPSK" w:hAnsi="TH SarabunPSK" w:cs="TH SarabunPSK" w:hint="cs"/>
                <w:cs/>
              </w:rPr>
              <w:t>ปรับเนื้อหาและชื่อวิชาให้สอดคล้องและครอบคลุมเนื้อหาวิชา</w:t>
            </w:r>
          </w:p>
        </w:tc>
      </w:tr>
      <w:tr w:rsidR="003715BA" w:rsidRPr="007F0FF5" w:rsidTr="0017738C">
        <w:trPr>
          <w:trHeight w:val="340"/>
        </w:trPr>
        <w:tc>
          <w:tcPr>
            <w:tcW w:w="603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5BA" w:rsidRPr="007F0FF5" w:rsidRDefault="003715BA" w:rsidP="003715BA">
            <w:pPr>
              <w:ind w:firstLine="972"/>
              <w:jc w:val="thaiDistribute"/>
              <w:rPr>
                <w:rFonts w:ascii="TH SarabunPSK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สมบัติทางเคมี กายภาพ และจุลชีววิทยาของน้ำนม องค์ประกอบน้ำนม ปัจจัยที่มีผลต่อปริมาณและคุณภาพของน้ำนม การตรวจสอบคุณภาพน้ำนม การเสื่อมเสียและการเก็บรักษา การแปรรูปเป็นผลิตภัณฑ์ชนิดต่าง ๆ อุปกรณ์ที่ใช้ในการแปรรูป การเสื่อมเสียคุณภาพของผลิตภัณฑ์นม</w:t>
            </w:r>
          </w:p>
        </w:tc>
        <w:tc>
          <w:tcPr>
            <w:tcW w:w="56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5BA" w:rsidRPr="007F0FF5" w:rsidRDefault="003715BA" w:rsidP="0017738C">
            <w:pPr>
              <w:ind w:firstLine="882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eastAsia="AngsanaNew" w:hAnsi="TH SarabunPSK" w:cs="TH SarabunPSK"/>
                <w:cs/>
              </w:rPr>
              <w:t>องค์ประกอบและสมบัติทางเคมี กายภาพ</w:t>
            </w:r>
            <w:r w:rsidRPr="007F0FF5">
              <w:rPr>
                <w:rFonts w:ascii="TH SarabunPSK" w:eastAsia="AngsanaNew" w:hAnsi="TH SarabunPSK" w:cs="TH SarabunPSK"/>
              </w:rPr>
              <w:t xml:space="preserve"> </w:t>
            </w:r>
            <w:r w:rsidRPr="007F0FF5">
              <w:rPr>
                <w:rFonts w:ascii="TH SarabunPSK" w:eastAsia="AngsanaNew" w:hAnsi="TH SarabunPSK" w:cs="TH SarabunPSK"/>
                <w:cs/>
              </w:rPr>
              <w:t>และจุลชีววิทยาของน้ำนม</w:t>
            </w:r>
            <w:r w:rsidRPr="007F0FF5">
              <w:rPr>
                <w:rFonts w:ascii="TH SarabunPSK" w:eastAsia="AngsanaNew" w:hAnsi="TH SarabunPSK" w:cs="TH SarabunPSK"/>
              </w:rPr>
              <w:t xml:space="preserve"> </w:t>
            </w:r>
            <w:r w:rsidRPr="007F0FF5">
              <w:rPr>
                <w:rFonts w:ascii="TH SarabunPSK" w:eastAsia="AngsanaNew" w:hAnsi="TH SarabunPSK" w:cs="TH SarabunPSK"/>
                <w:cs/>
              </w:rPr>
              <w:t>ปัจจัยที่มีผลต่อปริมาณและคุณภาพของน้ำนม กรรมวิธีที่ใช้ในการแปรรูปผลิตภัณฑ์นมชนิดต่าง ๆ</w:t>
            </w:r>
            <w:r w:rsidRPr="007F0FF5">
              <w:rPr>
                <w:rFonts w:ascii="TH SarabunPSK" w:eastAsia="AngsanaNew" w:hAnsi="TH SarabunPSK" w:cs="TH SarabunPSK"/>
              </w:rPr>
              <w:t xml:space="preserve"> </w:t>
            </w:r>
            <w:r w:rsidRPr="007F0FF5">
              <w:rPr>
                <w:rFonts w:ascii="TH SarabunPSK" w:eastAsia="AngsanaNew" w:hAnsi="TH SarabunPSK" w:cs="TH SarabunPSK"/>
                <w:cs/>
              </w:rPr>
              <w:t>การตรวจสอบคุณภาพและมาตรฐานผลิตภัณฑ์นม</w:t>
            </w:r>
            <w:r w:rsidRPr="007F0FF5">
              <w:rPr>
                <w:rFonts w:ascii="TH SarabunPSK" w:eastAsia="AngsanaNew" w:hAnsi="TH SarabunPSK" w:cs="TH SarabunPSK"/>
              </w:rPr>
              <w:t xml:space="preserve"> </w:t>
            </w:r>
            <w:r w:rsidRPr="007F0FF5">
              <w:rPr>
                <w:rFonts w:ascii="TH SarabunPSK" w:eastAsia="AngsanaNew" w:hAnsi="TH SarabunPSK" w:cs="TH SarabunPSK"/>
                <w:cs/>
              </w:rPr>
              <w:t>ผลพลอยได้จากกระบวนการผลิตผลิตภัณฑ์นม</w:t>
            </w:r>
            <w:r w:rsidRPr="007F0FF5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="00AF07E1" w:rsidRPr="00AF07E1">
              <w:rPr>
                <w:rFonts w:ascii="TH SarabunPSK" w:hAnsi="TH SarabunPSK" w:cs="TH SarabunPSK"/>
                <w:cs/>
              </w:rPr>
              <w:t>ศึกษาดูงานและปฏิบัติการตามเนื้อหา</w:t>
            </w:r>
          </w:p>
        </w:tc>
        <w:tc>
          <w:tcPr>
            <w:tcW w:w="20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5BA" w:rsidRPr="007F0FF5" w:rsidRDefault="003715BA" w:rsidP="00C5533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05F6D" w:rsidRPr="007F0FF5" w:rsidTr="0017738C">
        <w:trPr>
          <w:trHeight w:val="340"/>
        </w:trPr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05F6D" w:rsidRPr="003715BA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3715BA">
              <w:rPr>
                <w:rFonts w:ascii="TH SarabunPSK" w:hAnsi="TH SarabunPSK" w:cs="TH SarabunPSK"/>
                <w:b/>
                <w:bCs/>
                <w:cs/>
              </w:rPr>
              <w:t>5072410</w:t>
            </w:r>
          </w:p>
        </w:tc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05F6D" w:rsidRPr="003715BA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3715BA">
              <w:rPr>
                <w:rFonts w:ascii="TH SarabunPSK" w:hAnsi="TH SarabunPSK" w:cs="TH SarabunPSK"/>
                <w:b/>
                <w:bCs/>
                <w:cs/>
              </w:rPr>
              <w:t>เทคโนโลยีเนื้อและผลิตภัณฑ์</w:t>
            </w:r>
          </w:p>
          <w:p w:rsidR="00E05F6D" w:rsidRPr="003715BA" w:rsidRDefault="00E05F6D" w:rsidP="006D254B">
            <w:pPr>
              <w:rPr>
                <w:rFonts w:ascii="TH SarabunPSK" w:hAnsi="TH SarabunPSK" w:cs="TH SarabunPSK"/>
                <w:b/>
                <w:bCs/>
              </w:rPr>
            </w:pPr>
            <w:r w:rsidRPr="003715BA">
              <w:rPr>
                <w:rFonts w:ascii="TH SarabunPSK" w:hAnsi="TH SarabunPSK" w:cs="TH SarabunPSK"/>
                <w:b/>
                <w:bCs/>
              </w:rPr>
              <w:t>Meat and Meat Products Technology</w:t>
            </w: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05F6D" w:rsidRPr="003715BA" w:rsidRDefault="00E05F6D" w:rsidP="006844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3715BA">
              <w:rPr>
                <w:rFonts w:ascii="TH SarabunPSK" w:hAnsi="TH SarabunPSK" w:cs="TH SarabunPSK"/>
                <w:b/>
                <w:bCs/>
              </w:rPr>
              <w:t>3(</w:t>
            </w:r>
            <w:r w:rsidRPr="003715BA">
              <w:rPr>
                <w:rFonts w:ascii="TH SarabunPSK" w:hAnsi="TH SarabunPSK" w:cs="TH SarabunPSK"/>
                <w:b/>
                <w:bCs/>
                <w:cs/>
              </w:rPr>
              <w:t>2-2-5</w:t>
            </w:r>
            <w:r w:rsidRPr="003715BA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05F6D" w:rsidRPr="003715BA" w:rsidRDefault="00E05F6D" w:rsidP="00C5533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715BA">
              <w:rPr>
                <w:rFonts w:ascii="TH SarabunPSK" w:hAnsi="TH SarabunPSK" w:cs="TH SarabunPSK"/>
                <w:b/>
                <w:bCs/>
                <w:cs/>
              </w:rPr>
              <w:t>5072410</w:t>
            </w:r>
          </w:p>
        </w:tc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05F6D" w:rsidRPr="003715BA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3715BA">
              <w:rPr>
                <w:rFonts w:ascii="TH SarabunPSK" w:hAnsi="TH SarabunPSK" w:cs="TH SarabunPSK"/>
                <w:b/>
                <w:bCs/>
                <w:cs/>
              </w:rPr>
              <w:t>เทคโนโลยีเนื้อและผลิตภัณฑ์</w:t>
            </w:r>
          </w:p>
          <w:p w:rsidR="00E05F6D" w:rsidRPr="003715BA" w:rsidRDefault="00E05F6D" w:rsidP="00684430">
            <w:pPr>
              <w:rPr>
                <w:rFonts w:ascii="TH SarabunPSK" w:hAnsi="TH SarabunPSK" w:cs="TH SarabunPSK"/>
                <w:b/>
                <w:bCs/>
                <w:spacing w:val="-6"/>
              </w:rPr>
            </w:pPr>
            <w:r w:rsidRPr="003715BA">
              <w:rPr>
                <w:rFonts w:ascii="TH SarabunPSK" w:hAnsi="TH SarabunPSK" w:cs="TH SarabunPSK"/>
                <w:b/>
                <w:bCs/>
                <w:spacing w:val="-6"/>
              </w:rPr>
              <w:t>Meat and Meat Products Technology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05F6D" w:rsidRPr="003715BA" w:rsidRDefault="00E05F6D" w:rsidP="003715BA">
            <w:pPr>
              <w:ind w:left="-108" w:right="-1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715BA">
              <w:rPr>
                <w:rFonts w:ascii="TH SarabunPSK" w:eastAsia="Times New Roman" w:hAnsi="TH SarabunPSK" w:cs="TH SarabunPSK"/>
                <w:b/>
                <w:bCs/>
              </w:rPr>
              <w:t>3(2-</w:t>
            </w:r>
            <w:r w:rsidRPr="003715BA">
              <w:rPr>
                <w:rFonts w:ascii="TH SarabunPSK" w:eastAsia="Times New Roman" w:hAnsi="TH SarabunPSK" w:cs="TH SarabunPSK"/>
                <w:b/>
                <w:bCs/>
                <w:cs/>
              </w:rPr>
              <w:t>3</w:t>
            </w:r>
            <w:r w:rsidRPr="003715BA">
              <w:rPr>
                <w:rFonts w:ascii="TH SarabunPSK" w:eastAsia="Times New Roman" w:hAnsi="TH SarabunPSK" w:cs="TH SarabunPSK"/>
                <w:b/>
                <w:bCs/>
              </w:rPr>
              <w:t>-5)</w:t>
            </w:r>
          </w:p>
        </w:tc>
        <w:tc>
          <w:tcPr>
            <w:tcW w:w="2036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05F6D" w:rsidRPr="007F0FF5" w:rsidRDefault="00E05F6D" w:rsidP="003715BA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ปรับ</w:t>
            </w:r>
            <w:r w:rsidRPr="00C55331">
              <w:rPr>
                <w:rFonts w:ascii="TH SarabunPSK" w:hAnsi="TH SarabunPSK" w:cs="TH SarabunPSK"/>
                <w:cs/>
              </w:rPr>
              <w:t>คำอธิบายรายวิชาให้</w:t>
            </w:r>
            <w:r w:rsidR="003715BA">
              <w:rPr>
                <w:rFonts w:ascii="TH SarabunPSK" w:hAnsi="TH SarabunPSK" w:cs="TH SarabunPSK" w:hint="cs"/>
                <w:cs/>
              </w:rPr>
              <w:t>เหมาะสมกับเหตุการณ์ปัจจุบัน</w:t>
            </w:r>
            <w:r w:rsidRPr="00C55331">
              <w:rPr>
                <w:rFonts w:ascii="TH SarabunPSK" w:hAnsi="TH SarabunPSK" w:cs="TH SarabunPSK"/>
                <w:cs/>
              </w:rPr>
              <w:t>และกระชับ</w:t>
            </w:r>
          </w:p>
        </w:tc>
      </w:tr>
      <w:tr w:rsidR="003715BA" w:rsidRPr="007F0FF5" w:rsidTr="0017738C">
        <w:trPr>
          <w:trHeight w:val="340"/>
        </w:trPr>
        <w:tc>
          <w:tcPr>
            <w:tcW w:w="603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5BA" w:rsidRPr="007F0FF5" w:rsidRDefault="003715BA" w:rsidP="003715BA">
            <w:pPr>
              <w:ind w:firstLine="972"/>
              <w:jc w:val="thaiDistribute"/>
              <w:rPr>
                <w:rFonts w:ascii="TH SarabunPSK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โครงสร้างและการทำงานของกล้ามเนื้อลาย องค์ประกอบทางกายภาพ ทางเคมีและคุณค่าทางโภชนาการของเนื้อสัตว์ การตัดแต่งซากโคและสุกร การปรุงอาหาร จากเนื้อสัตว์และการเปลี่ยนแปลงของเนื้อสัตว์จากการปรุงอาหารด้วยความร้อน คุณภาพทางการบริโภคของเนื้อสัตว์ การแปรรูปเนื้อสัตว์ การเสื่อมเสียของเนื้อสัตว์และผลิตภัณฑ์ การถนอมรักษาเนื้อสัตว์ด้วยวิธีทางกาย ทางเคมีและวิธีอื่น ๆ  ศึกษาดูงานและปฏิบัติการตามเนื้อหา</w:t>
            </w:r>
          </w:p>
        </w:tc>
        <w:tc>
          <w:tcPr>
            <w:tcW w:w="56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5BA" w:rsidRPr="007F0FF5" w:rsidRDefault="003715BA" w:rsidP="0017738C">
            <w:pPr>
              <w:ind w:firstLine="882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color w:val="000000"/>
                <w:cs/>
              </w:rPr>
              <w:t>โครงสร้างและการทำงานของกล้ามเนื้อลาย องค์ประกอบทางกายภาพและคุณค่าทางโภชนาการของเนื้อสัตว์  การตัดแต่งซากโคและสุกร  การปรุงอาหารจากเนื้อสัตว์และการเปลี่ยนแปลงของเนื้อสัตว์จากการปรุงอาหารด้วยความร้อน  คุณภาพการบริโภคของเนื้อสัตว์  การแปรรูปผลิตภัณฑ์เนื้อชนิดต่าง  การเสื่อมเสียและการถนอมรักษาเนื้อสัตว์ และผลิตภัณฑ์อาหารสุขภาพจากเนื้อสัตว์ ศึกษาดูงานและปฏิบัติการตามเนื้อหา</w:t>
            </w:r>
          </w:p>
        </w:tc>
        <w:tc>
          <w:tcPr>
            <w:tcW w:w="20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15BA" w:rsidRPr="007F0FF5" w:rsidRDefault="003715BA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3715BA" w:rsidRPr="007F0FF5" w:rsidTr="0017738C">
        <w:trPr>
          <w:trHeight w:val="34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715BA" w:rsidRPr="003715BA" w:rsidRDefault="0017738C" w:rsidP="00684430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>5</w:t>
            </w:r>
            <w:r w:rsidR="003715BA" w:rsidRPr="003715BA">
              <w:rPr>
                <w:rFonts w:ascii="TH SarabunPSK" w:hAnsi="TH SarabunPSK" w:cs="TH SarabunPSK"/>
                <w:b/>
                <w:bCs/>
                <w:cs/>
              </w:rPr>
              <w:t>073202</w:t>
            </w:r>
          </w:p>
        </w:tc>
        <w:tc>
          <w:tcPr>
            <w:tcW w:w="3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15BA" w:rsidRPr="003715BA" w:rsidRDefault="003715BA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3715BA">
              <w:rPr>
                <w:rFonts w:ascii="TH SarabunPSK" w:hAnsi="TH SarabunPSK" w:cs="TH SarabunPSK"/>
                <w:b/>
                <w:bCs/>
                <w:cs/>
              </w:rPr>
              <w:t>อุตสาหกรรมการหมัก</w:t>
            </w:r>
          </w:p>
          <w:p w:rsidR="003715BA" w:rsidRPr="003715BA" w:rsidRDefault="003715BA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3715BA">
              <w:rPr>
                <w:rFonts w:ascii="TH SarabunPSK" w:eastAsia="Times New Roman" w:hAnsi="TH SarabunPSK" w:cs="TH SarabunPSK"/>
                <w:b/>
                <w:bCs/>
              </w:rPr>
              <w:t>Fermentation Industry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715BA" w:rsidRPr="003715BA" w:rsidRDefault="003715BA" w:rsidP="006844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3715BA">
              <w:rPr>
                <w:rFonts w:ascii="TH SarabunPSK" w:hAnsi="TH SarabunPSK" w:cs="TH SarabunPSK"/>
                <w:b/>
                <w:bCs/>
              </w:rPr>
              <w:t>3(</w:t>
            </w:r>
            <w:r w:rsidRPr="003715BA">
              <w:rPr>
                <w:rFonts w:ascii="TH SarabunPSK" w:hAnsi="TH SarabunPSK" w:cs="TH SarabunPSK"/>
                <w:b/>
                <w:bCs/>
                <w:cs/>
              </w:rPr>
              <w:t>2-2-5</w:t>
            </w:r>
            <w:r w:rsidRPr="003715BA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715BA" w:rsidRPr="003715BA" w:rsidRDefault="003715BA" w:rsidP="00C5533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715BA">
              <w:rPr>
                <w:rFonts w:ascii="TH SarabunPSK" w:hAnsi="TH SarabunPSK" w:cs="TH SarabunPSK"/>
                <w:b/>
                <w:bCs/>
                <w:cs/>
              </w:rPr>
              <w:t>5073202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715BA" w:rsidRPr="003715BA" w:rsidRDefault="003715BA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3715BA">
              <w:rPr>
                <w:rFonts w:ascii="TH SarabunPSK" w:hAnsi="TH SarabunPSK" w:cs="TH SarabunPSK"/>
                <w:b/>
                <w:bCs/>
                <w:cs/>
              </w:rPr>
              <w:t>อุตสาหกรรมการหมัก</w:t>
            </w:r>
          </w:p>
          <w:p w:rsidR="003715BA" w:rsidRPr="003715BA" w:rsidRDefault="003715BA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3715BA">
              <w:rPr>
                <w:rFonts w:ascii="TH SarabunPSK" w:eastAsia="Times New Roman" w:hAnsi="TH SarabunPSK" w:cs="TH SarabunPSK"/>
                <w:b/>
                <w:bCs/>
              </w:rPr>
              <w:t>Fermentation Industry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715BA" w:rsidRPr="003715BA" w:rsidRDefault="003715BA" w:rsidP="008D37DA">
            <w:pPr>
              <w:ind w:left="-108" w:right="-18"/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3715BA">
              <w:rPr>
                <w:rFonts w:ascii="TH SarabunPSK" w:eastAsia="Times New Roman" w:hAnsi="TH SarabunPSK" w:cs="TH SarabunPSK"/>
                <w:b/>
                <w:bCs/>
              </w:rPr>
              <w:t>3(2-</w:t>
            </w:r>
            <w:r w:rsidRPr="003715BA">
              <w:rPr>
                <w:rFonts w:ascii="TH SarabunPSK" w:eastAsia="Times New Roman" w:hAnsi="TH SarabunPSK" w:cs="TH SarabunPSK"/>
                <w:b/>
                <w:bCs/>
                <w:cs/>
              </w:rPr>
              <w:t>3</w:t>
            </w:r>
            <w:r w:rsidRPr="003715BA">
              <w:rPr>
                <w:rFonts w:ascii="TH SarabunPSK" w:eastAsia="Times New Roman" w:hAnsi="TH SarabunPSK" w:cs="TH SarabunPSK"/>
                <w:b/>
                <w:bCs/>
              </w:rPr>
              <w:t>-5)</w:t>
            </w:r>
          </w:p>
        </w:tc>
        <w:tc>
          <w:tcPr>
            <w:tcW w:w="20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5BA" w:rsidRPr="00243589" w:rsidRDefault="003715BA" w:rsidP="00243589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243589">
              <w:rPr>
                <w:rFonts w:ascii="TH SarabunPSK" w:hAnsi="TH SarabunPSK" w:cs="TH SarabunPSK" w:hint="cs"/>
                <w:cs/>
              </w:rPr>
              <w:t>ปรับ</w:t>
            </w:r>
            <w:r w:rsidRPr="00243589">
              <w:rPr>
                <w:rFonts w:ascii="TH SarabunPSK" w:hAnsi="TH SarabunPSK" w:cs="TH SarabunPSK"/>
                <w:cs/>
              </w:rPr>
              <w:t>คำอธิบายรายวิชาให้</w:t>
            </w:r>
            <w:r w:rsidRPr="00243589">
              <w:rPr>
                <w:rFonts w:ascii="TH SarabunPSK" w:hAnsi="TH SarabunPSK" w:cs="TH SarabunPSK" w:hint="cs"/>
                <w:cs/>
              </w:rPr>
              <w:t>เหมาะสมกับเหตุการณ์ปัจจุบัน</w:t>
            </w:r>
            <w:r w:rsidRPr="00243589">
              <w:rPr>
                <w:rFonts w:ascii="TH SarabunPSK" w:hAnsi="TH SarabunPSK" w:cs="TH SarabunPSK"/>
                <w:cs/>
              </w:rPr>
              <w:t>และกระชับ</w:t>
            </w:r>
          </w:p>
        </w:tc>
      </w:tr>
      <w:tr w:rsidR="003715BA" w:rsidRPr="007F0FF5" w:rsidTr="0017738C">
        <w:trPr>
          <w:trHeight w:val="340"/>
        </w:trPr>
        <w:tc>
          <w:tcPr>
            <w:tcW w:w="603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5BA" w:rsidRPr="007F0FF5" w:rsidRDefault="003715BA" w:rsidP="003715BA">
            <w:pPr>
              <w:ind w:firstLine="97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ประเภทของการหมัก จุลินทรีย์ที่สำคัญในกระบวนการหมัก การเตรียมหัวเชื้อ จุลินทรีย์เพื่อกระบวนการหมัก การหมักอาหารประเภทต่าง ๆ และเครื่องดื่มประเภทแอลกอฮอล์ ตลอดถึงการทำให้บริสุทธิ์ การควบคุมความต่อเนื่องของกระบวนการหมัก การควบคุมคุณภาพแลการเก็บรักษาอาหารหมัก</w:t>
            </w:r>
          </w:p>
        </w:tc>
        <w:tc>
          <w:tcPr>
            <w:tcW w:w="56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5BA" w:rsidRPr="007F0FF5" w:rsidRDefault="003715BA" w:rsidP="003715BA">
            <w:pPr>
              <w:ind w:firstLine="882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cs/>
              </w:rPr>
              <w:t>หลักการและประเภทของการหมัก จุลินทรีย์ที่เกี่ยวข้องกับการหมัก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7F0FF5">
              <w:rPr>
                <w:rFonts w:ascii="TH SarabunPSK" w:hAnsi="TH SarabunPSK" w:cs="TH SarabunPSK"/>
                <w:cs/>
              </w:rPr>
              <w:t>ปัจจัยที่เกี่ยวข้องในกระบวนการหมัก กรรมวิธีการผลิตที่ใช้ในอุตสาหกรรมการหมัก ผลิตภัณฑ์อาหารหมักชนิดต่าง ๆ</w:t>
            </w:r>
            <w:r w:rsidRPr="007F0FF5">
              <w:rPr>
                <w:rFonts w:ascii="TH SarabunPSK" w:hAnsi="TH SarabunPSK" w:cs="TH SarabunPSK"/>
              </w:rPr>
              <w:t xml:space="preserve"> </w:t>
            </w:r>
            <w:r w:rsidRPr="007F0FF5">
              <w:rPr>
                <w:rFonts w:ascii="TH SarabunPSK" w:hAnsi="TH SarabunPSK" w:cs="TH SarabunPSK"/>
                <w:cs/>
              </w:rPr>
              <w:t xml:space="preserve">การควบคุมคุณภาพและการเก็บรักษา </w:t>
            </w:r>
            <w:r w:rsidR="00C67E2A" w:rsidRPr="0000298E">
              <w:rPr>
                <w:rFonts w:ascii="TH SarabunPSK" w:eastAsia="Times New Roman" w:hAnsi="TH SarabunPSK" w:cs="TH SarabunPSK" w:hint="cs"/>
                <w:cs/>
              </w:rPr>
              <w:t>ปฏิบัติการตามเนื้อหา</w:t>
            </w:r>
          </w:p>
        </w:tc>
        <w:tc>
          <w:tcPr>
            <w:tcW w:w="20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15BA" w:rsidRPr="00243589" w:rsidRDefault="003715BA" w:rsidP="00243589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E05F6D" w:rsidRPr="007F0FF5" w:rsidTr="0017738C">
        <w:trPr>
          <w:trHeight w:val="340"/>
        </w:trPr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05F6D" w:rsidRPr="00E667D6" w:rsidRDefault="00E05F6D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E667D6">
              <w:rPr>
                <w:rFonts w:ascii="TH SarabunPSK" w:hAnsi="TH SarabunPSK" w:cs="TH SarabunPSK"/>
                <w:b/>
                <w:bCs/>
                <w:cs/>
              </w:rPr>
              <w:t>5073202</w:t>
            </w:r>
          </w:p>
        </w:tc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05F6D" w:rsidRPr="00E667D6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E667D6">
              <w:rPr>
                <w:rFonts w:ascii="TH SarabunPSK" w:hAnsi="TH SarabunPSK" w:cs="TH SarabunPSK"/>
                <w:b/>
                <w:bCs/>
                <w:cs/>
              </w:rPr>
              <w:t>พิษวิทยาทางอาหาร</w:t>
            </w:r>
          </w:p>
          <w:p w:rsidR="00E05F6D" w:rsidRPr="00E21E8C" w:rsidRDefault="00E05F6D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E21E8C">
              <w:rPr>
                <w:rFonts w:ascii="TH SarabunPSK" w:eastAsia="Times New Roman" w:hAnsi="TH SarabunPSK" w:cs="TH SarabunPSK"/>
                <w:b/>
                <w:bCs/>
              </w:rPr>
              <w:t>Food Toxicology</w:t>
            </w: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05F6D" w:rsidRPr="00E667D6" w:rsidRDefault="00E05F6D" w:rsidP="006844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E667D6">
              <w:rPr>
                <w:rFonts w:ascii="TH SarabunPSK" w:hAnsi="TH SarabunPSK" w:cs="TH SarabunPSK"/>
                <w:b/>
                <w:bCs/>
              </w:rPr>
              <w:t>3(</w:t>
            </w:r>
            <w:r w:rsidRPr="00E667D6">
              <w:rPr>
                <w:rFonts w:ascii="TH SarabunPSK" w:hAnsi="TH SarabunPSK" w:cs="TH SarabunPSK"/>
                <w:b/>
                <w:bCs/>
                <w:cs/>
              </w:rPr>
              <w:t>2-2-5</w:t>
            </w:r>
            <w:r w:rsidRPr="00E667D6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05F6D" w:rsidRPr="00E21E8C" w:rsidRDefault="00E05F6D" w:rsidP="002E34B0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21E8C">
              <w:rPr>
                <w:rFonts w:ascii="TH SarabunPSK" w:hAnsi="TH SarabunPSK" w:cs="TH SarabunPSK"/>
                <w:b/>
                <w:bCs/>
                <w:cs/>
              </w:rPr>
              <w:t>5073202</w:t>
            </w:r>
          </w:p>
        </w:tc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05F6D" w:rsidRPr="00E21E8C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hAnsi="TH SarabunPSK" w:cs="TH SarabunPSK"/>
                <w:b/>
                <w:bCs/>
                <w:cs/>
              </w:rPr>
              <w:t>พิษวิทยาทางอาหาร</w:t>
            </w:r>
          </w:p>
          <w:p w:rsidR="00E05F6D" w:rsidRPr="00E21E8C" w:rsidRDefault="00E05F6D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E21E8C">
              <w:rPr>
                <w:rFonts w:ascii="TH SarabunPSK" w:eastAsia="Times New Roman" w:hAnsi="TH SarabunPSK" w:cs="TH SarabunPSK"/>
                <w:b/>
                <w:bCs/>
              </w:rPr>
              <w:t>Food Toxicology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05F6D" w:rsidRPr="00E21E8C" w:rsidRDefault="00E05F6D" w:rsidP="00684430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eastAsia="Times New Roman" w:hAnsi="TH SarabunPSK" w:cs="TH SarabunPSK"/>
                <w:b/>
                <w:bCs/>
              </w:rPr>
              <w:t>3(3-0-6)</w:t>
            </w:r>
          </w:p>
        </w:tc>
        <w:tc>
          <w:tcPr>
            <w:tcW w:w="2036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05F6D" w:rsidRPr="00243589" w:rsidRDefault="00E05F6D" w:rsidP="0024358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243589">
              <w:rPr>
                <w:rFonts w:ascii="TH SarabunPSK" w:eastAsia="Times New Roman" w:hAnsi="TH SarabunPSK" w:cs="TH SarabunPSK" w:hint="cs"/>
                <w:cs/>
              </w:rPr>
              <w:t>ปรับเพิ่มเนื้อหาวิชาให้ครอบคลุมและตัดบทปฏิบัติการออก</w:t>
            </w:r>
          </w:p>
        </w:tc>
      </w:tr>
      <w:tr w:rsidR="000D6A93" w:rsidRPr="007F0FF5" w:rsidTr="0017738C">
        <w:trPr>
          <w:trHeight w:val="340"/>
        </w:trPr>
        <w:tc>
          <w:tcPr>
            <w:tcW w:w="603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93" w:rsidRPr="007F0FF5" w:rsidRDefault="000D6A93" w:rsidP="000D6A93">
            <w:pPr>
              <w:ind w:firstLine="972"/>
              <w:jc w:val="thaiDistribute"/>
              <w:rPr>
                <w:rFonts w:ascii="TH SarabunPSK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หลักการทางพิษวิทยา ชนิดพิษในอาหาร กลไกการเกิดพิษ การเปลี่ยนแปลงของสารพิษในสิ่งมีชีวิต การประเมินความปลอดภัยของสารเคมีในอาหาร</w:t>
            </w:r>
          </w:p>
        </w:tc>
        <w:tc>
          <w:tcPr>
            <w:tcW w:w="56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93" w:rsidRPr="007F0FF5" w:rsidRDefault="000D6A93" w:rsidP="000D6A93">
            <w:pPr>
              <w:ind w:firstLine="882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E667D6">
              <w:rPr>
                <w:rFonts w:ascii="TH SarabunPSK" w:hAnsi="TH SarabunPSK" w:cs="TH SarabunPSK"/>
                <w:spacing w:val="-4"/>
                <w:cs/>
              </w:rPr>
              <w:t>หลักการ</w:t>
            </w:r>
            <w:r w:rsidRPr="00E667D6">
              <w:rPr>
                <w:rFonts w:ascii="TH SarabunPSK" w:hAnsi="TH SarabunPSK" w:cs="TH SarabunPSK" w:hint="cs"/>
                <w:spacing w:val="-4"/>
                <w:cs/>
              </w:rPr>
              <w:t xml:space="preserve"> </w:t>
            </w:r>
            <w:r w:rsidRPr="00E667D6">
              <w:rPr>
                <w:rFonts w:ascii="TH SarabunPSK" w:hAnsi="TH SarabunPSK" w:cs="TH SarabunPSK"/>
                <w:spacing w:val="-4"/>
                <w:cs/>
              </w:rPr>
              <w:t>แหล่งกำเนิดสารพิษในอาหาร</w:t>
            </w:r>
            <w:r>
              <w:rPr>
                <w:rFonts w:ascii="TH SarabunPSK" w:hAnsi="TH SarabunPSK" w:cs="TH SarabunPSK" w:hint="cs"/>
                <w:spacing w:val="-4"/>
                <w:cs/>
              </w:rPr>
              <w:t xml:space="preserve"> </w:t>
            </w:r>
            <w:r w:rsidRPr="00E667D6">
              <w:rPr>
                <w:rFonts w:ascii="TH SarabunPSK" w:hAnsi="TH SarabunPSK" w:cs="TH SarabunPSK" w:hint="cs"/>
                <w:spacing w:val="-4"/>
                <w:cs/>
              </w:rPr>
              <w:t xml:space="preserve">สารก่อภูมิแพ้ </w:t>
            </w:r>
            <w:r w:rsidRPr="00E667D6">
              <w:rPr>
                <w:rFonts w:ascii="TH SarabunPSK" w:hAnsi="TH SarabunPSK" w:cs="TH SarabunPSK"/>
                <w:spacing w:val="-4"/>
                <w:cs/>
              </w:rPr>
              <w:t xml:space="preserve">กลไกการเกิดพิษของสารพิษ </w:t>
            </w:r>
            <w:r w:rsidRPr="00E667D6">
              <w:rPr>
                <w:rFonts w:ascii="TH SarabunPSK" w:hAnsi="TH SarabunPSK" w:cs="TH SarabunPSK" w:hint="cs"/>
                <w:spacing w:val="-4"/>
                <w:cs/>
              </w:rPr>
              <w:t xml:space="preserve"> </w:t>
            </w:r>
            <w:r w:rsidRPr="00E667D6">
              <w:rPr>
                <w:rFonts w:ascii="TH SarabunPSK" w:hAnsi="TH SarabunPSK" w:cs="TH SarabunPSK"/>
                <w:spacing w:val="-4"/>
                <w:cs/>
              </w:rPr>
              <w:t>สารพิษที่เกิดขึ้นระหว่างกระบวนการผลิตอาหาร วิธีป้องกันหรือลดระดับความเป็นพิษ การประเมินความเสี่ยงโดยวิธีการระบาดวิทยา</w:t>
            </w:r>
          </w:p>
        </w:tc>
        <w:tc>
          <w:tcPr>
            <w:tcW w:w="20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6A93" w:rsidRPr="007F0FF5" w:rsidRDefault="000D6A93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E05F6D" w:rsidRPr="00E667D6" w:rsidTr="0017738C">
        <w:trPr>
          <w:trHeight w:val="34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05F6D" w:rsidRPr="00E21E8C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hAnsi="TH SarabunPSK" w:cs="TH SarabunPSK"/>
                <w:b/>
                <w:bCs/>
                <w:cs/>
              </w:rPr>
              <w:t>5074306</w:t>
            </w:r>
          </w:p>
        </w:tc>
        <w:tc>
          <w:tcPr>
            <w:tcW w:w="3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5F6D" w:rsidRPr="00E21E8C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hAnsi="TH SarabunPSK" w:cs="TH SarabunPSK"/>
                <w:b/>
                <w:bCs/>
                <w:cs/>
              </w:rPr>
              <w:t>สารเจือปนในอาหาร</w:t>
            </w:r>
          </w:p>
          <w:p w:rsidR="00E05F6D" w:rsidRPr="00E21E8C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eastAsia="Times New Roman" w:hAnsi="TH SarabunPSK" w:cs="TH SarabunPSK"/>
                <w:b/>
                <w:bCs/>
              </w:rPr>
              <w:t>Food Additives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05F6D" w:rsidRPr="00E21E8C" w:rsidRDefault="004D5CC3" w:rsidP="006844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  <w:r w:rsidR="00E05F6D" w:rsidRPr="00E21E8C">
              <w:rPr>
                <w:rFonts w:ascii="TH SarabunPSK" w:hAnsi="TH SarabunPSK" w:cs="TH SarabunPSK"/>
                <w:b/>
                <w:bCs/>
              </w:rPr>
              <w:t>(</w:t>
            </w:r>
            <w:r w:rsidR="00E05F6D" w:rsidRPr="00E21E8C">
              <w:rPr>
                <w:rFonts w:ascii="TH SarabunPSK" w:hAnsi="TH SarabunPSK" w:cs="TH SarabunPSK"/>
                <w:b/>
                <w:bCs/>
                <w:cs/>
              </w:rPr>
              <w:t>3-0-6</w:t>
            </w:r>
            <w:r w:rsidR="00E05F6D" w:rsidRPr="00E21E8C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05F6D" w:rsidRPr="00E21E8C" w:rsidRDefault="00E05F6D" w:rsidP="002E34B0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hAnsi="TH SarabunPSK" w:cs="TH SarabunPSK"/>
                <w:b/>
                <w:bCs/>
                <w:cs/>
              </w:rPr>
              <w:t>5074306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5F6D" w:rsidRPr="00E21E8C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hAnsi="TH SarabunPSK" w:cs="TH SarabunPSK"/>
                <w:b/>
                <w:bCs/>
                <w:cs/>
              </w:rPr>
              <w:t>สารเจือปนในอาหาร</w:t>
            </w:r>
          </w:p>
          <w:p w:rsidR="00E05F6D" w:rsidRPr="00E21E8C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eastAsia="Times New Roman" w:hAnsi="TH SarabunPSK" w:cs="TH SarabunPSK"/>
                <w:b/>
                <w:bCs/>
              </w:rPr>
              <w:t>Food Additives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05F6D" w:rsidRPr="00E21E8C" w:rsidRDefault="00E05F6D" w:rsidP="00E667D6">
            <w:pPr>
              <w:ind w:left="-108" w:right="-108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eastAsia="Times New Roman" w:hAnsi="TH SarabunPSK" w:cs="TH SarabunPSK"/>
                <w:b/>
                <w:bCs/>
              </w:rPr>
              <w:t>3(2-3-5)</w:t>
            </w:r>
          </w:p>
        </w:tc>
        <w:tc>
          <w:tcPr>
            <w:tcW w:w="20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5F6D" w:rsidRPr="00243589" w:rsidRDefault="00E05F6D" w:rsidP="0024358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243589">
              <w:rPr>
                <w:rFonts w:ascii="TH SarabunPSK" w:eastAsia="Times New Roman" w:hAnsi="TH SarabunPSK" w:cs="TH SarabunPSK" w:hint="cs"/>
                <w:cs/>
              </w:rPr>
              <w:t>ปรับเพิ่มเนื้อหาและเพิ่มบทปฏิบัติการ</w:t>
            </w:r>
          </w:p>
        </w:tc>
      </w:tr>
      <w:tr w:rsidR="000D6A93" w:rsidRPr="007F0FF5" w:rsidTr="0017738C">
        <w:trPr>
          <w:trHeight w:val="340"/>
        </w:trPr>
        <w:tc>
          <w:tcPr>
            <w:tcW w:w="603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93" w:rsidRPr="007F0FF5" w:rsidRDefault="000D6A93" w:rsidP="000D6A93">
            <w:pPr>
              <w:ind w:firstLine="972"/>
              <w:rPr>
                <w:rFonts w:ascii="TH SarabunPSK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สมบัติพื้นฐานและคุณภาพด้านคุณค่าทางโภชนาการของวัตถุเจือปนในอาหารประเภทต่าง ๆ ผลของการใส่วัตถุเจือปนในอาหารที่มีต่อคุณภาพและการถนอมอาหาร</w:t>
            </w:r>
          </w:p>
        </w:tc>
        <w:tc>
          <w:tcPr>
            <w:tcW w:w="56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93" w:rsidRPr="00966EA3" w:rsidRDefault="000D6A93" w:rsidP="001A1409">
            <w:pPr>
              <w:ind w:firstLine="972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cs/>
              </w:rPr>
              <w:t>ความสำคัญและชนิดของสารเจือปนและการใช้สารเจือปนในอาหาร ผลของสารเจือปนที่มีต่อคุณภาพและการเก็บรักษาอาหาร</w:t>
            </w:r>
            <w:r w:rsidRPr="007F0FF5">
              <w:rPr>
                <w:rFonts w:ascii="TH SarabunPSK" w:eastAsia="Times New Roman" w:hAnsi="TH SarabunPSK" w:cs="TH SarabunPSK"/>
              </w:rPr>
              <w:t xml:space="preserve">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อันตรายจากการใช้ กฎหมายและมาตรฐานที่เกี่ยวข้องกับวัตถุเจือปนอาหาร</w:t>
            </w:r>
            <w:r w:rsidRPr="007F0FF5">
              <w:rPr>
                <w:rFonts w:ascii="TH SarabunPSK" w:eastAsia="Times New Roman" w:hAnsi="TH SarabunPSK" w:cs="TH SarabunPSK"/>
              </w:rPr>
              <w:t xml:space="preserve"> </w:t>
            </w:r>
            <w:r w:rsidR="00966EA3" w:rsidRPr="0000298E">
              <w:rPr>
                <w:rFonts w:ascii="TH SarabunPSK" w:eastAsia="Times New Roman" w:hAnsi="TH SarabunPSK" w:cs="TH SarabunPSK" w:hint="cs"/>
                <w:cs/>
              </w:rPr>
              <w:t>ปฏิบัติการตามเนื้อหา</w:t>
            </w:r>
          </w:p>
        </w:tc>
        <w:tc>
          <w:tcPr>
            <w:tcW w:w="20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6A93" w:rsidRPr="00243589" w:rsidRDefault="000D6A93" w:rsidP="00243589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E05F6D" w:rsidRPr="00E667D6" w:rsidTr="0017738C">
        <w:trPr>
          <w:trHeight w:val="34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05F6D" w:rsidRPr="00E21E8C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hAnsi="TH SarabunPSK" w:cs="TH SarabunPSK"/>
                <w:b/>
                <w:bCs/>
                <w:cs/>
              </w:rPr>
              <w:t>5074401</w:t>
            </w:r>
          </w:p>
        </w:tc>
        <w:tc>
          <w:tcPr>
            <w:tcW w:w="3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5F6D" w:rsidRPr="00E21E8C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hAnsi="TH SarabunPSK" w:cs="TH SarabunPSK"/>
                <w:b/>
                <w:bCs/>
                <w:cs/>
              </w:rPr>
              <w:t>เทคโนโลยีผักและผลไม้</w:t>
            </w:r>
          </w:p>
          <w:p w:rsidR="00E05F6D" w:rsidRPr="00E21E8C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eastAsia="Times New Roman" w:hAnsi="TH SarabunPSK" w:cs="TH SarabunPSK"/>
                <w:b/>
                <w:bCs/>
              </w:rPr>
              <w:t>Fruit and Vegetable Technology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05F6D" w:rsidRPr="00E21E8C" w:rsidRDefault="00E05F6D" w:rsidP="006844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E21E8C">
              <w:rPr>
                <w:rFonts w:ascii="TH SarabunPSK" w:hAnsi="TH SarabunPSK" w:cs="TH SarabunPSK"/>
                <w:b/>
                <w:bCs/>
              </w:rPr>
              <w:t>3(</w:t>
            </w:r>
            <w:r w:rsidRPr="00E21E8C">
              <w:rPr>
                <w:rFonts w:ascii="TH SarabunPSK" w:hAnsi="TH SarabunPSK" w:cs="TH SarabunPSK"/>
                <w:b/>
                <w:bCs/>
                <w:cs/>
              </w:rPr>
              <w:t>2-2-5</w:t>
            </w:r>
            <w:r w:rsidRPr="00E21E8C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05F6D" w:rsidRPr="00E21E8C" w:rsidRDefault="00E05F6D" w:rsidP="00E667D6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21E8C">
              <w:rPr>
                <w:rFonts w:ascii="TH SarabunPSK" w:hAnsi="TH SarabunPSK" w:cs="TH SarabunPSK"/>
                <w:b/>
                <w:bCs/>
                <w:cs/>
              </w:rPr>
              <w:t>5074401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5F6D" w:rsidRPr="00E21E8C" w:rsidRDefault="00E05F6D" w:rsidP="00684430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hAnsi="TH SarabunPSK" w:cs="TH SarabunPSK"/>
                <w:b/>
                <w:bCs/>
                <w:cs/>
              </w:rPr>
              <w:t>เทคโนโลยีผักและผลไม้</w:t>
            </w:r>
          </w:p>
          <w:p w:rsidR="00E05F6D" w:rsidRPr="00E21E8C" w:rsidRDefault="00E05F6D" w:rsidP="00684430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E21E8C">
              <w:rPr>
                <w:rFonts w:ascii="TH SarabunPSK" w:eastAsia="Times New Roman" w:hAnsi="TH SarabunPSK" w:cs="TH SarabunPSK"/>
                <w:b/>
                <w:bCs/>
              </w:rPr>
              <w:t>Fruit and Vegetable Technology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05F6D" w:rsidRPr="00E21E8C" w:rsidRDefault="00E05F6D" w:rsidP="00E667D6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21E8C">
              <w:rPr>
                <w:rFonts w:ascii="TH SarabunPSK" w:eastAsia="Times New Roman" w:hAnsi="TH SarabunPSK" w:cs="TH SarabunPSK"/>
                <w:b/>
                <w:bCs/>
              </w:rPr>
              <w:t>3(2-3-5)</w:t>
            </w:r>
          </w:p>
        </w:tc>
        <w:tc>
          <w:tcPr>
            <w:tcW w:w="20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5F6D" w:rsidRPr="00243589" w:rsidRDefault="00E05F6D" w:rsidP="00243589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243589">
              <w:rPr>
                <w:rFonts w:ascii="TH SarabunPSK" w:eastAsia="Times New Roman" w:hAnsi="TH SarabunPSK" w:cs="TH SarabunPSK" w:hint="cs"/>
                <w:cs/>
              </w:rPr>
              <w:t>ปรับคำอธิบายรายวิชาให้</w:t>
            </w:r>
            <w:r w:rsidR="00E21E8C" w:rsidRPr="00243589">
              <w:rPr>
                <w:rFonts w:ascii="TH SarabunPSK" w:eastAsia="Times New Roman" w:hAnsi="TH SarabunPSK" w:cs="TH SarabunPSK" w:hint="cs"/>
                <w:cs/>
              </w:rPr>
              <w:t>ค</w:t>
            </w:r>
            <w:r w:rsidRPr="00243589">
              <w:rPr>
                <w:rFonts w:ascii="TH SarabunPSK" w:eastAsia="Times New Roman" w:hAnsi="TH SarabunPSK" w:cs="TH SarabunPSK" w:hint="cs"/>
                <w:cs/>
              </w:rPr>
              <w:t>รอบคลุมเนื้อหาวิชา</w:t>
            </w:r>
          </w:p>
        </w:tc>
      </w:tr>
      <w:tr w:rsidR="00E21E8C" w:rsidRPr="007F0FF5" w:rsidTr="0017738C">
        <w:trPr>
          <w:trHeight w:val="340"/>
        </w:trPr>
        <w:tc>
          <w:tcPr>
            <w:tcW w:w="603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E8C" w:rsidRPr="007F0FF5" w:rsidRDefault="00E21E8C" w:rsidP="00E21E8C">
            <w:pPr>
              <w:ind w:firstLine="972"/>
              <w:jc w:val="thaiDistribute"/>
              <w:rPr>
                <w:rFonts w:ascii="TH SarabunPSK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คุณสมบัติทางกายภาพ เคมีและชีววิทยา การเปลี่ยนแปลงหลังการเก็บเกี่ยวและระหว่างการแปรรูป หลักการและวิธีการในการเก็บรักษา และกรรมวิธีการแปรรูปผักและผลไม้</w:t>
            </w:r>
          </w:p>
        </w:tc>
        <w:tc>
          <w:tcPr>
            <w:tcW w:w="56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E8C" w:rsidRPr="00E21E8C" w:rsidRDefault="00E21E8C" w:rsidP="00E21E8C">
            <w:pPr>
              <w:ind w:firstLine="882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cs/>
              </w:rPr>
              <w:t>สมบัติทางกายภาพ เคมี และชีววิทยา การเปลี่ยนแปลงที่เกิดขึ้นหลังการเก็บเกี่ยวและระหว่างการแปรรูป หลักการวิธีการเก็บรักษาและขนส่ง กรรมวิธีการแปรรูปผักและผลไม้ต่าง ๆ</w:t>
            </w:r>
            <w:r w:rsidRPr="007F0FF5">
              <w:rPr>
                <w:rFonts w:ascii="TH SarabunPSK" w:hAnsi="TH SarabunPSK" w:cs="TH SarabunPSK"/>
              </w:rPr>
              <w:t xml:space="preserve"> </w:t>
            </w:r>
            <w:r w:rsidRPr="0000298E">
              <w:rPr>
                <w:rFonts w:ascii="TH SarabunPSK" w:eastAsia="Times New Roman" w:hAnsi="TH SarabunPSK" w:cs="TH SarabunPSK" w:hint="cs"/>
                <w:cs/>
              </w:rPr>
              <w:t>ปฏิบัติการตามเนื้อหา</w:t>
            </w:r>
          </w:p>
        </w:tc>
        <w:tc>
          <w:tcPr>
            <w:tcW w:w="20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21E8C" w:rsidRPr="007F0FF5" w:rsidRDefault="00E21E8C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E05F6D" w:rsidRPr="007F0FF5" w:rsidTr="0017738C">
        <w:trPr>
          <w:trHeight w:val="34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05F6D" w:rsidRPr="00E21E8C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hAnsi="TH SarabunPSK" w:cs="TH SarabunPSK"/>
                <w:b/>
                <w:bCs/>
                <w:cs/>
              </w:rPr>
              <w:lastRenderedPageBreak/>
              <w:t>5074402</w:t>
            </w:r>
          </w:p>
        </w:tc>
        <w:tc>
          <w:tcPr>
            <w:tcW w:w="3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5F6D" w:rsidRPr="00E21E8C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hAnsi="TH SarabunPSK" w:cs="TH SarabunPSK"/>
                <w:b/>
                <w:bCs/>
                <w:cs/>
              </w:rPr>
              <w:t>เทคโนโลยีน้ำมันและไขมัน</w:t>
            </w:r>
          </w:p>
          <w:p w:rsidR="00E05F6D" w:rsidRPr="00E21E8C" w:rsidRDefault="00E05F6D" w:rsidP="004C58F2">
            <w:pPr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eastAsia="Times New Roman" w:hAnsi="TH SarabunPSK" w:cs="TH SarabunPSK"/>
                <w:b/>
                <w:bCs/>
              </w:rPr>
              <w:t>Fat and Oil Technology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05F6D" w:rsidRPr="00E21E8C" w:rsidRDefault="00E05F6D" w:rsidP="006844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E21E8C">
              <w:rPr>
                <w:rFonts w:ascii="TH SarabunPSK" w:hAnsi="TH SarabunPSK" w:cs="TH SarabunPSK"/>
                <w:b/>
                <w:bCs/>
              </w:rPr>
              <w:t>3(</w:t>
            </w:r>
            <w:r w:rsidRPr="00E21E8C">
              <w:rPr>
                <w:rFonts w:ascii="TH SarabunPSK" w:hAnsi="TH SarabunPSK" w:cs="TH SarabunPSK"/>
                <w:b/>
                <w:bCs/>
                <w:cs/>
              </w:rPr>
              <w:t>2-2-5</w:t>
            </w:r>
            <w:r w:rsidRPr="00E21E8C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05F6D" w:rsidRPr="00E21E8C" w:rsidRDefault="00E05F6D" w:rsidP="00E667D6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hAnsi="TH SarabunPSK" w:cs="TH SarabunPSK"/>
                <w:b/>
                <w:bCs/>
                <w:cs/>
              </w:rPr>
              <w:t>5074402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5F6D" w:rsidRPr="00E21E8C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hAnsi="TH SarabunPSK" w:cs="TH SarabunPSK"/>
                <w:b/>
                <w:bCs/>
                <w:cs/>
              </w:rPr>
              <w:t>เทคโนโลยีน้ำมันและไขมัน</w:t>
            </w:r>
          </w:p>
          <w:p w:rsidR="00E05F6D" w:rsidRPr="00E21E8C" w:rsidRDefault="00E05F6D" w:rsidP="004C58F2">
            <w:pPr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eastAsia="Times New Roman" w:hAnsi="TH SarabunPSK" w:cs="TH SarabunPSK"/>
                <w:b/>
                <w:bCs/>
              </w:rPr>
              <w:t>Fat and Oil Technology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05F6D" w:rsidRPr="00E21E8C" w:rsidRDefault="00E05F6D" w:rsidP="00E667D6">
            <w:pPr>
              <w:ind w:left="-108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E21E8C">
              <w:rPr>
                <w:rFonts w:ascii="TH SarabunPSK" w:eastAsia="Times New Roman" w:hAnsi="TH SarabunPSK" w:cs="TH SarabunPSK"/>
                <w:b/>
                <w:bCs/>
              </w:rPr>
              <w:t>3(2-3-5)</w:t>
            </w:r>
          </w:p>
        </w:tc>
        <w:tc>
          <w:tcPr>
            <w:tcW w:w="20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5F6D" w:rsidRPr="007F0FF5" w:rsidRDefault="00E05F6D" w:rsidP="004C58F2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เพิ่มเนื้อหาให้สมบูรณ์ยิ่งขึ้น</w:t>
            </w:r>
          </w:p>
        </w:tc>
      </w:tr>
      <w:tr w:rsidR="00E21E8C" w:rsidRPr="007F0FF5" w:rsidTr="0017738C">
        <w:trPr>
          <w:trHeight w:val="340"/>
        </w:trPr>
        <w:tc>
          <w:tcPr>
            <w:tcW w:w="603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E8C" w:rsidRDefault="00E21E8C" w:rsidP="00F30FAF">
            <w:pPr>
              <w:ind w:firstLine="972"/>
              <w:jc w:val="thaiDistribute"/>
              <w:rPr>
                <w:rFonts w:ascii="TH SarabunPSK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สมบัติทางาเคมีและกายภาพของไขมันและน้ำมันที่ใช้บริโภค การสกัดและการท</w:t>
            </w:r>
            <w:r>
              <w:rPr>
                <w:rFonts w:ascii="TH SarabunPSK" w:hAnsi="TH SarabunPSK" w:cs="TH SarabunPSK" w:hint="cs"/>
                <w:cs/>
              </w:rPr>
              <w:t>ำ</w:t>
            </w:r>
            <w:r w:rsidRPr="007F0FF5">
              <w:rPr>
                <w:rFonts w:ascii="TH SarabunPSK" w:hAnsi="TH SarabunPSK" w:cs="TH SarabunPSK"/>
                <w:cs/>
              </w:rPr>
              <w:t>ให้บริสุทธิ์ การเสื่อมคุณภาพ การเก็บรักษา การแปรรูปเป็นผลิตภัณฑ์ต่าง ๆ และการควบคุมคุณภาพ การใช้ประโยชน์จากผลพลอยได้ของอุตสาหกรรมไขมันและน้ำมัน</w:t>
            </w:r>
          </w:p>
          <w:p w:rsidR="00EA44D9" w:rsidRPr="007F0FF5" w:rsidRDefault="00EA44D9" w:rsidP="00F30FAF">
            <w:pPr>
              <w:ind w:firstLine="97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6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E8C" w:rsidRPr="00456C23" w:rsidRDefault="00E21E8C" w:rsidP="008D37DA">
            <w:pPr>
              <w:ind w:firstLine="882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56C23">
              <w:rPr>
                <w:rFonts w:ascii="TH SarabunPSK" w:eastAsia="AngsanaNew" w:hAnsi="TH SarabunPSK" w:cs="TH SarabunPSK"/>
                <w:cs/>
              </w:rPr>
              <w:t>สมบัติทางเคมีและกายภาพของไขมันและนํ้ามันที่ใช้บริโภค</w:t>
            </w:r>
            <w:r w:rsidRPr="00456C23">
              <w:rPr>
                <w:rFonts w:ascii="TH SarabunPSK" w:eastAsia="AngsanaNew" w:hAnsi="TH SarabunPSK" w:cs="TH SarabunPSK"/>
              </w:rPr>
              <w:t xml:space="preserve"> </w:t>
            </w:r>
            <w:r w:rsidRPr="00456C23">
              <w:rPr>
                <w:rFonts w:ascii="TH SarabunPSK" w:eastAsia="AngsanaNew" w:hAnsi="TH SarabunPSK" w:cs="TH SarabunPSK"/>
                <w:cs/>
              </w:rPr>
              <w:t>การสกัด</w:t>
            </w:r>
            <w:r w:rsidRPr="00456C23">
              <w:rPr>
                <w:rFonts w:ascii="TH SarabunPSK" w:eastAsia="AngsanaNew" w:hAnsi="TH SarabunPSK" w:cs="TH SarabunPSK"/>
              </w:rPr>
              <w:t xml:space="preserve"> </w:t>
            </w:r>
            <w:r w:rsidRPr="00456C23">
              <w:rPr>
                <w:rFonts w:ascii="TH SarabunPSK" w:eastAsia="AngsanaNew" w:hAnsi="TH SarabunPSK" w:cs="TH SarabunPSK"/>
                <w:cs/>
              </w:rPr>
              <w:t>การทำน้ำมันให้บริสุทธิ์และกระบวนการดัดแปรไขมัน</w:t>
            </w:r>
            <w:r w:rsidRPr="00456C23">
              <w:rPr>
                <w:rFonts w:ascii="TH SarabunPSK" w:eastAsia="AngsanaNew" w:hAnsi="TH SarabunPSK" w:cs="TH SarabunPSK"/>
              </w:rPr>
              <w:t xml:space="preserve"> </w:t>
            </w:r>
            <w:r w:rsidRPr="00456C23">
              <w:rPr>
                <w:rFonts w:ascii="TH SarabunPSK" w:eastAsia="AngsanaNew" w:hAnsi="TH SarabunPSK" w:cs="TH SarabunPSK"/>
                <w:cs/>
              </w:rPr>
              <w:t>การเสื่อมเสียและการเก็บรักษา</w:t>
            </w:r>
            <w:r w:rsidRPr="00456C23">
              <w:rPr>
                <w:rFonts w:ascii="TH SarabunPSK" w:eastAsia="AngsanaNew" w:hAnsi="TH SarabunPSK" w:cs="TH SarabunPSK"/>
              </w:rPr>
              <w:t xml:space="preserve"> </w:t>
            </w:r>
            <w:r w:rsidRPr="00456C23">
              <w:rPr>
                <w:rFonts w:ascii="TH SarabunPSK" w:eastAsia="AngsanaNew" w:hAnsi="TH SarabunPSK" w:cs="TH SarabunPSK"/>
                <w:cs/>
              </w:rPr>
              <w:t>การแปรรูปให้เป็นผลิตภัณฑ์ต่าง ๆ และการควบคุมคุณภาพ การใช้ประโยชน์จากผลพลอยได้ของอุตสาหกรรมไขมันและน้ำมัน</w:t>
            </w:r>
            <w:r w:rsidRPr="00456C23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456C23">
              <w:rPr>
                <w:rFonts w:ascii="TH SarabunPSK" w:eastAsia="Times New Roman" w:hAnsi="TH SarabunPSK" w:cs="TH SarabunPSK" w:hint="cs"/>
                <w:cs/>
              </w:rPr>
              <w:t>ศึกษาดูงานและปฏิบัติการตามเนื้อหา</w:t>
            </w:r>
          </w:p>
        </w:tc>
        <w:tc>
          <w:tcPr>
            <w:tcW w:w="20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E8C" w:rsidRPr="007F0FF5" w:rsidRDefault="00E21E8C" w:rsidP="004C58F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05F6D" w:rsidRPr="007F0FF5" w:rsidTr="0017738C">
        <w:trPr>
          <w:trHeight w:val="34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05F6D" w:rsidRPr="00F30FAF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F30FAF">
              <w:rPr>
                <w:rFonts w:ascii="TH SarabunPSK" w:hAnsi="TH SarabunPSK" w:cs="TH SarabunPSK"/>
                <w:b/>
                <w:bCs/>
                <w:cs/>
              </w:rPr>
              <w:t>5074406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5F6D" w:rsidRPr="00F30FAF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F30FAF">
              <w:rPr>
                <w:rFonts w:ascii="TH SarabunPSK" w:hAnsi="TH SarabunPSK" w:cs="TH SarabunPSK"/>
                <w:b/>
                <w:bCs/>
                <w:cs/>
              </w:rPr>
              <w:t>เทคโนโลยีเครื่องดื่ม</w:t>
            </w:r>
          </w:p>
          <w:p w:rsidR="00E05F6D" w:rsidRPr="00F30FAF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F30FAF">
              <w:rPr>
                <w:rFonts w:ascii="TH SarabunPSK" w:eastAsia="Times New Roman" w:hAnsi="TH SarabunPSK" w:cs="TH SarabunPSK"/>
                <w:b/>
                <w:bCs/>
              </w:rPr>
              <w:t>Beverage Technology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05F6D" w:rsidRPr="00F30FAF" w:rsidRDefault="00E05F6D" w:rsidP="00684430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30FAF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F30FAF">
              <w:rPr>
                <w:rFonts w:ascii="TH SarabunPSK" w:hAnsi="TH SarabunPSK" w:cs="TH SarabunPSK"/>
                <w:b/>
                <w:bCs/>
              </w:rPr>
              <w:t>(</w:t>
            </w:r>
            <w:r w:rsidRPr="00F30FAF">
              <w:rPr>
                <w:rFonts w:ascii="TH SarabunPSK" w:hAnsi="TH SarabunPSK" w:cs="TH SarabunPSK"/>
                <w:b/>
                <w:bCs/>
                <w:cs/>
              </w:rPr>
              <w:t>1-2-3</w:t>
            </w:r>
            <w:r w:rsidRPr="00F30FAF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05F6D" w:rsidRPr="00F30FAF" w:rsidRDefault="00E05F6D" w:rsidP="004C58F2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0FAF">
              <w:rPr>
                <w:rFonts w:ascii="TH SarabunPSK" w:hAnsi="TH SarabunPSK" w:cs="TH SarabunPSK"/>
                <w:b/>
                <w:bCs/>
                <w:cs/>
              </w:rPr>
              <w:t>5074406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5F6D" w:rsidRPr="00F30FAF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F30FAF">
              <w:rPr>
                <w:rFonts w:ascii="TH SarabunPSK" w:hAnsi="TH SarabunPSK" w:cs="TH SarabunPSK"/>
                <w:b/>
                <w:bCs/>
                <w:cs/>
              </w:rPr>
              <w:t>เทคโนโลยีเครื่องดื่ม</w:t>
            </w:r>
          </w:p>
          <w:p w:rsidR="00E05F6D" w:rsidRPr="00F30FAF" w:rsidRDefault="00E05F6D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F30FAF">
              <w:rPr>
                <w:rFonts w:ascii="TH SarabunPSK" w:eastAsia="Times New Roman" w:hAnsi="TH SarabunPSK" w:cs="TH SarabunPSK"/>
                <w:b/>
                <w:bCs/>
              </w:rPr>
              <w:t>Beverage Technology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05F6D" w:rsidRPr="00F30FAF" w:rsidRDefault="006768A6" w:rsidP="006768A6">
            <w:pPr>
              <w:ind w:left="-108"/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  <w:r w:rsidR="00E05F6D" w:rsidRPr="00F30FAF"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  <w:r w:rsidR="00E05F6D" w:rsidRPr="00F30FAF">
              <w:rPr>
                <w:rFonts w:ascii="TH SarabunPSK" w:hAnsi="TH SarabunPSK" w:cs="TH SarabunPSK"/>
                <w:b/>
                <w:bCs/>
                <w:cs/>
              </w:rPr>
              <w:t>-3-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  <w:r w:rsidR="00E05F6D" w:rsidRPr="00F30FAF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20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5F6D" w:rsidRPr="007F0FF5" w:rsidRDefault="00E05F6D" w:rsidP="00AA324A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</w:t>
            </w:r>
            <w:r w:rsidR="006768A6">
              <w:rPr>
                <w:rFonts w:ascii="TH SarabunPSK" w:eastAsia="Times New Roman" w:hAnsi="TH SarabunPSK" w:cs="TH SarabunPSK" w:hint="cs"/>
                <w:cs/>
              </w:rPr>
              <w:t>หน่วยกิตและ</w:t>
            </w:r>
            <w:r>
              <w:rPr>
                <w:rFonts w:ascii="TH SarabunPSK" w:eastAsia="Times New Roman" w:hAnsi="TH SarabunPSK" w:cs="TH SarabunPSK" w:hint="cs"/>
                <w:cs/>
              </w:rPr>
              <w:t>คำอธิบายให้กระชับและครอบคลุมเนื้อหา</w:t>
            </w:r>
          </w:p>
        </w:tc>
      </w:tr>
      <w:tr w:rsidR="00F30FAF" w:rsidRPr="007F0FF5" w:rsidTr="0017738C">
        <w:trPr>
          <w:trHeight w:val="340"/>
        </w:trPr>
        <w:tc>
          <w:tcPr>
            <w:tcW w:w="603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AF" w:rsidRPr="007F0FF5" w:rsidRDefault="00F30FAF" w:rsidP="00F30FAF">
            <w:pPr>
              <w:ind w:firstLine="972"/>
              <w:rPr>
                <w:rFonts w:ascii="TH SarabunPSK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วัตถุดิบต่าง ๆ ที่ใช้ในการผลิตเครื่องดื่ม ชนิดของเครื่องดื่มทั้งชนิดมีแอลกอฮอล์และไม่มีแอลกอฮอล์ ที่อัดแก๊สและไม่อัดแก๊ส กระบวนการผลิตการเสื่อมเสีย การควบคุมคุณภาพ และการเก็บรักษา</w:t>
            </w:r>
          </w:p>
        </w:tc>
        <w:tc>
          <w:tcPr>
            <w:tcW w:w="56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AF" w:rsidRPr="007F0FF5" w:rsidRDefault="00F30FAF" w:rsidP="008D37DA">
            <w:pPr>
              <w:ind w:right="-108" w:firstLine="882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cs/>
              </w:rPr>
              <w:t xml:space="preserve">ประเภทของเครื่องดื่ม กระบวนการและเทคโนโลยีในการผลิตเครื่องดื่ม </w:t>
            </w:r>
            <w:r w:rsidRPr="007F0FF5">
              <w:rPr>
                <w:rFonts w:ascii="TH SarabunPSK" w:eastAsia="Times New Roman" w:hAnsi="TH SarabunPSK" w:cs="TH SarabunPSK"/>
                <w:cs/>
              </w:rPr>
              <w:t xml:space="preserve">การเสื่อมเสียของเครื่องดื่ม บรรจุภัณฑ์ของเครื่องดื่ม </w:t>
            </w:r>
          </w:p>
        </w:tc>
        <w:tc>
          <w:tcPr>
            <w:tcW w:w="20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0FAF" w:rsidRPr="007F0FF5" w:rsidRDefault="00F30FAF" w:rsidP="00AA324A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F30FAF" w:rsidRPr="007F0FF5" w:rsidTr="0017738C">
        <w:trPr>
          <w:trHeight w:val="34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30FAF" w:rsidRPr="007F0FF5" w:rsidRDefault="00F30FAF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5074406</w:t>
            </w:r>
          </w:p>
        </w:tc>
        <w:tc>
          <w:tcPr>
            <w:tcW w:w="3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0FAF" w:rsidRDefault="00F30FAF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เทคโนโลยีขนมหวาน</w:t>
            </w:r>
          </w:p>
          <w:p w:rsidR="00F30FAF" w:rsidRPr="007F0FF5" w:rsidRDefault="00F30FAF" w:rsidP="00684430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Sugar and Confectionery Technology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30FAF" w:rsidRPr="007F0FF5" w:rsidRDefault="00F30FAF" w:rsidP="00684430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</w:rPr>
              <w:t>3(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3-0-6</w:t>
            </w:r>
            <w:r w:rsidRPr="007F0FF5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30FAF" w:rsidRPr="007F0FF5" w:rsidRDefault="00F30FAF" w:rsidP="004C58F2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5074407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0FAF" w:rsidRDefault="00F30FAF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เทคโนโลยีผลิตภัณฑ์ขนมหวาน</w:t>
            </w:r>
          </w:p>
          <w:p w:rsidR="00F30FAF" w:rsidRPr="007F0FF5" w:rsidRDefault="00F30FAF" w:rsidP="00684430">
            <w:pPr>
              <w:rPr>
                <w:rFonts w:ascii="TH SarabunPSK" w:hAnsi="TH SarabunPSK" w:cs="TH SarabunPSK"/>
                <w:b/>
                <w:bCs/>
              </w:rPr>
            </w:pPr>
            <w:r w:rsidRPr="00F30FAF">
              <w:rPr>
                <w:rFonts w:ascii="TH SarabunPSK" w:eastAsia="Times New Roman" w:hAnsi="TH SarabunPSK" w:cs="TH SarabunPSK"/>
                <w:b/>
                <w:bCs/>
              </w:rPr>
              <w:t>Confectionery Technology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30FAF" w:rsidRPr="007F0FF5" w:rsidRDefault="00F30FAF" w:rsidP="00F30FAF">
            <w:pPr>
              <w:ind w:left="-108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</w:rPr>
              <w:t>3(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2-3-5</w:t>
            </w:r>
            <w:r w:rsidRPr="007F0FF5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20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0FAF" w:rsidRPr="007F0FF5" w:rsidRDefault="008D37DA" w:rsidP="008D37DA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ปรับชื่อวิชาและเพิ่ม</w:t>
            </w:r>
            <w:r w:rsidR="00F30FAF">
              <w:rPr>
                <w:rFonts w:ascii="TH SarabunPSK" w:eastAsia="Times New Roman" w:hAnsi="TH SarabunPSK" w:cs="TH SarabunPSK" w:hint="cs"/>
                <w:cs/>
              </w:rPr>
              <w:t>หน่วยกิตปฏิบัติการเพื่อให้นักศึกษาได้ฝึกปฏิบัติ</w:t>
            </w:r>
          </w:p>
        </w:tc>
      </w:tr>
      <w:tr w:rsidR="00F30FAF" w:rsidRPr="007F0FF5" w:rsidTr="008D37DA">
        <w:trPr>
          <w:trHeight w:val="340"/>
        </w:trPr>
        <w:tc>
          <w:tcPr>
            <w:tcW w:w="603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AF" w:rsidRPr="007F0FF5" w:rsidRDefault="00F30FAF" w:rsidP="00F30FAF">
            <w:pPr>
              <w:ind w:firstLine="972"/>
              <w:rPr>
                <w:rFonts w:ascii="TH SarabunPSK" w:hAnsi="TH SarabunPSK" w:cs="TH SarabunPSK"/>
              </w:rPr>
            </w:pPr>
            <w:r w:rsidRPr="007F0FF5">
              <w:rPr>
                <w:rFonts w:ascii="TH SarabunPSK" w:hAnsi="TH SarabunPSK" w:cs="TH SarabunPSK"/>
                <w:cs/>
              </w:rPr>
              <w:t>สมบัติและองค์ประกอบของวัตถุดิบที่ใช้ในการทำผลิตภัณฑ์ขนมหวาน กรรมวิธีการผลิตผลิตภัณฑ์ต่าง ๆ การตรวจสอบและการควบคุมคุณภาพ การบรรจุและการเก็บรักษา ปฏิบัติการแปรรูปขนมหวาน</w:t>
            </w:r>
          </w:p>
        </w:tc>
        <w:tc>
          <w:tcPr>
            <w:tcW w:w="56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AF" w:rsidRPr="007F0FF5" w:rsidRDefault="00F30FAF" w:rsidP="008D37DA">
            <w:pPr>
              <w:autoSpaceDE w:val="0"/>
              <w:autoSpaceDN w:val="0"/>
              <w:adjustRightInd w:val="0"/>
              <w:ind w:firstLine="882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eastAsia="AngsanaNew" w:hAnsi="TH SarabunPSK" w:cs="TH SarabunPSK"/>
                <w:cs/>
              </w:rPr>
              <w:t>หลักการและเทคโนโลยีในการผลิตผลิตภัณฑ์ขนมหวาน</w:t>
            </w:r>
            <w:r w:rsidRPr="007F0FF5">
              <w:rPr>
                <w:rFonts w:ascii="TH SarabunPSK" w:eastAsia="AngsanaNew" w:hAnsi="TH SarabunPSK" w:cs="TH SarabunPSK"/>
              </w:rPr>
              <w:t xml:space="preserve"> </w:t>
            </w:r>
            <w:r w:rsidRPr="007F0FF5">
              <w:rPr>
                <w:rFonts w:ascii="TH SarabunPSK" w:eastAsia="AngsanaNew" w:hAnsi="TH SarabunPSK" w:cs="TH SarabunPSK"/>
                <w:cs/>
              </w:rPr>
              <w:t>วัตถุดิบและสมบัติของวัตถุดิบที่ใช้ในการผลิต</w:t>
            </w:r>
            <w:r w:rsidRPr="007F0FF5">
              <w:rPr>
                <w:rFonts w:ascii="TH SarabunPSK" w:eastAsia="AngsanaNew" w:hAnsi="TH SarabunPSK" w:cs="TH SarabunPSK"/>
              </w:rPr>
              <w:t xml:space="preserve"> </w:t>
            </w:r>
            <w:r w:rsidRPr="007F0FF5">
              <w:rPr>
                <w:rFonts w:ascii="TH SarabunPSK" w:eastAsia="AngsanaNew" w:hAnsi="TH SarabunPSK" w:cs="TH SarabunPSK"/>
                <w:cs/>
              </w:rPr>
              <w:t>การควบคุมคุณภาพ</w:t>
            </w:r>
            <w:r w:rsidRPr="007F0FF5">
              <w:rPr>
                <w:rFonts w:ascii="TH SarabunPSK" w:eastAsia="AngsanaNew" w:hAnsi="TH SarabunPSK" w:cs="TH SarabunPSK"/>
              </w:rPr>
              <w:t xml:space="preserve"> </w:t>
            </w:r>
            <w:r w:rsidRPr="007F0FF5">
              <w:rPr>
                <w:rFonts w:ascii="TH SarabunPSK" w:eastAsia="AngsanaNew" w:hAnsi="TH SarabunPSK" w:cs="TH SarabunPSK"/>
                <w:cs/>
              </w:rPr>
              <w:t>การบรรจุ</w:t>
            </w:r>
            <w:r w:rsidRPr="007F0FF5">
              <w:rPr>
                <w:rFonts w:ascii="TH SarabunPSK" w:eastAsia="AngsanaNew" w:hAnsi="TH SarabunPSK" w:cs="TH SarabunPSK"/>
              </w:rPr>
              <w:t xml:space="preserve"> </w:t>
            </w:r>
            <w:r w:rsidRPr="007F0FF5">
              <w:rPr>
                <w:rFonts w:ascii="TH SarabunPSK" w:eastAsia="AngsanaNew" w:hAnsi="TH SarabunPSK" w:cs="TH SarabunPSK"/>
                <w:cs/>
              </w:rPr>
              <w:t>การเก็บรักษาและการเปลี่ยนแปลงของผลิตภัณฑ์ระหว่างเก็บรักษา</w:t>
            </w:r>
            <w:r w:rsidRPr="007F0FF5">
              <w:rPr>
                <w:rFonts w:ascii="TH SarabunPSK" w:hAnsi="TH SarabunPSK" w:cs="TH SarabunPSK"/>
                <w:color w:val="000000"/>
                <w:cs/>
              </w:rPr>
              <w:t xml:space="preserve"> ศึกษาดูงานและปฏิบัติการตามเนื้อหา</w:t>
            </w:r>
          </w:p>
        </w:tc>
        <w:tc>
          <w:tcPr>
            <w:tcW w:w="20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0FAF" w:rsidRPr="007F0FF5" w:rsidRDefault="00F30FAF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8D37DA" w:rsidRPr="007F0FF5" w:rsidTr="008D37DA">
        <w:trPr>
          <w:trHeight w:val="340"/>
        </w:trPr>
        <w:tc>
          <w:tcPr>
            <w:tcW w:w="603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37DA" w:rsidRDefault="008D37DA" w:rsidP="00F30FAF">
            <w:pPr>
              <w:ind w:firstLine="972"/>
              <w:rPr>
                <w:rFonts w:ascii="TH SarabunPSK" w:hAnsi="TH SarabunPSK" w:cs="TH SarabunPSK"/>
              </w:rPr>
            </w:pPr>
          </w:p>
          <w:p w:rsidR="008D37DA" w:rsidRDefault="008D37DA" w:rsidP="00F30FAF">
            <w:pPr>
              <w:ind w:firstLine="972"/>
              <w:rPr>
                <w:rFonts w:ascii="TH SarabunPSK" w:hAnsi="TH SarabunPSK" w:cs="TH SarabunPSK"/>
              </w:rPr>
            </w:pPr>
          </w:p>
          <w:p w:rsidR="008D37DA" w:rsidRDefault="008D37DA" w:rsidP="00F30FAF">
            <w:pPr>
              <w:ind w:firstLine="972"/>
              <w:rPr>
                <w:rFonts w:ascii="TH SarabunPSK" w:hAnsi="TH SarabunPSK" w:cs="TH SarabunPSK"/>
              </w:rPr>
            </w:pPr>
          </w:p>
          <w:p w:rsidR="00BA46F3" w:rsidRDefault="00BA46F3" w:rsidP="00F30FAF">
            <w:pPr>
              <w:ind w:firstLine="972"/>
              <w:rPr>
                <w:rFonts w:ascii="TH SarabunPSK" w:hAnsi="TH SarabunPSK" w:cs="TH SarabunPSK"/>
              </w:rPr>
            </w:pPr>
          </w:p>
          <w:p w:rsidR="008D37DA" w:rsidRPr="007F0FF5" w:rsidRDefault="008D37DA" w:rsidP="00F30FAF">
            <w:pPr>
              <w:ind w:firstLine="972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37DA" w:rsidRPr="007F0FF5" w:rsidRDefault="008D37DA" w:rsidP="008D37DA">
            <w:pPr>
              <w:autoSpaceDE w:val="0"/>
              <w:autoSpaceDN w:val="0"/>
              <w:adjustRightInd w:val="0"/>
              <w:ind w:firstLine="882"/>
              <w:jc w:val="thaiDistribute"/>
              <w:rPr>
                <w:rFonts w:ascii="TH SarabunPSK" w:eastAsia="AngsanaNew" w:hAnsi="TH SarabunPSK" w:cs="TH SarabunPSK"/>
                <w:cs/>
              </w:rPr>
            </w:pPr>
          </w:p>
        </w:tc>
        <w:tc>
          <w:tcPr>
            <w:tcW w:w="20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D37DA" w:rsidRPr="007F0FF5" w:rsidRDefault="008D37DA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F30FAF" w:rsidRPr="007F0FF5" w:rsidTr="008D37DA">
        <w:trPr>
          <w:trHeight w:val="296"/>
        </w:trPr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0FAF" w:rsidRPr="007F0FF5" w:rsidRDefault="00F30FAF" w:rsidP="0068443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30FAF" w:rsidRPr="007F0FF5" w:rsidRDefault="00F30FAF" w:rsidP="00684430">
            <w:pPr>
              <w:ind w:firstLine="117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30FAF" w:rsidRPr="007F0FF5" w:rsidRDefault="00F30FAF" w:rsidP="00684430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0FAF" w:rsidRPr="007F0FF5" w:rsidRDefault="00F30FAF" w:rsidP="008D37DA">
            <w:pPr>
              <w:ind w:right="-108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F0FF5">
              <w:rPr>
                <w:rFonts w:ascii="TH SarabunPSK" w:eastAsia="Times New Roman" w:hAnsi="TH SarabunPSK" w:cs="TH SarabunPSK"/>
                <w:b/>
                <w:bCs/>
                <w:cs/>
              </w:rPr>
              <w:t>507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4408</w:t>
            </w:r>
          </w:p>
        </w:tc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0FAF" w:rsidRPr="007F0FF5" w:rsidRDefault="00F30FAF" w:rsidP="0068443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Style w:val="A50"/>
                <w:rFonts w:ascii="TH SarabunPSK" w:hAnsi="TH SarabunPSK" w:cs="TH SarabunPSK"/>
                <w:b/>
                <w:bCs/>
                <w:color w:val="auto"/>
                <w:cs/>
              </w:rPr>
              <w:t>อาหารเพื่อสุขภาพและโภชนเภสัชภัณฑ์</w:t>
            </w:r>
            <w:r w:rsidRPr="007F0FF5">
              <w:rPr>
                <w:rStyle w:val="A50"/>
                <w:rFonts w:ascii="TH SarabunPSK" w:hAnsi="TH SarabunPSK" w:cs="TH SarabunPSK"/>
                <w:b/>
                <w:bCs/>
                <w:color w:val="auto"/>
              </w:rPr>
              <w:t xml:space="preserve">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30FAF" w:rsidRPr="007F0FF5" w:rsidRDefault="00F30FAF" w:rsidP="00684430">
            <w:pPr>
              <w:jc w:val="right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Style w:val="A50"/>
                <w:rFonts w:ascii="TH SarabunPSK" w:hAnsi="TH SarabunPSK" w:cs="TH SarabunPSK"/>
                <w:b/>
                <w:bCs/>
                <w:color w:val="auto"/>
                <w:cs/>
              </w:rPr>
              <w:t>3</w:t>
            </w:r>
            <w:r w:rsidRPr="007F0FF5">
              <w:rPr>
                <w:rStyle w:val="A50"/>
                <w:rFonts w:ascii="TH SarabunPSK" w:hAnsi="TH SarabunPSK" w:cs="TH SarabunPSK"/>
                <w:b/>
                <w:bCs/>
                <w:color w:val="auto"/>
              </w:rPr>
              <w:t>(</w:t>
            </w:r>
            <w:r w:rsidRPr="007F0FF5">
              <w:rPr>
                <w:rStyle w:val="A50"/>
                <w:rFonts w:ascii="TH SarabunPSK" w:hAnsi="TH SarabunPSK" w:cs="TH SarabunPSK"/>
                <w:b/>
                <w:bCs/>
                <w:color w:val="auto"/>
                <w:cs/>
              </w:rPr>
              <w:t>3</w:t>
            </w:r>
            <w:r w:rsidRPr="007F0FF5">
              <w:rPr>
                <w:rStyle w:val="A50"/>
                <w:rFonts w:ascii="TH SarabunPSK" w:hAnsi="TH SarabunPSK" w:cs="TH SarabunPSK"/>
                <w:b/>
                <w:bCs/>
                <w:color w:val="auto"/>
              </w:rPr>
              <w:t>-0-4)</w:t>
            </w:r>
          </w:p>
        </w:tc>
        <w:tc>
          <w:tcPr>
            <w:tcW w:w="2036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30FAF" w:rsidRPr="007F0FF5" w:rsidRDefault="00F30FAF" w:rsidP="00456AFE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วิชาใหม่ เพื่อให้สอดคล้องกับความสนใจและความต้องการของตลาดอาหารเพื่อสุขภาพ</w:t>
            </w:r>
          </w:p>
        </w:tc>
      </w:tr>
      <w:tr w:rsidR="00F30FAF" w:rsidRPr="007F0FF5" w:rsidTr="0017738C">
        <w:trPr>
          <w:trHeight w:val="340"/>
        </w:trPr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0FAF" w:rsidRPr="007F0FF5" w:rsidRDefault="00F30FAF" w:rsidP="0068443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30FAF" w:rsidRPr="007F0FF5" w:rsidRDefault="00F30FAF" w:rsidP="00684430">
            <w:pPr>
              <w:ind w:firstLine="117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30FAF" w:rsidRPr="007F0FF5" w:rsidRDefault="00F30FAF" w:rsidP="00684430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0FAF" w:rsidRPr="007F0FF5" w:rsidRDefault="00F30FAF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0FAF" w:rsidRPr="007F0FF5" w:rsidRDefault="00F30FAF" w:rsidP="006844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7F0FF5">
              <w:rPr>
                <w:rStyle w:val="A50"/>
                <w:rFonts w:ascii="TH SarabunPSK" w:hAnsi="TH SarabunPSK" w:cs="TH SarabunPSK"/>
                <w:b/>
                <w:bCs/>
                <w:color w:val="auto"/>
              </w:rPr>
              <w:t>Functional Foods and Nutraceuticals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30FAF" w:rsidRPr="007F0FF5" w:rsidRDefault="00F30FAF" w:rsidP="00684430">
            <w:pPr>
              <w:jc w:val="right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0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30FAF" w:rsidRPr="007F0FF5" w:rsidRDefault="00F30FAF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F30FAF" w:rsidRPr="007F0FF5" w:rsidTr="0017738C">
        <w:trPr>
          <w:trHeight w:val="34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30FAF" w:rsidRPr="007F0FF5" w:rsidRDefault="00F30FAF" w:rsidP="0068443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0FAF" w:rsidRPr="007F0FF5" w:rsidRDefault="00F30FAF" w:rsidP="00684430">
            <w:pPr>
              <w:ind w:firstLine="117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AF" w:rsidRPr="007F0FF5" w:rsidRDefault="00F30FAF" w:rsidP="00684430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56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AF" w:rsidRPr="007F0FF5" w:rsidRDefault="00F30FAF" w:rsidP="008D37DA">
            <w:pPr>
              <w:ind w:firstLine="882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eastAsia="AngsanaNew" w:hAnsi="TH SarabunPSK" w:cs="TH SarabunPSK"/>
                <w:cs/>
              </w:rPr>
              <w:t>นิยาม ความหมายของอาหารเพื่อสุขภาพและโภชนเภสัชภัณฑ์</w:t>
            </w:r>
            <w:r w:rsidRPr="007F0FF5">
              <w:rPr>
                <w:rFonts w:ascii="TH SarabunPSK" w:eastAsia="AngsanaNew" w:hAnsi="TH SarabunPSK" w:cs="TH SarabunPSK"/>
              </w:rPr>
              <w:t xml:space="preserve"> </w:t>
            </w:r>
            <w:r w:rsidRPr="007F0FF5">
              <w:rPr>
                <w:rFonts w:ascii="TH SarabunPSK" w:eastAsia="AngsanaNew" w:hAnsi="TH SarabunPSK" w:cs="TH SarabunPSK"/>
                <w:cs/>
              </w:rPr>
              <w:t>ความสำคัญ</w:t>
            </w:r>
            <w:r w:rsidRPr="007F0FF5">
              <w:rPr>
                <w:rFonts w:ascii="TH SarabunPSK" w:eastAsia="AngsanaNew" w:hAnsi="TH SarabunPSK" w:cs="TH SarabunPSK"/>
              </w:rPr>
              <w:t xml:space="preserve"> </w:t>
            </w:r>
            <w:r w:rsidRPr="007F0FF5">
              <w:rPr>
                <w:rFonts w:ascii="TH SarabunPSK" w:eastAsia="AngsanaNew" w:hAnsi="TH SarabunPSK" w:cs="TH SarabunPSK"/>
                <w:cs/>
              </w:rPr>
              <w:t>หน้าที่</w:t>
            </w:r>
            <w:r w:rsidRPr="007F0FF5">
              <w:rPr>
                <w:rFonts w:ascii="TH SarabunPSK" w:eastAsia="AngsanaNew" w:hAnsi="TH SarabunPSK" w:cs="TH SarabunPSK"/>
              </w:rPr>
              <w:t xml:space="preserve"> </w:t>
            </w:r>
            <w:r w:rsidRPr="007F0FF5">
              <w:rPr>
                <w:rFonts w:ascii="TH SarabunPSK" w:eastAsia="AngsanaNew" w:hAnsi="TH SarabunPSK" w:cs="TH SarabunPSK"/>
                <w:cs/>
              </w:rPr>
              <w:t xml:space="preserve">บทบาทและกลไกของสารเสริมสุขภาพ เช่น  </w:t>
            </w:r>
            <w:r w:rsidRPr="007F0FF5">
              <w:rPr>
                <w:rStyle w:val="A50"/>
                <w:rFonts w:ascii="TH SarabunPSK" w:hAnsi="TH SarabunPSK" w:cs="TH SarabunPSK"/>
                <w:color w:val="auto"/>
                <w:cs/>
              </w:rPr>
              <w:t>พอลิแซ็กคาไรด์</w:t>
            </w:r>
            <w:r w:rsidRPr="007F0FF5">
              <w:rPr>
                <w:rStyle w:val="A50"/>
                <w:rFonts w:ascii="TH SarabunPSK" w:hAnsi="TH SarabunPSK" w:cs="TH SarabunPSK"/>
                <w:color w:val="auto"/>
              </w:rPr>
              <w:t xml:space="preserve"> </w:t>
            </w:r>
            <w:r w:rsidRPr="007F0FF5">
              <w:rPr>
                <w:rStyle w:val="A50"/>
                <w:rFonts w:ascii="TH SarabunPSK" w:hAnsi="TH SarabunPSK" w:cs="TH SarabunPSK"/>
                <w:color w:val="auto"/>
                <w:cs/>
              </w:rPr>
              <w:t>เพปไทด์</w:t>
            </w:r>
            <w:r w:rsidRPr="007F0FF5">
              <w:rPr>
                <w:rStyle w:val="A50"/>
                <w:rFonts w:ascii="TH SarabunPSK" w:hAnsi="TH SarabunPSK" w:cs="TH SarabunPSK"/>
                <w:color w:val="auto"/>
              </w:rPr>
              <w:t xml:space="preserve"> </w:t>
            </w:r>
            <w:r w:rsidRPr="007F0FF5">
              <w:rPr>
                <w:rStyle w:val="A50"/>
                <w:rFonts w:ascii="TH SarabunPSK" w:hAnsi="TH SarabunPSK" w:cs="TH SarabunPSK"/>
                <w:color w:val="auto"/>
                <w:cs/>
              </w:rPr>
              <w:t>ไขมันไม่อิ่มตัวหลายตำแหน่ง</w:t>
            </w:r>
            <w:r>
              <w:rPr>
                <w:rStyle w:val="A50"/>
                <w:rFonts w:ascii="TH SarabunPSK" w:hAnsi="TH SarabunPSK" w:cs="TH SarabunPSK" w:hint="cs"/>
                <w:color w:val="auto"/>
                <w:cs/>
              </w:rPr>
              <w:t xml:space="preserve"> </w:t>
            </w:r>
            <w:r w:rsidRPr="007F0FF5">
              <w:rPr>
                <w:rStyle w:val="A50"/>
                <w:rFonts w:ascii="TH SarabunPSK" w:hAnsi="TH SarabunPSK" w:cs="TH SarabunPSK"/>
                <w:color w:val="auto"/>
                <w:cs/>
              </w:rPr>
              <w:t xml:space="preserve">สารต้านอนุมูลอิสระ </w:t>
            </w:r>
            <w:r w:rsidRPr="007F0FF5">
              <w:rPr>
                <w:rFonts w:ascii="TH SarabunPSK" w:eastAsia="AngsanaNew" w:hAnsi="TH SarabunPSK" w:cs="TH SarabunPSK"/>
                <w:cs/>
              </w:rPr>
              <w:t xml:space="preserve">ผลิตภัณฑ์จากธรรมชาติ สารออกฤทธิ์ในผลิตภัณฑ์ </w:t>
            </w:r>
            <w:r w:rsidRPr="007F0FF5">
              <w:rPr>
                <w:rStyle w:val="A50"/>
                <w:rFonts w:ascii="TH SarabunPSK" w:hAnsi="TH SarabunPSK" w:cs="TH SarabunPSK"/>
                <w:color w:val="auto"/>
                <w:cs/>
              </w:rPr>
              <w:t>การพัฒนาและการตลาด</w:t>
            </w:r>
            <w:r w:rsidRPr="007F0FF5">
              <w:rPr>
                <w:rFonts w:ascii="TH SarabunPSK" w:eastAsia="Times New Roman" w:hAnsi="TH SarabunPSK" w:cs="TH SarabunPSK"/>
              </w:rPr>
              <w:t xml:space="preserve">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ข้อกำหนดและการควบคุมคุณภาพ</w:t>
            </w:r>
            <w:r w:rsidRPr="007F0FF5">
              <w:rPr>
                <w:rFonts w:ascii="TH SarabunPSK" w:eastAsia="AngsanaNew" w:hAnsi="TH SarabunPSK" w:cs="TH SarabunPSK"/>
                <w:cs/>
              </w:rPr>
              <w:t>การผลิตอาหารเพื่อสุขภาพ</w:t>
            </w:r>
          </w:p>
        </w:tc>
        <w:tc>
          <w:tcPr>
            <w:tcW w:w="20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0FAF" w:rsidRPr="007F0FF5" w:rsidRDefault="00F30FAF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F30FAF" w:rsidRPr="007F0FF5" w:rsidTr="0017738C">
        <w:trPr>
          <w:trHeight w:val="340"/>
        </w:trPr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0FAF" w:rsidRPr="007F0FF5" w:rsidRDefault="00F30FAF" w:rsidP="0068443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30FAF" w:rsidRPr="007F0FF5" w:rsidRDefault="00F30FAF" w:rsidP="00684430">
            <w:pPr>
              <w:ind w:firstLine="117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30FAF" w:rsidRPr="007F0FF5" w:rsidRDefault="00F30FAF" w:rsidP="00684430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0FAF" w:rsidRPr="007F0FF5" w:rsidRDefault="00F30FAF" w:rsidP="008D37DA">
            <w:pPr>
              <w:ind w:right="-108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507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4409</w:t>
            </w:r>
          </w:p>
        </w:tc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0FAF" w:rsidRPr="007F0FF5" w:rsidRDefault="00F30FAF" w:rsidP="0068443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 xml:space="preserve">โภชนาการผู้สูงวัย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30FAF" w:rsidRPr="007F0FF5" w:rsidRDefault="00F30FAF" w:rsidP="00684430">
            <w:pPr>
              <w:jc w:val="right"/>
              <w:rPr>
                <w:rStyle w:val="A50"/>
                <w:rFonts w:ascii="TH SarabunPSK" w:hAnsi="TH SarabunPSK" w:cs="TH SarabunPSK"/>
                <w:color w:val="auto"/>
              </w:rPr>
            </w:pPr>
            <w:r w:rsidRPr="007F0FF5">
              <w:rPr>
                <w:rStyle w:val="A50"/>
                <w:rFonts w:ascii="TH SarabunPSK" w:hAnsi="TH SarabunPSK" w:cs="TH SarabunPSK"/>
                <w:b/>
                <w:bCs/>
                <w:color w:val="auto"/>
              </w:rPr>
              <w:t>3(2-3-5)</w:t>
            </w:r>
          </w:p>
        </w:tc>
        <w:tc>
          <w:tcPr>
            <w:tcW w:w="2036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30FAF" w:rsidRPr="007F0FF5" w:rsidRDefault="00F30FAF" w:rsidP="00F30FAF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วิชาใหม่ เพื่อให้สอดคล้องกับสภาพสังคมของผู้สูงวัย</w:t>
            </w:r>
          </w:p>
        </w:tc>
      </w:tr>
      <w:tr w:rsidR="00F30FAF" w:rsidRPr="007F0FF5" w:rsidTr="0017738C">
        <w:trPr>
          <w:trHeight w:val="340"/>
        </w:trPr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0FAF" w:rsidRPr="007F0FF5" w:rsidRDefault="00F30FAF" w:rsidP="0068443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30FAF" w:rsidRPr="007F0FF5" w:rsidRDefault="00F30FAF" w:rsidP="00684430">
            <w:pPr>
              <w:ind w:firstLine="117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30FAF" w:rsidRPr="007F0FF5" w:rsidRDefault="00F30FAF" w:rsidP="00684430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0FAF" w:rsidRPr="007F0FF5" w:rsidRDefault="00F30FAF" w:rsidP="00684430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0FAF" w:rsidRPr="007F0FF5" w:rsidRDefault="00B10A80" w:rsidP="00684430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Nutrition for the Elderly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30FAF" w:rsidRPr="007F0FF5" w:rsidRDefault="00F30FAF" w:rsidP="00684430">
            <w:pPr>
              <w:jc w:val="right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0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30FAF" w:rsidRPr="007F0FF5" w:rsidRDefault="00F30FAF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F30FAF" w:rsidRPr="007F0FF5" w:rsidTr="0017738C">
        <w:trPr>
          <w:trHeight w:val="34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30FAF" w:rsidRPr="007F0FF5" w:rsidRDefault="00F30FAF" w:rsidP="0068443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0FAF" w:rsidRPr="007F0FF5" w:rsidRDefault="00F30FAF" w:rsidP="00684430">
            <w:pPr>
              <w:ind w:firstLine="117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AF" w:rsidRPr="007F0FF5" w:rsidRDefault="00F30FAF" w:rsidP="00684430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56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AF" w:rsidRPr="007F0FF5" w:rsidRDefault="00F30FAF" w:rsidP="008D37DA">
            <w:pPr>
              <w:ind w:firstLine="882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cs/>
              </w:rPr>
              <w:t>ศึกษาความต้องการสำคัญของอาหารสำหรับผู้สูงวัย สุขภาพของผู้สูงวัย อาหารและสารอาหารที่จำเป็นสำหรับผู้สูงวัย กระบวนการเมตตาบอลิซัม และการเปลี่ยนแปลงอาหารเพื่อสุขภาพและสารอาหาร ในผู้สูงวัย อาหารบำบัดโรค การจัดอาหารสำหรับผู้สูงวัย ตลอดจนการศึกษาวิจัยเกี่ยวกับอาหารผู้สูงวัย</w:t>
            </w:r>
          </w:p>
        </w:tc>
        <w:tc>
          <w:tcPr>
            <w:tcW w:w="20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0FAF" w:rsidRPr="007F0FF5" w:rsidRDefault="00F30FAF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F30FAF" w:rsidRPr="007F0FF5" w:rsidTr="0017738C">
        <w:trPr>
          <w:trHeight w:val="34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30FAF" w:rsidRPr="007F0FF5" w:rsidRDefault="00F30FAF" w:rsidP="0068443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0FAF" w:rsidRPr="007F0FF5" w:rsidRDefault="00F30FAF" w:rsidP="00684430">
            <w:pPr>
              <w:ind w:firstLine="117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30FAF" w:rsidRPr="007F0FF5" w:rsidRDefault="00F30FAF" w:rsidP="00684430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30FAF" w:rsidRPr="007F0FF5" w:rsidRDefault="00F30FAF" w:rsidP="00D1508B">
            <w:pPr>
              <w:ind w:right="-108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eastAsia="Times New Roman" w:hAnsi="TH SarabunPSK" w:cs="TH SarabunPSK"/>
                <w:b/>
                <w:bCs/>
                <w:cs/>
              </w:rPr>
              <w:t>5073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801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0FAF" w:rsidRPr="007F0FF5" w:rsidRDefault="00F30FAF" w:rsidP="00684430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b/>
                <w:bCs/>
              </w:rPr>
            </w:pPr>
            <w:r w:rsidRPr="007F0FF5">
              <w:rPr>
                <w:rFonts w:ascii="TH SarabunPSK" w:eastAsiaTheme="minorHAnsi" w:hAnsi="TH SarabunPSK" w:cs="TH SarabunPSK"/>
                <w:b/>
                <w:bCs/>
                <w:cs/>
              </w:rPr>
              <w:t>เรื่องเฉพาะทางวิทยาศาสตร์และเทคโนโลยีการอาหาร</w:t>
            </w:r>
          </w:p>
          <w:p w:rsidR="00F30FAF" w:rsidRPr="007F0FF5" w:rsidRDefault="00F30FAF" w:rsidP="0068443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F0FF5">
              <w:rPr>
                <w:rFonts w:ascii="TH SarabunPSK" w:eastAsiaTheme="minorHAnsi" w:hAnsi="TH SarabunPSK" w:cs="TH SarabunPSK"/>
                <w:b/>
                <w:bCs/>
              </w:rPr>
              <w:t>Selected Topics in Food Science and Technology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30FAF" w:rsidRPr="00F30FAF" w:rsidRDefault="00F30FAF" w:rsidP="00684430">
            <w:pPr>
              <w:jc w:val="right"/>
              <w:rPr>
                <w:rFonts w:ascii="TH SarabunPSK" w:eastAsia="Times New Roman" w:hAnsi="TH SarabunPSK" w:cs="TH SarabunPSK"/>
                <w:b/>
                <w:bCs/>
                <w:highlight w:val="yellow"/>
              </w:rPr>
            </w:pPr>
            <w:r w:rsidRPr="00F30FAF">
              <w:rPr>
                <w:rFonts w:ascii="TH SarabunPSK" w:eastAsia="Times New Roman" w:hAnsi="TH SarabunPSK" w:cs="TH SarabunPSK" w:hint="cs"/>
                <w:b/>
                <w:bCs/>
                <w:cs/>
              </w:rPr>
              <w:t>3</w:t>
            </w:r>
            <w:r w:rsidRPr="00F30FAF">
              <w:rPr>
                <w:rFonts w:ascii="TH SarabunPSK" w:eastAsia="Times New Roman" w:hAnsi="TH SarabunPSK" w:cs="TH SarabunPSK"/>
                <w:b/>
                <w:bCs/>
                <w:cs/>
              </w:rPr>
              <w:t>(</w:t>
            </w:r>
            <w:r w:rsidRPr="00F30FAF">
              <w:rPr>
                <w:rFonts w:ascii="TH SarabunPSK" w:eastAsia="Times New Roman" w:hAnsi="TH SarabunPSK" w:cs="TH SarabunPSK" w:hint="cs"/>
                <w:b/>
                <w:bCs/>
                <w:cs/>
              </w:rPr>
              <w:t>3</w:t>
            </w:r>
            <w:r w:rsidRPr="00F30FAF">
              <w:rPr>
                <w:rFonts w:ascii="TH SarabunPSK" w:eastAsia="Times New Roman" w:hAnsi="TH SarabunPSK" w:cs="TH SarabunPSK"/>
                <w:b/>
                <w:bCs/>
                <w:cs/>
              </w:rPr>
              <w:t>-0-</w:t>
            </w:r>
            <w:r w:rsidRPr="00F30FAF"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  <w:r w:rsidRPr="00F30FAF">
              <w:rPr>
                <w:rFonts w:ascii="TH SarabunPSK" w:eastAsia="Times New Roman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20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0FAF" w:rsidRPr="007F0FF5" w:rsidRDefault="00F30FAF" w:rsidP="00F30FAF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วิชาใหม่ เพื่อเปิดโอกาสให้นักศึกษาได้ศึกษาความรู้ใหม่ ๆ ที่หลากหลายและเป็นปัจจุบัน</w:t>
            </w:r>
          </w:p>
        </w:tc>
      </w:tr>
      <w:tr w:rsidR="00F30FAF" w:rsidRPr="007F0FF5" w:rsidTr="0017738C">
        <w:trPr>
          <w:trHeight w:val="34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30FAF" w:rsidRPr="007F0FF5" w:rsidRDefault="00F30FAF" w:rsidP="0068443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0FAF" w:rsidRPr="007F0FF5" w:rsidRDefault="00F30FAF" w:rsidP="00684430">
            <w:pPr>
              <w:ind w:firstLine="117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AF" w:rsidRPr="007F0FF5" w:rsidRDefault="00F30FAF" w:rsidP="00684430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56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AF" w:rsidRPr="00F30FAF" w:rsidRDefault="00F30FAF" w:rsidP="00F30FAF">
            <w:pPr>
              <w:pStyle w:val="Pa1"/>
              <w:spacing w:line="240" w:lineRule="auto"/>
              <w:ind w:firstLine="972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30FAF">
              <w:rPr>
                <w:rStyle w:val="A50"/>
                <w:rFonts w:ascii="TH SarabunPSK" w:hAnsi="TH SarabunPSK" w:cs="TH SarabunPSK"/>
                <w:color w:val="auto"/>
                <w:cs/>
              </w:rPr>
              <w:t>เรื่องเฉพาะ</w:t>
            </w:r>
            <w:r w:rsidRPr="00F30FAF">
              <w:rPr>
                <w:rFonts w:ascii="TH SarabunPSK" w:hAnsi="TH SarabunPSK" w:cs="TH SarabunPSK"/>
                <w:sz w:val="28"/>
                <w:szCs w:val="28"/>
                <w:cs/>
              </w:rPr>
              <w:t>ทางวิทยาศาสตร์และเทคโนโลยีการอาหาร</w:t>
            </w:r>
            <w:r w:rsidRPr="00F30FAF">
              <w:rPr>
                <w:rStyle w:val="A50"/>
                <w:rFonts w:ascii="TH SarabunPSK" w:hAnsi="TH SarabunPSK" w:cs="TH SarabunPSK"/>
                <w:color w:val="auto"/>
                <w:cs/>
              </w:rPr>
              <w:t>ในระดับปริญญาตรี</w:t>
            </w:r>
            <w:r>
              <w:rPr>
                <w:rStyle w:val="A50"/>
                <w:rFonts w:ascii="TH SarabunPSK" w:hAnsi="TH SarabunPSK" w:cs="TH SarabunPSK"/>
                <w:color w:val="auto"/>
              </w:rPr>
              <w:t xml:space="preserve"> </w:t>
            </w:r>
            <w:r w:rsidRPr="00F30FAF">
              <w:rPr>
                <w:rStyle w:val="A50"/>
                <w:rFonts w:ascii="TH SarabunPSK" w:hAnsi="TH SarabunPSK" w:cs="TH SarabunPSK"/>
                <w:color w:val="auto"/>
                <w:cs/>
              </w:rPr>
              <w:t>หัวข้อเปลี่ยนไปแต่ละภาคการศึกษา</w:t>
            </w:r>
          </w:p>
        </w:tc>
        <w:tc>
          <w:tcPr>
            <w:tcW w:w="20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0FAF" w:rsidRPr="007F0FF5" w:rsidRDefault="00F30FAF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EA44D9" w:rsidRPr="007F0FF5" w:rsidTr="0017738C">
        <w:trPr>
          <w:trHeight w:val="340"/>
        </w:trPr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44D9" w:rsidRDefault="00EA44D9" w:rsidP="00684430">
            <w:pPr>
              <w:rPr>
                <w:rFonts w:ascii="TH SarabunPSK" w:hAnsi="TH SarabunPSK" w:cs="TH SarabunPSK"/>
              </w:rPr>
            </w:pPr>
          </w:p>
          <w:p w:rsidR="00EA44D9" w:rsidRDefault="00EA44D9" w:rsidP="00684430">
            <w:pPr>
              <w:rPr>
                <w:rFonts w:ascii="TH SarabunPSK" w:hAnsi="TH SarabunPSK" w:cs="TH SarabunPSK"/>
              </w:rPr>
            </w:pPr>
          </w:p>
          <w:p w:rsidR="00EA44D9" w:rsidRPr="007F0FF5" w:rsidRDefault="00EA44D9" w:rsidP="0068443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44D9" w:rsidRPr="007F0FF5" w:rsidRDefault="00EA44D9" w:rsidP="00684430">
            <w:pPr>
              <w:ind w:firstLine="117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44D9" w:rsidRPr="007F0FF5" w:rsidRDefault="00EA44D9" w:rsidP="00684430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567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44D9" w:rsidRDefault="00EA44D9" w:rsidP="00F30FAF">
            <w:pPr>
              <w:pStyle w:val="Pa1"/>
              <w:spacing w:line="240" w:lineRule="auto"/>
              <w:ind w:firstLine="972"/>
              <w:jc w:val="thaiDistribute"/>
              <w:rPr>
                <w:rStyle w:val="A50"/>
                <w:rFonts w:ascii="TH SarabunPSK" w:hAnsi="TH SarabunPSK" w:cs="TH SarabunPSK"/>
                <w:color w:val="auto"/>
              </w:rPr>
            </w:pPr>
          </w:p>
          <w:p w:rsidR="008D37DA" w:rsidRPr="008D37DA" w:rsidRDefault="008D37DA" w:rsidP="008D37DA">
            <w:pPr>
              <w:rPr>
                <w:cs/>
              </w:rPr>
            </w:pPr>
          </w:p>
        </w:tc>
        <w:tc>
          <w:tcPr>
            <w:tcW w:w="20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A44D9" w:rsidRPr="007F0FF5" w:rsidRDefault="00EA44D9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8D4A95" w:rsidRPr="007F0FF5" w:rsidTr="0017738C">
        <w:trPr>
          <w:trHeight w:val="340"/>
        </w:trPr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D4A95" w:rsidRPr="007F0FF5" w:rsidRDefault="008D4A95" w:rsidP="0068443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4A95" w:rsidRPr="007F0FF5" w:rsidRDefault="008D4A95" w:rsidP="0068443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D4A95" w:rsidRPr="007F0FF5" w:rsidRDefault="008D4A95" w:rsidP="00684430">
            <w:pPr>
              <w:jc w:val="right"/>
              <w:rPr>
                <w:rFonts w:ascii="TH SarabunPSK" w:eastAsia="Times New Roman" w:hAnsi="TH SarabunPSK" w:cs="TH SarabunPSK"/>
                <w:b/>
                <w:bCs/>
                <w:highlight w:val="yellow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D4A95" w:rsidRPr="007F0FF5" w:rsidRDefault="008D4A95" w:rsidP="008D37DA">
            <w:pPr>
              <w:ind w:right="-108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eastAsia="Times New Roman" w:hAnsi="TH SarabunPSK" w:cs="TH SarabunPSK"/>
                <w:b/>
                <w:bCs/>
                <w:cs/>
              </w:rPr>
              <w:t>50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72803</w:t>
            </w:r>
          </w:p>
        </w:tc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4A95" w:rsidRPr="008D4A95" w:rsidRDefault="008D4A95" w:rsidP="00A24B5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D4A95">
              <w:rPr>
                <w:rFonts w:ascii="TH SarabunPSK" w:eastAsia="Times New Roman" w:hAnsi="TH SarabunPSK" w:cs="TH SarabunPSK"/>
                <w:b/>
                <w:bCs/>
                <w:cs/>
              </w:rPr>
              <w:t>การเตรียมสหกิจศึกษา</w:t>
            </w:r>
            <w:r w:rsidRPr="008D4A9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สาขา</w:t>
            </w:r>
            <w:r w:rsidRPr="008D4A95">
              <w:rPr>
                <w:rFonts w:ascii="TH SarabunPSK" w:eastAsia="Times New Roman" w:hAnsi="TH SarabunPSK" w:cs="TH SarabunPSK"/>
                <w:b/>
                <w:bCs/>
                <w:cs/>
              </w:rPr>
              <w:t>วิทยาศาสตร์และเทคโนโลยีการอาหาร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D4A95" w:rsidRPr="007F0FF5" w:rsidRDefault="008D4A95" w:rsidP="00684430">
            <w:pPr>
              <w:jc w:val="right"/>
              <w:rPr>
                <w:rFonts w:ascii="TH SarabunPSK" w:eastAsia="Times New Roman" w:hAnsi="TH SarabunPSK" w:cs="TH SarabunPSK"/>
                <w:b/>
                <w:bCs/>
                <w:highlight w:val="yellow"/>
              </w:rPr>
            </w:pPr>
            <w:r w:rsidRPr="007F0FF5">
              <w:rPr>
                <w:rFonts w:ascii="TH SarabunPSK" w:eastAsia="Times New Roman" w:hAnsi="TH SarabunPSK" w:cs="TH SarabunPSK"/>
                <w:b/>
                <w:bCs/>
                <w:cs/>
              </w:rPr>
              <w:t>2 (90)</w:t>
            </w:r>
          </w:p>
        </w:tc>
        <w:tc>
          <w:tcPr>
            <w:tcW w:w="2036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D4A95" w:rsidRPr="007F0FF5" w:rsidRDefault="008D4A95" w:rsidP="008D4A95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วิชาใหม่</w:t>
            </w:r>
          </w:p>
        </w:tc>
      </w:tr>
      <w:tr w:rsidR="008D4A95" w:rsidRPr="007F0FF5" w:rsidTr="0017738C">
        <w:trPr>
          <w:trHeight w:val="340"/>
        </w:trPr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D4A95" w:rsidRPr="007F0FF5" w:rsidRDefault="008D4A95" w:rsidP="0068443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4A95" w:rsidRPr="007F0FF5" w:rsidRDefault="008D4A95" w:rsidP="00684430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D4A95" w:rsidRPr="007F0FF5" w:rsidRDefault="008D4A95" w:rsidP="00684430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D4A95" w:rsidRPr="007F0FF5" w:rsidRDefault="008D4A95" w:rsidP="0068443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4A95" w:rsidRPr="00EA44D9" w:rsidRDefault="008D4A95" w:rsidP="00A24B5C">
            <w:pPr>
              <w:rPr>
                <w:spacing w:val="-6"/>
              </w:rPr>
            </w:pPr>
            <w:r w:rsidRPr="00EA44D9">
              <w:rPr>
                <w:rFonts w:ascii="TH SarabunPSK" w:eastAsia="Times New Roman" w:hAnsi="TH SarabunPSK" w:cs="TH SarabunPSK"/>
                <w:b/>
                <w:bCs/>
                <w:spacing w:val="-6"/>
              </w:rPr>
              <w:t xml:space="preserve">Preparation for Co-operative Education in Food Science and Technology                                                  </w:t>
            </w:r>
            <w:r w:rsidRPr="00EA44D9">
              <w:rPr>
                <w:rFonts w:ascii="TH SarabunPSK" w:eastAsia="Times New Roman" w:hAnsi="TH SarabunPSK" w:cs="TH SarabunPSK"/>
                <w:b/>
                <w:bCs/>
                <w:spacing w:val="-6"/>
                <w:cs/>
              </w:rPr>
              <w:t xml:space="preserve"> 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D4A95" w:rsidRPr="007F0FF5" w:rsidRDefault="008D4A95" w:rsidP="00684430">
            <w:pPr>
              <w:jc w:val="right"/>
              <w:rPr>
                <w:rStyle w:val="A50"/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36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D4A95" w:rsidRPr="007F0FF5" w:rsidRDefault="008D4A95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0A55EC" w:rsidRPr="007F0FF5" w:rsidTr="0017738C">
        <w:trPr>
          <w:trHeight w:val="34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A55EC" w:rsidRPr="007F0FF5" w:rsidRDefault="000A55EC" w:rsidP="0068443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55EC" w:rsidRPr="007F0FF5" w:rsidRDefault="000A55EC" w:rsidP="00684430">
            <w:pPr>
              <w:ind w:firstLine="117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5EC" w:rsidRPr="007F0FF5" w:rsidRDefault="000A55EC" w:rsidP="00684430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56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5EC" w:rsidRPr="007F0FF5" w:rsidRDefault="000A55EC" w:rsidP="008D37DA">
            <w:pPr>
              <w:pStyle w:val="Pa1"/>
              <w:spacing w:line="240" w:lineRule="auto"/>
              <w:ind w:firstLine="882"/>
              <w:jc w:val="thaiDistribute"/>
              <w:rPr>
                <w:rStyle w:val="A50"/>
                <w:rFonts w:ascii="TH SarabunPSK" w:hAnsi="TH SarabunPSK" w:cs="TH SarabunPSK"/>
                <w:b/>
                <w:bCs/>
                <w:cs/>
              </w:rPr>
            </w:pPr>
            <w:r w:rsidRPr="007F0FF5">
              <w:rPr>
                <w:rStyle w:val="A50"/>
                <w:rFonts w:ascii="TH SarabunPSK" w:hAnsi="TH SarabunPSK" w:cs="TH SarabunPSK"/>
                <w:color w:val="auto"/>
                <w:cs/>
              </w:rPr>
              <w:t>จัดให้มีกิจกรรมเพื่อเตรียมความพร้อมของผู้เรียนสหกิจศึกษาในเรื่อง</w:t>
            </w:r>
            <w:r w:rsidRPr="007F0FF5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หลักการ แนวคิดและกระบวนการของสหกิจศึกษา  </w:t>
            </w:r>
            <w:r w:rsidRPr="007F0FF5">
              <w:rPr>
                <w:rStyle w:val="A50"/>
                <w:rFonts w:ascii="TH SarabunPSK" w:hAnsi="TH SarabunPSK" w:cs="TH SarabunPSK"/>
                <w:color w:val="auto"/>
                <w:cs/>
              </w:rPr>
              <w:t>เทคนิคการนำเสนอ</w:t>
            </w:r>
            <w:r w:rsidRPr="007F0FF5">
              <w:rPr>
                <w:rStyle w:val="A50"/>
                <w:rFonts w:ascii="TH SarabunPSK" w:hAnsi="TH SarabunPSK" w:cs="TH SarabunPSK"/>
                <w:color w:val="auto"/>
              </w:rPr>
              <w:t xml:space="preserve"> </w:t>
            </w:r>
            <w:r w:rsidRPr="007F0FF5">
              <w:rPr>
                <w:rStyle w:val="A50"/>
                <w:rFonts w:ascii="TH SarabunPSK" w:hAnsi="TH SarabunPSK" w:cs="TH SarabunPSK"/>
                <w:color w:val="auto"/>
                <w:cs/>
              </w:rPr>
              <w:t>การเขียนรายงาน</w:t>
            </w:r>
            <w:r w:rsidRPr="007F0FF5">
              <w:rPr>
                <w:rStyle w:val="A50"/>
                <w:rFonts w:ascii="TH SarabunPSK" w:hAnsi="TH SarabunPSK" w:cs="TH SarabunPSK"/>
                <w:color w:val="auto"/>
              </w:rPr>
              <w:t xml:space="preserve"> </w:t>
            </w:r>
            <w:r w:rsidRPr="007F0FF5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การเตรียมความพร้อมก่อนการทำสหกิจศึกษา</w:t>
            </w:r>
            <w:r w:rsidRPr="007F0FF5">
              <w:rPr>
                <w:rStyle w:val="A50"/>
                <w:rFonts w:ascii="TH SarabunPSK" w:hAnsi="TH SarabunPSK" w:cs="TH SarabunPSK"/>
                <w:color w:val="auto"/>
                <w:cs/>
              </w:rPr>
              <w:t>ในสถานประกอบการ</w:t>
            </w:r>
            <w:r w:rsidRPr="007F0FF5">
              <w:rPr>
                <w:rStyle w:val="A50"/>
                <w:rFonts w:ascii="TH SarabunPSK" w:hAnsi="TH SarabunPSK" w:cs="TH SarabunPSK"/>
                <w:color w:val="auto"/>
              </w:rPr>
              <w:t xml:space="preserve"> </w:t>
            </w:r>
            <w:r w:rsidRPr="007F0FF5">
              <w:rPr>
                <w:rFonts w:ascii="TH SarabunPSK" w:hAnsi="TH SarabunPSK" w:cs="TH SarabunPSK"/>
                <w:sz w:val="28"/>
                <w:szCs w:val="28"/>
                <w:cs/>
              </w:rPr>
              <w:t>เทคนิคในการสมัครงานอาชีพ</w:t>
            </w:r>
            <w:r w:rsidRPr="007F0FF5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7F0FF5">
              <w:rPr>
                <w:rFonts w:ascii="TH SarabunPSK" w:hAnsi="TH SarabunPSK" w:cs="TH SarabunPSK"/>
                <w:sz w:val="28"/>
                <w:szCs w:val="28"/>
                <w:cs/>
              </w:rPr>
              <w:t>การสื่อสารและมนุษยสัมพันธ์</w:t>
            </w:r>
            <w:r w:rsidRPr="007F0FF5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7F0FF5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การพัฒนาบุคลิกภาพ</w:t>
            </w:r>
            <w:r w:rsidRPr="007F0FF5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7F0FF5">
              <w:rPr>
                <w:rFonts w:ascii="TH SarabunPSK" w:hAnsi="TH SarabunPSK" w:cs="TH SarabunPSK"/>
                <w:sz w:val="28"/>
                <w:szCs w:val="28"/>
                <w:cs/>
              </w:rPr>
              <w:t>ระบบการบริหารคุณภาพ</w:t>
            </w:r>
            <w:r w:rsidRPr="007F0FF5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7F0FF5">
              <w:rPr>
                <w:rFonts w:ascii="TH SarabunPSK" w:hAnsi="TH SarabunPSK" w:cs="TH SarabunPSK"/>
                <w:sz w:val="28"/>
                <w:szCs w:val="28"/>
                <w:cs/>
              </w:rPr>
              <w:t>ความรู้พื้นฐานในการปฏิบัติงาน เช่น</w:t>
            </w:r>
            <w:r w:rsidRPr="007F0FF5">
              <w:rPr>
                <w:rStyle w:val="A50"/>
                <w:rFonts w:ascii="TH SarabunPSK" w:hAnsi="TH SarabunPSK" w:cs="TH SarabunPSK"/>
                <w:color w:val="auto"/>
                <w:cs/>
              </w:rPr>
              <w:t xml:space="preserve">วิธีการใช้เครื่องมือด้านวิทยาศาสตร์และเทคโนโลยีการอาหารทั้งในด้านการแปรรูป การวิเคราะห์ และตรวจสอบคุณภาพ </w:t>
            </w:r>
          </w:p>
        </w:tc>
        <w:tc>
          <w:tcPr>
            <w:tcW w:w="20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55EC" w:rsidRPr="007F0FF5" w:rsidRDefault="000A55EC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8D4A95" w:rsidRPr="009F698F" w:rsidTr="0017738C">
        <w:trPr>
          <w:trHeight w:val="340"/>
        </w:trPr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D4A95" w:rsidRPr="009F698F" w:rsidRDefault="008D4A95" w:rsidP="0068443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4A95" w:rsidRPr="009F698F" w:rsidRDefault="008D4A95" w:rsidP="00684430">
            <w:pPr>
              <w:pStyle w:val="Pa1"/>
              <w:spacing w:line="240" w:lineRule="auto"/>
              <w:ind w:hanging="18"/>
              <w:jc w:val="thaiDistribute"/>
              <w:rPr>
                <w:rStyle w:val="A50"/>
                <w:rFonts w:ascii="TH SarabunPSK" w:hAnsi="TH SarabunPSK" w:cs="TH SarabunPSK"/>
                <w:cs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D4A95" w:rsidRPr="009F698F" w:rsidRDefault="008D4A95" w:rsidP="00684430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D4A95" w:rsidRPr="009F698F" w:rsidRDefault="008D4A95" w:rsidP="008D37DA">
            <w:pPr>
              <w:ind w:right="-108"/>
              <w:jc w:val="both"/>
              <w:rPr>
                <w:rFonts w:ascii="TH SarabunPSK" w:eastAsia="Times New Roman" w:hAnsi="TH SarabunPSK" w:cs="TH SarabunPSK"/>
                <w:b/>
                <w:bCs/>
              </w:rPr>
            </w:pPr>
            <w:r w:rsidRPr="009F698F">
              <w:rPr>
                <w:rFonts w:ascii="TH SarabunPSK" w:eastAsia="Times New Roman" w:hAnsi="TH SarabunPSK" w:cs="TH SarabunPSK"/>
                <w:b/>
                <w:bCs/>
                <w:cs/>
              </w:rPr>
              <w:t>50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7480</w:t>
            </w:r>
            <w:r w:rsidR="00107E04">
              <w:rPr>
                <w:rFonts w:ascii="TH SarabunPSK" w:eastAsia="Times New Roman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4A95" w:rsidRPr="009F698F" w:rsidRDefault="008D4A95" w:rsidP="00684430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F698F">
              <w:rPr>
                <w:rFonts w:ascii="TH SarabunPSK" w:eastAsia="Times New Roman" w:hAnsi="TH SarabunPSK" w:cs="TH SarabunPSK"/>
                <w:b/>
                <w:bCs/>
                <w:cs/>
              </w:rPr>
              <w:t>สหกิจศึกษาสำหรับวิทยาศาสตร์และเทคโนโลยีการอาหาร</w:t>
            </w:r>
            <w:r w:rsidRPr="009F698F">
              <w:rPr>
                <w:rFonts w:ascii="TH SarabunPSK" w:eastAsia="Times New Roman" w:hAnsi="TH SarabunPSK" w:cs="TH SarabunPSK"/>
                <w:b/>
                <w:bCs/>
              </w:rPr>
              <w:t xml:space="preserve">                                                                       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D4A95" w:rsidRPr="009F698F" w:rsidRDefault="008D4A95" w:rsidP="00684430">
            <w:pPr>
              <w:jc w:val="right"/>
              <w:rPr>
                <w:rFonts w:ascii="TH SarabunPSK" w:eastAsia="Times New Roman" w:hAnsi="TH SarabunPSK" w:cs="TH SarabunPSK"/>
                <w:b/>
                <w:bCs/>
              </w:rPr>
            </w:pPr>
            <w:r w:rsidRPr="009F698F">
              <w:rPr>
                <w:rFonts w:ascii="TH SarabunPSK" w:eastAsia="Times New Roman" w:hAnsi="TH SarabunPSK" w:cs="TH SarabunPSK"/>
                <w:b/>
                <w:bCs/>
                <w:cs/>
              </w:rPr>
              <w:t>6(640)</w:t>
            </w:r>
          </w:p>
        </w:tc>
        <w:tc>
          <w:tcPr>
            <w:tcW w:w="2036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D4A95" w:rsidRPr="009F698F" w:rsidRDefault="008D4A95" w:rsidP="008D4A9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วิชาใหม่</w:t>
            </w:r>
          </w:p>
        </w:tc>
      </w:tr>
      <w:tr w:rsidR="008D4A95" w:rsidRPr="009F698F" w:rsidTr="0017738C">
        <w:trPr>
          <w:trHeight w:val="340"/>
        </w:trPr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D4A95" w:rsidRPr="009F698F" w:rsidRDefault="008D4A95" w:rsidP="0068443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4A95" w:rsidRPr="009F698F" w:rsidRDefault="008D4A95" w:rsidP="00684430">
            <w:pPr>
              <w:pStyle w:val="Pa1"/>
              <w:spacing w:line="240" w:lineRule="auto"/>
              <w:ind w:hanging="18"/>
              <w:jc w:val="thaiDistribute"/>
              <w:rPr>
                <w:rStyle w:val="A50"/>
                <w:rFonts w:ascii="TH SarabunPSK" w:hAnsi="TH SarabunPSK" w:cs="TH SarabunPSK"/>
                <w:cs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D4A95" w:rsidRPr="009F698F" w:rsidRDefault="008D4A95" w:rsidP="00684430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D4A95" w:rsidRPr="009F698F" w:rsidRDefault="008D4A95" w:rsidP="00684430">
            <w:pPr>
              <w:jc w:val="both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4A95" w:rsidRPr="009F698F" w:rsidRDefault="008D4A95" w:rsidP="008D4A95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F698F">
              <w:rPr>
                <w:rFonts w:ascii="TH SarabunPSK" w:eastAsia="Times New Roman" w:hAnsi="TH SarabunPSK" w:cs="TH SarabunPSK"/>
                <w:b/>
                <w:bCs/>
              </w:rPr>
              <w:t xml:space="preserve">Co-operative Education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in</w:t>
            </w:r>
            <w:r w:rsidRPr="009F698F">
              <w:rPr>
                <w:rFonts w:ascii="TH SarabunPSK" w:eastAsia="Times New Roman" w:hAnsi="TH SarabunPSK" w:cs="TH SarabunPSK"/>
                <w:b/>
                <w:bCs/>
              </w:rPr>
              <w:t xml:space="preserve"> Food Science and Technology                                                  </w:t>
            </w:r>
            <w:r w:rsidRPr="009F698F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D4A95" w:rsidRPr="009F698F" w:rsidRDefault="008D4A95" w:rsidP="00684430">
            <w:pPr>
              <w:jc w:val="right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036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D4A95" w:rsidRPr="009F698F" w:rsidRDefault="008D4A95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8D4A95" w:rsidRPr="009F698F" w:rsidTr="0017738C">
        <w:trPr>
          <w:trHeight w:val="34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D4A95" w:rsidRPr="009F698F" w:rsidRDefault="008D4A95" w:rsidP="0068443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D4A95" w:rsidRPr="009F698F" w:rsidRDefault="008D4A95" w:rsidP="00684430">
            <w:pPr>
              <w:pStyle w:val="Pa1"/>
              <w:spacing w:line="240" w:lineRule="auto"/>
              <w:ind w:hanging="18"/>
              <w:jc w:val="thaiDistribute"/>
              <w:rPr>
                <w:rStyle w:val="A50"/>
                <w:rFonts w:ascii="TH SarabunPSK" w:hAnsi="TH SarabunPSK" w:cs="TH SarabunPSK"/>
                <w:cs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4A95" w:rsidRPr="009F698F" w:rsidRDefault="008D4A95" w:rsidP="00684430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56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A95" w:rsidRPr="009F698F" w:rsidRDefault="008D4A95" w:rsidP="008D37DA">
            <w:pPr>
              <w:pStyle w:val="Pa1"/>
              <w:spacing w:line="240" w:lineRule="auto"/>
              <w:ind w:firstLine="882"/>
              <w:jc w:val="thaiDistribute"/>
              <w:rPr>
                <w:rStyle w:val="A50"/>
                <w:rFonts w:ascii="TH SarabunPSK" w:hAnsi="TH SarabunPSK" w:cs="TH SarabunPSK"/>
                <w:b/>
                <w:bCs/>
                <w:cs/>
              </w:rPr>
            </w:pPr>
            <w:r w:rsidRPr="009F698F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นักศึกษาต้องไปปฏิบัติงานที่เกี่ยวข้องกับอุตสาหกรรมอาหาร ณ สถานประกอบการเต็มเวลาเสมือนหนึ่งเป็นพนักงาน</w:t>
            </w:r>
            <w:r w:rsidRPr="009F698F">
              <w:rPr>
                <w:rFonts w:ascii="TH SarabunPSK" w:hAnsi="TH SarabunPSK" w:cs="TH SarabunPSK"/>
                <w:sz w:val="28"/>
                <w:szCs w:val="28"/>
                <w:cs/>
              </w:rPr>
              <w:t>ชั่วคราวตามโครงการที่ได้รับมอบหมายภายในระยะเวลา</w:t>
            </w:r>
            <w:r w:rsidRPr="009F698F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หนึ่งภาคเรียนปกติ</w:t>
            </w:r>
            <w:r w:rsidRPr="009F698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(หรือ 15 สัปดาห์)</w:t>
            </w:r>
            <w:r w:rsidRPr="009F698F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 เมื่อเสร็จสิ้นการปฏิบัติงานนักศึกษาต้องนำเสนองานและจัดทำรายงานฉบับสมบูรณ์ให้กับอาจารย์ที่ปรึกษาสหกิจและสถานประกอบการ  เพื่อทำการประเมินผลร่วมกัน</w:t>
            </w:r>
          </w:p>
        </w:tc>
        <w:tc>
          <w:tcPr>
            <w:tcW w:w="20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4A95" w:rsidRPr="009F698F" w:rsidRDefault="008D4A95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EA44D9" w:rsidRPr="009F698F" w:rsidTr="0017738C">
        <w:trPr>
          <w:trHeight w:val="340"/>
        </w:trPr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44D9" w:rsidRDefault="00EA44D9" w:rsidP="00684430">
            <w:pPr>
              <w:rPr>
                <w:rFonts w:ascii="TH SarabunPSK" w:hAnsi="TH SarabunPSK" w:cs="TH SarabunPSK"/>
              </w:rPr>
            </w:pPr>
          </w:p>
          <w:p w:rsidR="00EA44D9" w:rsidRPr="009F698F" w:rsidRDefault="00EA44D9" w:rsidP="0068443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44D9" w:rsidRPr="009F698F" w:rsidRDefault="00EA44D9" w:rsidP="00684430">
            <w:pPr>
              <w:pStyle w:val="Pa1"/>
              <w:spacing w:line="240" w:lineRule="auto"/>
              <w:ind w:hanging="18"/>
              <w:jc w:val="thaiDistribute"/>
              <w:rPr>
                <w:rStyle w:val="A50"/>
                <w:rFonts w:ascii="TH SarabunPSK" w:hAnsi="TH SarabunPSK" w:cs="TH SarabunPSK"/>
                <w:cs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44D9" w:rsidRPr="009F698F" w:rsidRDefault="00EA44D9" w:rsidP="00684430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567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44D9" w:rsidRPr="009F698F" w:rsidRDefault="00EA44D9" w:rsidP="008D4A95">
            <w:pPr>
              <w:pStyle w:val="Pa1"/>
              <w:spacing w:line="240" w:lineRule="auto"/>
              <w:ind w:firstLine="972"/>
              <w:jc w:val="thaiDistribute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0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A44D9" w:rsidRPr="009F698F" w:rsidRDefault="00EA44D9" w:rsidP="003C2758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15119C" w:rsidRPr="009F698F" w:rsidTr="0017738C">
        <w:trPr>
          <w:trHeight w:val="340"/>
        </w:trPr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119C" w:rsidRPr="007F0FF5" w:rsidRDefault="0015119C" w:rsidP="00A24B5C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>5074901</w:t>
            </w:r>
          </w:p>
        </w:tc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5119C" w:rsidRDefault="0015119C" w:rsidP="00A24B5C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สัมมนาวิทยาศาสตร์และเทคโนโลยีการอาหาร</w:t>
            </w:r>
          </w:p>
          <w:p w:rsidR="0015119C" w:rsidRPr="007F0FF5" w:rsidRDefault="0015119C" w:rsidP="00A24B5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Seminar in Food Science and Technology</w:t>
            </w: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119C" w:rsidRPr="007F0FF5" w:rsidRDefault="0015119C" w:rsidP="0015119C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  <w:r w:rsidRPr="007F0FF5"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/>
                <w:b/>
                <w:bCs/>
              </w:rPr>
              <w:t>1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0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  <w:r w:rsidRPr="007F0FF5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119C" w:rsidRPr="007F0FF5" w:rsidRDefault="0015119C" w:rsidP="008D37DA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5074901</w:t>
            </w:r>
          </w:p>
        </w:tc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5119C" w:rsidRDefault="0015119C" w:rsidP="00A24B5C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สัมมนาวิทยาศาสตร์และเทคโนโลยีการอาหาร</w:t>
            </w:r>
          </w:p>
          <w:p w:rsidR="0015119C" w:rsidRPr="007F0FF5" w:rsidRDefault="0015119C" w:rsidP="00A24B5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Seminar in Food Science and Technology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119C" w:rsidRPr="007F0FF5" w:rsidRDefault="0015119C" w:rsidP="00A24B5C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  <w:r w:rsidRPr="007F0FF5"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/>
                <w:b/>
                <w:bCs/>
              </w:rPr>
              <w:t>1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0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  <w:r w:rsidRPr="007F0FF5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2036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5119C" w:rsidRPr="007F0FF5" w:rsidRDefault="0015119C" w:rsidP="0015119C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ปรับคำอธิบายรายวิชาให้ชัดเจนยิ่งขึ้น</w:t>
            </w:r>
          </w:p>
        </w:tc>
      </w:tr>
      <w:tr w:rsidR="0015119C" w:rsidRPr="009F698F" w:rsidTr="0017738C">
        <w:trPr>
          <w:trHeight w:val="340"/>
        </w:trPr>
        <w:tc>
          <w:tcPr>
            <w:tcW w:w="603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9C" w:rsidRPr="007F0FF5" w:rsidRDefault="0015119C" w:rsidP="0015119C">
            <w:pPr>
              <w:ind w:firstLine="972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ศึกษา ค้นคว้าข้อมูลงานวิจัยหรือปัญหาทางด้านวิทยาศาสตร์และเทคโนโลยีการอาหาร นำมารวบรวมเรียบเรียงเพื่อเขียนเสนอรายงาน ศึกษากรรมวิธี การสืบค้นข้อมูลแบบต่าง ๆ การตีความเอกสารในเชิงวิชาการ การเรียบเรยงและการวิเคราะห์ข้อมูล</w:t>
            </w:r>
          </w:p>
        </w:tc>
        <w:tc>
          <w:tcPr>
            <w:tcW w:w="56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9C" w:rsidRPr="0015119C" w:rsidRDefault="0015119C" w:rsidP="008D37DA">
            <w:pPr>
              <w:ind w:firstLine="972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15119C">
              <w:rPr>
                <w:rFonts w:ascii="TH SarabunPSK" w:hAnsi="TH SarabunPSK" w:cs="TH SarabunPSK"/>
                <w:cs/>
              </w:rPr>
              <w:t>การศึกษาค้นคว้าข้อมูลวิทยาการสมัยใหม่ หรืองานวิจัยทางด้านวิทยาศาสตร์และเทคโนโลยีการอาหาร</w:t>
            </w:r>
            <w:r w:rsidRPr="0015119C">
              <w:rPr>
                <w:rFonts w:ascii="TH SarabunPSK" w:hAnsi="TH SarabunPSK" w:cs="TH SarabunPSK"/>
              </w:rPr>
              <w:t xml:space="preserve"> </w:t>
            </w:r>
            <w:r w:rsidRPr="0015119C">
              <w:rPr>
                <w:rFonts w:ascii="TH SarabunPSK" w:hAnsi="TH SarabunPSK" w:cs="TH SarabunPSK"/>
                <w:cs/>
              </w:rPr>
              <w:t xml:space="preserve">หรือสาขาที่เกี่ยวข้องที่ได้รับความเห็นชอบจากอาจารย์ผู้ควบคุมวิชา </w:t>
            </w:r>
            <w:r w:rsidRPr="0015119C">
              <w:rPr>
                <w:rFonts w:ascii="TH SarabunPSK" w:eastAsia="Times New Roman" w:hAnsi="TH SarabunPSK" w:cs="TH SarabunPSK"/>
                <w:cs/>
              </w:rPr>
              <w:t>โดยค้นคว้า รว</w:t>
            </w:r>
            <w:r>
              <w:rPr>
                <w:rFonts w:ascii="TH SarabunPSK" w:eastAsia="Times New Roman" w:hAnsi="TH SarabunPSK" w:cs="TH SarabunPSK"/>
                <w:cs/>
              </w:rPr>
              <w:t>บรวมและเรียบเรียงเขียนรายงาน แล</w:t>
            </w:r>
            <w:r>
              <w:rPr>
                <w:rFonts w:ascii="TH SarabunPSK" w:eastAsia="Times New Roman" w:hAnsi="TH SarabunPSK" w:cs="TH SarabunPSK" w:hint="cs"/>
                <w:cs/>
              </w:rPr>
              <w:t>ะ</w:t>
            </w:r>
            <w:r w:rsidRPr="0015119C">
              <w:rPr>
                <w:rFonts w:ascii="TH SarabunPSK" w:eastAsia="Times New Roman" w:hAnsi="TH SarabunPSK" w:cs="TH SarabunPSK"/>
                <w:cs/>
              </w:rPr>
              <w:t>นำเสนอโดยการบรรยายและสรุป เพื่อแลกเปลี่ยนความรู้ ความคิดเห็น และตอบข้อซักถาม</w:t>
            </w:r>
            <w:r w:rsidRPr="0015119C">
              <w:rPr>
                <w:rFonts w:ascii="TH SarabunPSK" w:eastAsia="Times New Roman" w:hAnsi="TH SarabunPSK" w:cs="TH SarabunPSK"/>
              </w:rPr>
              <w:t xml:space="preserve"> </w:t>
            </w:r>
          </w:p>
        </w:tc>
        <w:tc>
          <w:tcPr>
            <w:tcW w:w="20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119C" w:rsidRPr="007F0FF5" w:rsidRDefault="0015119C" w:rsidP="00A24B5C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F30FAF" w:rsidRPr="009F698F" w:rsidTr="0017738C">
        <w:trPr>
          <w:trHeight w:val="340"/>
        </w:trPr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0FAF" w:rsidRPr="007F0FF5" w:rsidRDefault="00F30FAF" w:rsidP="00E667D6">
            <w:pPr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507</w:t>
            </w:r>
            <w:r w:rsidRPr="007F0FF5">
              <w:rPr>
                <w:rFonts w:ascii="TH SarabunPSK" w:hAnsi="TH SarabunPSK" w:cs="TH SarabunPSK"/>
                <w:b/>
                <w:bCs/>
              </w:rPr>
              <w:t>4902</w:t>
            </w:r>
          </w:p>
        </w:tc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30FAF" w:rsidRDefault="00F30FAF" w:rsidP="00E667D6">
            <w:pPr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ปัญหาพิเศษวิทยาศาสตร์และเทคโนโลยีการอาหาร</w:t>
            </w:r>
          </w:p>
          <w:p w:rsidR="00F30FAF" w:rsidRPr="00F45E65" w:rsidRDefault="00F45E65" w:rsidP="00E667D6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45E65">
              <w:rPr>
                <w:rFonts w:ascii="TH SarabunPSK" w:hAnsi="TH SarabunPSK" w:cs="TH SarabunPSK"/>
                <w:b/>
                <w:bCs/>
              </w:rPr>
              <w:t>Special Problems in Food Science and Technology</w:t>
            </w: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30FAF" w:rsidRPr="007F0FF5" w:rsidRDefault="00F30FAF" w:rsidP="00E667D6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7F0FF5">
              <w:rPr>
                <w:rFonts w:ascii="TH SarabunPSK" w:hAnsi="TH SarabunPSK" w:cs="TH SarabunPSK"/>
                <w:b/>
                <w:bCs/>
              </w:rPr>
              <w:t>3(0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7F0FF5">
              <w:rPr>
                <w:rFonts w:ascii="TH SarabunPSK" w:hAnsi="TH SarabunPSK" w:cs="TH SarabunPSK"/>
                <w:b/>
                <w:bCs/>
              </w:rPr>
              <w:t>6</w:t>
            </w:r>
            <w:r w:rsidRPr="007F0FF5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7F0FF5">
              <w:rPr>
                <w:rFonts w:ascii="TH SarabunPSK" w:hAnsi="TH SarabunPSK" w:cs="TH SarabunPSK"/>
                <w:b/>
                <w:bCs/>
              </w:rPr>
              <w:t>3)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0FAF" w:rsidRPr="007F0FF5" w:rsidRDefault="00F30FAF" w:rsidP="008D37DA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507</w:t>
            </w:r>
            <w:r w:rsidRPr="007F0FF5">
              <w:rPr>
                <w:rFonts w:ascii="TH SarabunPSK" w:hAnsi="TH SarabunPSK" w:cs="TH SarabunPSK"/>
                <w:b/>
                <w:bCs/>
              </w:rPr>
              <w:t>4902</w:t>
            </w:r>
          </w:p>
        </w:tc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0FAF" w:rsidRDefault="00F30FAF" w:rsidP="00E667D6">
            <w:pPr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>ปัญหาพิเศษวิทยาศาสตร์และเทคโนโลยีการอาหาร</w:t>
            </w:r>
          </w:p>
          <w:p w:rsidR="00F45E65" w:rsidRPr="00F45E65" w:rsidRDefault="00F45E65" w:rsidP="00E667D6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45E65">
              <w:rPr>
                <w:rFonts w:ascii="TH SarabunPSK" w:hAnsi="TH SarabunPSK" w:cs="TH SarabunPSK"/>
                <w:b/>
                <w:bCs/>
              </w:rPr>
              <w:t>Special Problems in Food Science and Technology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30FAF" w:rsidRPr="007F0FF5" w:rsidRDefault="00F30FAF" w:rsidP="00E667D6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b/>
                <w:bCs/>
                <w:cs/>
              </w:rPr>
              <w:t xml:space="preserve">3(0-9-3)    </w:t>
            </w:r>
          </w:p>
        </w:tc>
        <w:tc>
          <w:tcPr>
            <w:tcW w:w="20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0FAF" w:rsidRPr="007F0FF5" w:rsidRDefault="004F7970" w:rsidP="004F7970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ปรับคำอธิบายรายวิชาให้ชัดเจนยิ่งขึ้น</w:t>
            </w:r>
          </w:p>
        </w:tc>
      </w:tr>
      <w:tr w:rsidR="00F45E65" w:rsidRPr="009F698F" w:rsidTr="0017738C">
        <w:trPr>
          <w:trHeight w:val="340"/>
        </w:trPr>
        <w:tc>
          <w:tcPr>
            <w:tcW w:w="603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65" w:rsidRPr="007F0FF5" w:rsidRDefault="00F45E65" w:rsidP="00F45E65">
            <w:pPr>
              <w:ind w:firstLine="972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F0FF5">
              <w:rPr>
                <w:rFonts w:ascii="TH SarabunPSK" w:hAnsi="TH SarabunPSK" w:cs="TH SarabunPSK"/>
                <w:cs/>
              </w:rPr>
              <w:t>ศึกษาปัญหาทางด้านวิทยาศาสตร์และเทคโนโลยีการอาหารตามความถนัดและความสนใจของผู้เรียนเป็นรายบุคคลโดยดำเนินการวิจัยเพื่อแก้ไขปัญหาดังกล่าวภายใต้การควบคุมและแนะนำของอาจารย์ที่ปรึกษาปัญหาพิเศษ สรุปผลและนำเสนอผลงานวิจัยต่อคณะกรรมการ การศึกษานอกสถานที่</w:t>
            </w:r>
          </w:p>
        </w:tc>
        <w:tc>
          <w:tcPr>
            <w:tcW w:w="56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65" w:rsidRPr="007F0FF5" w:rsidRDefault="00F45E65" w:rsidP="008D37DA">
            <w:pPr>
              <w:ind w:firstLine="882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7F0FF5">
              <w:rPr>
                <w:rFonts w:ascii="TH SarabunPSK" w:eastAsia="Times New Roman" w:hAnsi="TH SarabunPSK" w:cs="TH SarabunPSK"/>
                <w:cs/>
              </w:rPr>
              <w:t>การกำหนดปัญหาและสมมติฐานของงานวิจัยทางวิทยาศาสตร์และเทคโนโลยีการอาหาร</w:t>
            </w:r>
            <w:r w:rsidRPr="007F0FF5">
              <w:rPr>
                <w:rFonts w:ascii="TH SarabunPSK" w:eastAsia="Times New Roman" w:hAnsi="TH SarabunPSK" w:cs="TH SarabunPSK"/>
              </w:rPr>
              <w:t xml:space="preserve">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การสืบค้นข้อมูลจากแหล่งต่าง ๆ การเขียนโครงร่างวิจัย</w:t>
            </w:r>
            <w:r w:rsidRPr="007F0FF5">
              <w:rPr>
                <w:rFonts w:ascii="TH SarabunPSK" w:eastAsia="Times New Roman" w:hAnsi="TH SarabunPSK" w:cs="TH SarabunPSK"/>
              </w:rPr>
              <w:t xml:space="preserve">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การดำเนินการทดลองเพื่อแก้ไขปัญหาดังกล่าว  ภายใต้การดูแลและให้คำแนะนำของประธานกรรมการที่ปรึกษา  การรวบรวมและวิเคราะห์ข้อมูล</w:t>
            </w:r>
            <w:r w:rsidRPr="007F0FF5">
              <w:rPr>
                <w:rFonts w:ascii="TH SarabunPSK" w:eastAsia="Times New Roman" w:hAnsi="TH SarabunPSK" w:cs="TH SarabunPSK"/>
              </w:rPr>
              <w:t xml:space="preserve"> </w:t>
            </w:r>
            <w:r w:rsidRPr="007F0FF5">
              <w:rPr>
                <w:rFonts w:ascii="TH SarabunPSK" w:eastAsia="Times New Roman" w:hAnsi="TH SarabunPSK" w:cs="TH SarabunPSK"/>
                <w:cs/>
              </w:rPr>
              <w:t>การสรุปและอภิปรายผลการทดลอง การเขียนรายงานและการเสนอผลงานวิจัยต่อคณะกรรมการที่ปรึกษา</w:t>
            </w:r>
          </w:p>
        </w:tc>
        <w:tc>
          <w:tcPr>
            <w:tcW w:w="20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5E65" w:rsidRPr="007F0FF5" w:rsidRDefault="00F45E65" w:rsidP="00E667D6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</w:tbl>
    <w:p w:rsidR="003C3C13" w:rsidRPr="009F698F" w:rsidRDefault="003C3C13" w:rsidP="0011675A">
      <w:pPr>
        <w:rPr>
          <w:rFonts w:ascii="TH SarabunPSK" w:hAnsi="TH SarabunPSK" w:cs="TH SarabunPSK"/>
          <w:b/>
          <w:bCs/>
        </w:rPr>
      </w:pPr>
    </w:p>
    <w:sectPr w:rsidR="003C3C13" w:rsidRPr="009F698F" w:rsidSect="00EA44D9">
      <w:headerReference w:type="default" r:id="rId33"/>
      <w:footerReference w:type="default" r:id="rId34"/>
      <w:footerReference w:type="first" r:id="rId35"/>
      <w:pgSz w:w="16834" w:h="11909" w:orient="landscape" w:code="9"/>
      <w:pgMar w:top="2160" w:right="2160" w:bottom="1440" w:left="1440" w:header="1134" w:footer="720" w:gutter="0"/>
      <w:pgNumType w:start="145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4EA6" w:rsidRDefault="006D4EA6" w:rsidP="00E95C17">
      <w:r>
        <w:separator/>
      </w:r>
    </w:p>
  </w:endnote>
  <w:endnote w:type="continuationSeparator" w:id="1">
    <w:p w:rsidR="006D4EA6" w:rsidRDefault="006D4EA6" w:rsidP="00E95C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New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New-Bold">
    <w:altName w:val="Cordia New"/>
    <w:panose1 w:val="00000000000000000000"/>
    <w:charset w:val="00"/>
    <w:family w:val="swiss"/>
    <w:notTrueType/>
    <w:pitch w:val="default"/>
    <w:sig w:usb0="0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Default="004F12F0" w:rsidP="008A1DF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954403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54403">
      <w:rPr>
        <w:rStyle w:val="a8"/>
        <w:noProof/>
        <w:cs/>
      </w:rPr>
      <w:t>ข</w:t>
    </w:r>
    <w:r>
      <w:rPr>
        <w:rStyle w:val="a8"/>
      </w:rPr>
      <w:fldChar w:fldCharType="end"/>
    </w:r>
  </w:p>
  <w:p w:rsidR="00954403" w:rsidRDefault="00954403" w:rsidP="008A1DF0">
    <w:pPr>
      <w:pStyle w:val="a6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Pr="00A86A63" w:rsidRDefault="004F12F0" w:rsidP="00A86A63">
    <w:pPr>
      <w:pStyle w:val="a6"/>
      <w:rPr>
        <w:szCs w:val="36"/>
      </w:rPr>
    </w:pPr>
    <w:r w:rsidRPr="004F12F0">
      <w:rPr>
        <w:rFonts w:ascii="TH SarabunPSK" w:hAnsi="TH SarabunPSK" w:cs="TH SarabunPSK"/>
        <w:noProof/>
        <w:sz w:val="32"/>
        <w:szCs w:val="32"/>
        <w:lang w:eastAsia="zh-TW"/>
      </w:rPr>
      <w:pict>
        <v:rect id="_x0000_s2126" style="position:absolute;margin-left:771.5pt;margin-top:488.95pt;width:32.4pt;height:34.5pt;z-index:251666944;mso-position-horizontal-relative:page;mso-position-vertical-relative:page;v-text-anchor:middle" o:allowincell="f" filled="f" stroked="f">
          <v:textbox style="layout-flow:vertical;mso-next-textbox:#_x0000_s2126;mso-fit-shape-to-text:t">
            <w:txbxContent>
              <w:p w:rsidR="00954403" w:rsidRPr="00A86A63" w:rsidRDefault="004F12F0">
                <w:pPr>
                  <w:pStyle w:val="a6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A86A6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="00954403" w:rsidRPr="00A86A63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A86A6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A4499F" w:rsidRPr="00A4499F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162</w:t>
                </w:r>
                <w:r w:rsidRPr="00A86A6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>
      <w:rPr>
        <w:noProof/>
        <w:szCs w:val="3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-44.7pt;margin-top:-455.15pt;width:56.4pt;height:447.15pt;z-index:251665920;mso-width-relative:margin;mso-height-relative:margin" stroked="f">
          <v:textbox style="layout-flow:vertical;mso-next-textbox:#_x0000_s2125;mso-fit-shape-to-text:t">
            <w:txbxContent>
              <w:p w:rsidR="00954403" w:rsidRDefault="00954403" w:rsidP="00A86A63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/>
                    <w:noProof/>
                    <w:sz w:val="32"/>
                    <w:szCs w:val="32"/>
                  </w:rPr>
                  <w:drawing>
                    <wp:inline distT="0" distB="0" distL="0" distR="0">
                      <wp:extent cx="40640" cy="5732145"/>
                      <wp:effectExtent l="19050" t="0" r="0" b="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0640" cy="5732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54403" w:rsidRPr="00A86A63" w:rsidRDefault="00954403" w:rsidP="00A86A63">
                <w:pPr>
                  <w:jc w:val="center"/>
                  <w:rPr>
                    <w:rFonts w:ascii="TH SarabunPSK" w:hAnsi="TH SarabunPSK" w:cs="TH SarabunPSK"/>
                    <w:sz w:val="8"/>
                    <w:szCs w:val="8"/>
                  </w:rPr>
                </w:pPr>
              </w:p>
              <w:p w:rsidR="00954403" w:rsidRPr="00242E83" w:rsidRDefault="00954403" w:rsidP="00A86A63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242E83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มหาวิทยาลัยราชภัฏวไลยอลงกรณ์ ในพระบรมราชูปถัมภ์</w:t>
                </w:r>
              </w:p>
            </w:txbxContent>
          </v:textbox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Pr="0011048C" w:rsidRDefault="004F12F0" w:rsidP="0011048C">
    <w:pPr>
      <w:pStyle w:val="a6"/>
      <w:jc w:val="center"/>
      <w:rPr>
        <w:szCs w:val="28"/>
      </w:rPr>
    </w:pPr>
    <w:r w:rsidRPr="004F12F0">
      <w:rPr>
        <w:rFonts w:ascii="TH SarabunPSK" w:hAnsi="TH SarabunPSK" w:cs="TH SarabunPSK"/>
        <w:noProof/>
        <w:szCs w:val="32"/>
      </w:rPr>
      <w:pict>
        <v:line id="_x0000_s2119" style="position:absolute;left:0;text-align:left;flip:y;z-index:251662848" from="0,-11.35pt" to="415.3pt,-11.35pt" strokeweight="3pt">
          <v:stroke linestyle="thickThin"/>
        </v:line>
      </w:pict>
    </w:r>
    <w:r w:rsidR="00954403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954403"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Pr="00E95C17" w:rsidRDefault="004F12F0" w:rsidP="005239D8">
    <w:pPr>
      <w:pStyle w:val="a6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w:pict>
        <v:line id="_x0000_s2053" style="position:absolute;left:0;text-align:left;flip:y;z-index:251648512" from="-.45pt,-9.65pt" to="418.5pt,-9.65pt" strokeweight="3pt">
          <v:stroke linestyle="thinThin"/>
        </v:line>
      </w:pict>
    </w:r>
    <w:r w:rsidR="00954403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954403"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Pr="00E95C17" w:rsidRDefault="004F12F0" w:rsidP="007069B2">
    <w:pPr>
      <w:pStyle w:val="a6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  <w:lang w:eastAsia="zh-TW"/>
      </w:rPr>
      <w:pict>
        <v:rect id="_x0000_s2064" style="position:absolute;left:0;text-align:left;margin-left:757.75pt;margin-top:498pt;width:35.85pt;height:33pt;z-index:251652608;mso-position-horizontal-relative:page;mso-position-vertical-relative:page;v-text-anchor:middle" o:allowincell="f" filled="f" stroked="f">
          <v:textbox style="layout-flow:vertical;mso-next-textbox:#_x0000_s2064;mso-fit-shape-to-text:t">
            <w:txbxContent>
              <w:p w:rsidR="00954403" w:rsidRPr="00F07C1C" w:rsidRDefault="004F12F0" w:rsidP="00601D1E">
                <w:pPr>
                  <w:pStyle w:val="a6"/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="00954403"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A4499F" w:rsidRPr="00A4499F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51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954403">
      <w:rPr>
        <w:rFonts w:ascii="TH SarabunPSK" w:hAnsi="TH SarabunPSK" w:cs="TH SarabunPSK"/>
        <w:sz w:val="32"/>
        <w:szCs w:val="36"/>
      </w:rPr>
      <w:t xml:space="preserve">                                                       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Pr="007069B2" w:rsidRDefault="004F12F0" w:rsidP="00F07C1C">
    <w:pPr>
      <w:pStyle w:val="a4"/>
      <w:ind w:right="-498"/>
      <w:jc w:val="center"/>
      <w:rPr>
        <w:cs/>
      </w:rPr>
    </w:pPr>
    <w:r>
      <w:rPr>
        <w:noProof/>
        <w:lang w:eastAsia="zh-TW"/>
      </w:rPr>
      <w:pict>
        <v:rect id="_x0000_s2063" style="position:absolute;left:0;text-align:left;margin-left:753.25pt;margin-top:492pt;width:35.85pt;height:51.1pt;z-index:251651584;mso-position-horizontal-relative:page;mso-position-vertical-relative:page;v-text-anchor:middle" o:allowincell="f" filled="f" stroked="f">
          <v:textbox style="layout-flow:vertical;mso-next-textbox:#_x0000_s2063;mso-fit-shape-to-text:t">
            <w:txbxContent>
              <w:p w:rsidR="00954403" w:rsidRPr="00F07C1C" w:rsidRDefault="004F12F0" w:rsidP="00B72195">
                <w:pPr>
                  <w:pStyle w:val="a6"/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="00954403"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A4499F" w:rsidRPr="00A4499F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45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margin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Pr="00E95C17" w:rsidRDefault="004F12F0" w:rsidP="004F3478">
    <w:pPr>
      <w:pStyle w:val="a6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w:pict>
        <v:line id="_x0000_s2072" style="position:absolute;left:0;text-align:left;flip:y;z-index:251655680" from="0,-9.1pt" to="415.3pt,-9.1pt" strokeweight="3pt">
          <v:stroke linestyle="thinThin"/>
        </v:line>
      </w:pict>
    </w:r>
    <w:r>
      <w:rPr>
        <w:rFonts w:ascii="TH SarabunPSK" w:hAnsi="TH SarabunPSK" w:cs="TH SarabunPSK"/>
        <w:noProof/>
        <w:sz w:val="32"/>
        <w:szCs w:val="36"/>
        <w:lang w:eastAsia="zh-TW"/>
      </w:rPr>
      <w:pict>
        <v:rect id="_x0000_s2073" style="position:absolute;left:0;text-align:left;margin-left:769pt;margin-top:483pt;width:32.95pt;height:51.1pt;z-index:251656704;mso-position-horizontal-relative:page;mso-position-vertical-relative:page;v-text-anchor:middle" o:allowincell="f" filled="f" stroked="f">
          <v:textbox style="layout-flow:vertical;mso-next-textbox:#_x0000_s2073;mso-fit-shape-to-text:t">
            <w:txbxContent>
              <w:p w:rsidR="00954403" w:rsidRPr="00F07C1C" w:rsidRDefault="00954403">
                <w:pPr>
                  <w:pStyle w:val="a6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  <w:cs/>
                    <w:lang w:val="th-TH"/>
                  </w:rPr>
                  <w:t>หน้า</w:t>
                </w:r>
                <w:r w:rsidR="004F12F0"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="004F12F0"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A4499F" w:rsidRPr="00A4499F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89</w:t>
                </w:r>
                <w:r w:rsidR="004F12F0"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954403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954403">
      <w:rPr>
        <w:rFonts w:ascii="TH SarabunPSK" w:hAnsi="TH SarabunPSK" w:cs="TH SarabunPSK"/>
        <w:sz w:val="32"/>
        <w:szCs w:val="36"/>
      </w:rPr>
      <w:t xml:space="preserve"> </w:t>
    </w:r>
    <w:r w:rsidR="00954403">
      <w:rPr>
        <w:rFonts w:ascii="TH SarabunPSK" w:hAnsi="TH SarabunPSK" w:cs="TH SarabunPSK" w:hint="cs"/>
        <w:szCs w:val="32"/>
        <w:cs/>
      </w:rPr>
      <w:t>จังหวัดปทุมธานี</w:t>
    </w:r>
    <w:r w:rsidR="00954403"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Pr="007069B2" w:rsidRDefault="004F12F0" w:rsidP="00C04FFC">
    <w:pPr>
      <w:pStyle w:val="a4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  <w:lang w:eastAsia="zh-TW"/>
      </w:rPr>
      <w:pict>
        <v:rect id="_x0000_s2071" style="position:absolute;left:0;text-align:left;margin-left:754.75pt;margin-top:492pt;width:32.95pt;height:51.1pt;z-index:251654656;mso-position-horizontal-relative:page;mso-position-vertical-relative:page;v-text-anchor:middle" o:allowincell="f" filled="f" stroked="f">
          <v:textbox style="layout-flow:vertical;mso-next-textbox:#_x0000_s2071;mso-fit-shape-to-text:t">
            <w:txbxContent>
              <w:p w:rsidR="00954403" w:rsidRPr="00F07C1C" w:rsidRDefault="00954403" w:rsidP="00F07C1C">
                <w:pPr>
                  <w:pStyle w:val="a6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  <w:cs/>
                    <w:lang w:val="th-TH"/>
                  </w:rPr>
                  <w:t>หน้า</w:t>
                </w:r>
                <w:r w:rsidR="004F12F0"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="004F12F0"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A4499F" w:rsidRPr="00A4499F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52</w:t>
                </w:r>
                <w:r w:rsidR="004F12F0"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Pr="004F12F0">
      <w:rPr>
        <w:rFonts w:ascii="TH SarabunPSK" w:hAnsi="TH SarabunPSK" w:cs="TH SarabunPSK"/>
        <w:noProof/>
        <w:sz w:val="32"/>
        <w:szCs w:val="36"/>
      </w:rPr>
      <w:pict>
        <v:line id="_x0000_s2070" style="position:absolute;left:0;text-align:left;flip:y;z-index:251653632" from=".3pt,-9.65pt" to="415.6pt,-9.65pt" strokeweight="3pt">
          <v:stroke linestyle="thinThin"/>
        </v:line>
      </w:pict>
    </w:r>
    <w:r w:rsidR="00954403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954403"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Pr="00493A00" w:rsidRDefault="004F12F0" w:rsidP="0011048C">
    <w:pPr>
      <w:pStyle w:val="a6"/>
      <w:jc w:val="center"/>
      <w:rPr>
        <w:szCs w:val="36"/>
      </w:rPr>
    </w:pPr>
    <w:r w:rsidRPr="004F12F0">
      <w:rPr>
        <w:rFonts w:ascii="TH SarabunPSK" w:hAnsi="TH SarabunPSK" w:cs="TH SarabunPSK"/>
        <w:noProof/>
        <w:szCs w:val="32"/>
      </w:rPr>
      <w:pict>
        <v:line id="_x0000_s2116" style="position:absolute;left:0;text-align:left;flip:y;z-index:251661824" from=".75pt,-10.7pt" to="416.05pt,-10.7pt" strokeweight="3pt">
          <v:stroke linestyle="thickThin"/>
        </v:line>
      </w:pict>
    </w:r>
    <w:r w:rsidR="00954403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954403"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Default="004F12F0" w:rsidP="00DE0A04">
    <w:pPr>
      <w:pStyle w:val="a6"/>
      <w:tabs>
        <w:tab w:val="clear" w:pos="9026"/>
        <w:tab w:val="right" w:pos="8364"/>
      </w:tabs>
      <w:jc w:val="center"/>
      <w:rPr>
        <w:cs/>
      </w:rPr>
    </w:pPr>
    <w:r w:rsidRPr="004F12F0">
      <w:rPr>
        <w:rFonts w:ascii="TH SarabunPSK" w:hAnsi="TH SarabunPSK" w:cs="TH SarabunPSK"/>
        <w:noProof/>
        <w:sz w:val="32"/>
        <w:szCs w:val="32"/>
        <w:lang w:eastAsia="zh-TW"/>
      </w:rPr>
      <w:pict>
        <v:rect id="_x0000_s2092" style="position:absolute;left:0;text-align:left;margin-left:766.15pt;margin-top:0;width:40.9pt;height:34.05pt;z-index:251658752;mso-position-horizontal-relative:page;mso-position-vertical:bottom;mso-position-vertical-relative:margin;v-text-anchor:middle" o:allowincell="f" filled="f" stroked="f">
          <v:textbox style="layout-flow:vertical;mso-next-textbox:#_x0000_s2092;mso-fit-shape-to-text:t">
            <w:txbxContent>
              <w:p w:rsidR="00954403" w:rsidRPr="00AD3A56" w:rsidRDefault="004F12F0" w:rsidP="00AD3A56">
                <w:pPr>
                  <w:pStyle w:val="a6"/>
                  <w:jc w:val="right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AD3A56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="00954403" w:rsidRPr="00AD3A56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AD3A56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A4499F" w:rsidRPr="00A4499F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90</w:t>
                </w:r>
                <w:r w:rsidRPr="00AD3A56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margin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Pr="00242E83" w:rsidRDefault="004F12F0" w:rsidP="00242E83">
    <w:pPr>
      <w:pStyle w:val="a6"/>
      <w:rPr>
        <w:szCs w:val="28"/>
      </w:rPr>
    </w:pPr>
    <w:r w:rsidRPr="004F12F0">
      <w:rPr>
        <w:rFonts w:ascii="TH SarabunPSK" w:hAnsi="TH SarabunPSK" w:cs="TH SarabunPSK"/>
        <w:noProof/>
        <w:sz w:val="32"/>
        <w:szCs w:val="32"/>
        <w:lang w:eastAsia="zh-TW"/>
      </w:rPr>
      <w:pict>
        <v:rect id="_x0000_s2121" style="position:absolute;margin-left:789.5pt;margin-top:493.8pt;width:32.4pt;height:29.65pt;z-index:251663872;mso-position-horizontal-relative:page;mso-position-vertical-relative:page;v-text-anchor:middle" o:allowincell="f" filled="f" stroked="f">
          <v:textbox style="layout-flow:vertical;mso-next-textbox:#_x0000_s2121;mso-fit-shape-to-text:t">
            <w:txbxContent>
              <w:p w:rsidR="00954403" w:rsidRPr="00242E83" w:rsidRDefault="004F12F0">
                <w:pPr>
                  <w:pStyle w:val="a6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242E8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="00954403" w:rsidRPr="00242E83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242E8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954403" w:rsidRPr="00D26873">
                  <w:rPr>
                    <w:rFonts w:ascii="TH SarabunPSK" w:hAnsi="TH SarabunPSK" w:cs="TH SarabunPSK"/>
                    <w:noProof/>
                    <w:sz w:val="32"/>
                    <w:szCs w:val="32"/>
                    <w:cs/>
                    <w:lang w:val="th-TH"/>
                  </w:rPr>
                  <w:t>72</w:t>
                </w:r>
                <w:r w:rsidRPr="00242E8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4EA6" w:rsidRDefault="006D4EA6" w:rsidP="00E95C17">
      <w:r>
        <w:separator/>
      </w:r>
    </w:p>
  </w:footnote>
  <w:footnote w:type="continuationSeparator" w:id="1">
    <w:p w:rsidR="006D4EA6" w:rsidRDefault="006D4EA6" w:rsidP="00E95C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Pr="00340CCC" w:rsidRDefault="00954403" w:rsidP="00EE55BB">
    <w:pPr>
      <w:pStyle w:val="a4"/>
      <w:jc w:val="right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sz w:val="32"/>
        <w:szCs w:val="36"/>
      </w:rPr>
      <w:tab/>
      <w:t xml:space="preserve">                                                                                </w:t>
    </w:r>
    <w:r w:rsidR="004F12F0" w:rsidRPr="00340CCC">
      <w:rPr>
        <w:rFonts w:ascii="TH SarabunPSK" w:hAnsi="TH SarabunPSK" w:cs="TH SarabunPSK"/>
        <w:sz w:val="32"/>
        <w:szCs w:val="36"/>
      </w:rPr>
      <w:fldChar w:fldCharType="begin"/>
    </w:r>
    <w:r w:rsidRPr="00340CCC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="004F12F0" w:rsidRPr="00340CCC">
      <w:rPr>
        <w:rFonts w:ascii="TH SarabunPSK" w:hAnsi="TH SarabunPSK" w:cs="TH SarabunPSK"/>
        <w:sz w:val="32"/>
        <w:szCs w:val="36"/>
      </w:rPr>
      <w:fldChar w:fldCharType="separate"/>
    </w:r>
    <w:r w:rsidR="00A4499F">
      <w:rPr>
        <w:rFonts w:ascii="TH SarabunPSK" w:hAnsi="TH SarabunPSK" w:cs="TH SarabunPSK"/>
        <w:noProof/>
        <w:sz w:val="32"/>
        <w:szCs w:val="36"/>
      </w:rPr>
      <w:t>44</w:t>
    </w:r>
    <w:r w:rsidR="004F12F0" w:rsidRPr="00340CCC">
      <w:rPr>
        <w:rFonts w:ascii="TH SarabunPSK" w:hAnsi="TH SarabunPSK" w:cs="TH SarabunPSK"/>
        <w:sz w:val="32"/>
        <w:szCs w:val="36"/>
      </w:rPr>
      <w:fldChar w:fldCharType="end"/>
    </w:r>
  </w:p>
  <w:p w:rsidR="00954403" w:rsidRDefault="00954403" w:rsidP="00EE55BB">
    <w:pPr>
      <w:pStyle w:val="a4"/>
      <w:tabs>
        <w:tab w:val="clear" w:pos="4513"/>
        <w:tab w:val="center" w:pos="4200"/>
        <w:tab w:val="left" w:pos="10499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Default="00954403" w:rsidP="00EE55BB">
    <w:pPr>
      <w:pStyle w:val="a4"/>
      <w:framePr w:wrap="around" w:vAnchor="text" w:hAnchor="margin" w:xAlign="right" w:y="1"/>
      <w:rPr>
        <w:rStyle w:val="a8"/>
      </w:rPr>
    </w:pPr>
  </w:p>
  <w:p w:rsidR="00954403" w:rsidRPr="005B4835" w:rsidRDefault="00954403" w:rsidP="00EE55BB">
    <w:pPr>
      <w:pStyle w:val="a4"/>
      <w:tabs>
        <w:tab w:val="clear" w:pos="4513"/>
        <w:tab w:val="center" w:pos="4200"/>
      </w:tabs>
      <w:ind w:right="-91"/>
      <w:jc w:val="right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Pr="00370A78" w:rsidRDefault="004F12F0" w:rsidP="00370A78">
    <w:pPr>
      <w:pStyle w:val="a4"/>
    </w:pPr>
    <w:r w:rsidRPr="004F12F0">
      <w:rPr>
        <w:rFonts w:ascii="TH SarabunPSK" w:hAnsi="TH SarabunPSK" w:cs="TH SarabunPSK"/>
        <w:noProof/>
        <w:sz w:val="32"/>
        <w:szCs w:val="3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-44.75pt;margin-top:73.5pt;width:39.75pt;height:405pt;z-index:-251655680" filled="f" stroked="f">
          <v:textbox style="layout-flow:vertical;mso-next-textbox:#_x0000_s2100;mso-fit-shape-to-text:t">
            <w:txbxContent>
              <w:p w:rsidR="00954403" w:rsidRPr="00B72195" w:rsidRDefault="00954403" w:rsidP="00601D1E">
                <w:pPr>
                  <w:pStyle w:val="a4"/>
                  <w:ind w:right="-498"/>
                  <w:jc w:val="center"/>
                  <w:rPr>
                    <w:noProof/>
                    <w:lang w:eastAsia="zh-TW"/>
                  </w:rPr>
                </w:pPr>
                <w:r>
                  <w:rPr>
                    <w:rFonts w:ascii="TH SarabunPSK" w:hAnsi="TH SarabunPSK" w:cs="TH SarabunPSK"/>
                    <w:noProof/>
                    <w:szCs w:val="32"/>
                  </w:rPr>
                  <w:drawing>
                    <wp:inline distT="0" distB="0" distL="0" distR="0">
                      <wp:extent cx="47625" cy="5274945"/>
                      <wp:effectExtent l="19050" t="0" r="9525" b="0"/>
                      <wp:docPr id="17" name="Picture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7625" cy="52749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TH SarabunPSK" w:hAnsi="TH SarabunPSK" w:cs="TH SarabunPSK" w:hint="cs"/>
                    <w:szCs w:val="32"/>
                    <w:cs/>
                  </w:rPr>
                  <w:t>ม</w:t>
                </w:r>
                <w:r w:rsidRPr="00B72195">
                  <w:rPr>
                    <w:rFonts w:ascii="TH SarabunPSK" w:hAnsi="TH SarabunPSK" w:cs="TH SarabunPSK"/>
                    <w:szCs w:val="32"/>
                    <w:cs/>
                  </w:rPr>
                  <w:t>หาวิทยาลัยราชภัฏวไลยอลงกรณ์ ในพระบรมราชูปถัมภ์</w:t>
                </w:r>
                <w:r w:rsidRPr="00B72195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จังหวัดปทุมธานี</w:t>
                </w:r>
              </w:p>
            </w:txbxContent>
          </v:textbox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Default="004F12F0">
    <w:pPr>
      <w:pStyle w:val="a4"/>
    </w:pPr>
    <w:r w:rsidRPr="004F12F0">
      <w:rPr>
        <w:rFonts w:ascii="TH SarabunPSK" w:hAnsi="TH SarabunPSK" w:cs="TH SarabunPSK"/>
        <w:noProof/>
        <w:sz w:val="32"/>
        <w:szCs w:val="36"/>
      </w:rPr>
      <w:pict>
        <v:line id="_x0000_s2061" style="position:absolute;flip:x;z-index:251650560" from="-14pt,72.75pt" to="-13pt,495.75pt" strokeweight="3pt">
          <v:stroke linestyle="thinThin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-45.5pt;margin-top:84.75pt;width:35.85pt;height:405pt;z-index:-251658752" filled="f" stroked="f">
          <v:textbox style="layout-flow:vertical;mso-next-textbox:#_x0000_s2081;mso-fit-shape-to-text:t">
            <w:txbxContent>
              <w:p w:rsidR="00954403" w:rsidRPr="00B72195" w:rsidRDefault="00954403" w:rsidP="00CD1589">
                <w:pPr>
                  <w:pStyle w:val="a4"/>
                  <w:ind w:right="-498"/>
                  <w:jc w:val="center"/>
                  <w:rPr>
                    <w:noProof/>
                    <w:lang w:eastAsia="zh-TW"/>
                  </w:rPr>
                </w:pPr>
                <w:r w:rsidRPr="00B72195">
                  <w:rPr>
                    <w:rFonts w:ascii="TH SarabunPSK" w:hAnsi="TH SarabunPSK" w:cs="TH SarabunPSK"/>
                    <w:szCs w:val="32"/>
                    <w:cs/>
                  </w:rPr>
                  <w:t>มหาวิทยาลัยราชภัฏวไลยอลงกรณ์ ในพระบรมราชูปถัมภ์</w:t>
                </w:r>
                <w:r w:rsidRPr="00B72195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จังหวัดปทุมธานี</w:t>
                </w:r>
              </w:p>
            </w:txbxContent>
          </v:textbox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Pr="00370A78" w:rsidRDefault="004F12F0">
    <w:pPr>
      <w:pStyle w:val="a4"/>
      <w:jc w:val="right"/>
      <w:rPr>
        <w:rFonts w:ascii="TH SarabunPSK" w:hAnsi="TH SarabunPSK" w:cs="TH SarabunPSK"/>
        <w:sz w:val="32"/>
        <w:szCs w:val="36"/>
      </w:rPr>
    </w:pPr>
    <w:r w:rsidRPr="00370A78">
      <w:rPr>
        <w:rFonts w:ascii="TH SarabunPSK" w:hAnsi="TH SarabunPSK" w:cs="TH SarabunPSK"/>
        <w:sz w:val="32"/>
        <w:szCs w:val="36"/>
      </w:rPr>
      <w:fldChar w:fldCharType="begin"/>
    </w:r>
    <w:r w:rsidR="00954403" w:rsidRPr="00370A78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370A78">
      <w:rPr>
        <w:rFonts w:ascii="TH SarabunPSK" w:hAnsi="TH SarabunPSK" w:cs="TH SarabunPSK"/>
        <w:sz w:val="32"/>
        <w:szCs w:val="36"/>
      </w:rPr>
      <w:fldChar w:fldCharType="separate"/>
    </w:r>
    <w:r w:rsidR="00A4499F" w:rsidRPr="00A4499F">
      <w:rPr>
        <w:rFonts w:ascii="TH SarabunPSK" w:hAnsi="TH SarabunPSK" w:cs="TH SarabunPSK"/>
        <w:noProof/>
        <w:sz w:val="32"/>
        <w:szCs w:val="32"/>
        <w:lang w:val="th-TH"/>
      </w:rPr>
      <w:t>148</w:t>
    </w:r>
    <w:r w:rsidRPr="00370A78">
      <w:rPr>
        <w:rFonts w:ascii="TH SarabunPSK" w:hAnsi="TH SarabunPSK" w:cs="TH SarabunPSK"/>
        <w:sz w:val="32"/>
        <w:szCs w:val="36"/>
      </w:rPr>
      <w:fldChar w:fldCharType="end"/>
    </w:r>
  </w:p>
  <w:p w:rsidR="00954403" w:rsidRDefault="00954403" w:rsidP="008A1DF0">
    <w:pPr>
      <w:pStyle w:val="a4"/>
      <w:tabs>
        <w:tab w:val="left" w:pos="10499"/>
      </w:tabs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Pr="00BB12E6" w:rsidRDefault="004F12F0" w:rsidP="00E964BC">
    <w:pPr>
      <w:pStyle w:val="a4"/>
      <w:jc w:val="right"/>
      <w:rPr>
        <w:rFonts w:ascii="TH SarabunPSK" w:hAnsi="TH SarabunPSK" w:cs="TH SarabunPSK"/>
        <w:sz w:val="32"/>
        <w:szCs w:val="32"/>
      </w:rPr>
    </w:pPr>
    <w:r w:rsidRPr="00BB12E6">
      <w:rPr>
        <w:rStyle w:val="a8"/>
        <w:rFonts w:ascii="TH SarabunPSK" w:hAnsi="TH SarabunPSK" w:cs="TH SarabunPSK"/>
        <w:sz w:val="32"/>
        <w:szCs w:val="32"/>
      </w:rPr>
      <w:fldChar w:fldCharType="begin"/>
    </w:r>
    <w:r w:rsidR="00954403" w:rsidRPr="00BB12E6">
      <w:rPr>
        <w:rStyle w:val="a8"/>
        <w:rFonts w:ascii="TH SarabunPSK" w:hAnsi="TH SarabunPSK" w:cs="TH SarabunPSK"/>
        <w:sz w:val="32"/>
        <w:szCs w:val="32"/>
      </w:rPr>
      <w:instrText xml:space="preserve"> PAGE </w:instrText>
    </w:r>
    <w:r w:rsidRPr="00BB12E6">
      <w:rPr>
        <w:rStyle w:val="a8"/>
        <w:rFonts w:ascii="TH SarabunPSK" w:hAnsi="TH SarabunPSK" w:cs="TH SarabunPSK"/>
        <w:sz w:val="32"/>
        <w:szCs w:val="32"/>
      </w:rPr>
      <w:fldChar w:fldCharType="separate"/>
    </w:r>
    <w:r w:rsidR="00A4499F">
      <w:rPr>
        <w:rStyle w:val="a8"/>
        <w:rFonts w:ascii="TH SarabunPSK" w:hAnsi="TH SarabunPSK" w:cs="TH SarabunPSK"/>
        <w:noProof/>
        <w:sz w:val="32"/>
        <w:szCs w:val="32"/>
      </w:rPr>
      <w:t>52</w:t>
    </w:r>
    <w:r w:rsidRPr="00BB12E6">
      <w:rPr>
        <w:rStyle w:val="a8"/>
        <w:rFonts w:ascii="TH SarabunPSK" w:hAnsi="TH SarabunPSK" w:cs="TH SarabunPSK"/>
        <w:sz w:val="32"/>
        <w:szCs w:val="32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Pr="00DE753F" w:rsidRDefault="004F12F0" w:rsidP="00E964BC">
    <w:pPr>
      <w:pStyle w:val="a4"/>
      <w:jc w:val="right"/>
      <w:rPr>
        <w:rFonts w:ascii="TH SarabunPSK" w:hAnsi="TH SarabunPSK" w:cs="TH SarabunPSK"/>
        <w:sz w:val="32"/>
        <w:szCs w:val="32"/>
      </w:rPr>
    </w:pPr>
    <w:r w:rsidRPr="004F12F0">
      <w:rPr>
        <w:rFonts w:ascii="TH SarabunPSK" w:hAnsi="TH SarabunPSK" w:cs="TH SarabunPSK"/>
        <w:noProof/>
        <w:sz w:val="32"/>
        <w:szCs w:val="36"/>
      </w:rPr>
      <w:pict>
        <v:line id="_x0000_s2057" style="position:absolute;left:0;text-align:left;rotation:-90;flip:x y;z-index:251649536" from="-225.6pt,243.75pt" to="189.7pt,243.75pt" strokeweight="3pt">
          <v:stroke linestyle="thinThin"/>
        </v:line>
      </w:pict>
    </w:r>
    <w:r w:rsidRPr="004F12F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left:0;text-align:left;margin-left:-50.9pt;margin-top:71.3pt;width:32.95pt;height:346.05pt;z-index:-251656704" stroked="f">
          <v:textbox style="layout-flow:vertical;mso-next-textbox:#_x0000_s2093;mso-fit-shape-to-text:t">
            <w:txbxContent>
              <w:p w:rsidR="00954403" w:rsidRPr="00495907" w:rsidRDefault="00954403" w:rsidP="004032CB">
                <w:pPr>
                  <w:pStyle w:val="a6"/>
                  <w:tabs>
                    <w:tab w:val="right" w:pos="8364"/>
                  </w:tabs>
                  <w:jc w:val="center"/>
                  <w:rPr>
                    <w:rFonts w:ascii="TH SarabunPSK" w:hAnsi="TH SarabunPSK" w:cs="TH SarabunPSK"/>
                    <w:noProof/>
                    <w:sz w:val="32"/>
                    <w:szCs w:val="32"/>
                    <w:lang w:eastAsia="zh-TW"/>
                  </w:rPr>
                </w:pPr>
                <w:r w:rsidRPr="00340CCC">
                  <w:rPr>
                    <w:rFonts w:ascii="TH SarabunPSK" w:hAnsi="TH SarabunPSK" w:cs="TH SarabunPSK"/>
                    <w:szCs w:val="32"/>
                    <w:cs/>
                  </w:rPr>
                  <w:t>มหาวิทยาลัยราชภัฏวไลยอลงกรณ์ ในพระบรมราชูปถัมภ์</w:t>
                </w:r>
                <w:r w:rsidRPr="006F7E29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จังหวัดปทุมธานี</w:t>
                </w:r>
              </w:p>
            </w:txbxContent>
          </v:textbox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Pr="00DE753F" w:rsidRDefault="004F12F0" w:rsidP="00E964BC">
    <w:pPr>
      <w:pStyle w:val="a4"/>
      <w:jc w:val="right"/>
      <w:rPr>
        <w:rFonts w:ascii="TH SarabunPSK" w:hAnsi="TH SarabunPSK" w:cs="TH SarabunPSK"/>
        <w:sz w:val="32"/>
        <w:szCs w:val="32"/>
      </w:rPr>
    </w:pPr>
    <w:r w:rsidRPr="004F12F0">
      <w:rPr>
        <w:noProof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left:0;text-align:left;margin-left:-74.7pt;margin-top:19.6pt;width:56.4pt;height:447.15pt;z-index:251664896;mso-width-relative:margin;mso-height-relative:margin" stroked="f">
          <v:textbox style="layout-flow:vertical;mso-next-textbox:#_x0000_s2122;mso-fit-shape-to-text:t">
            <w:txbxContent>
              <w:p w:rsidR="00954403" w:rsidRDefault="00954403" w:rsidP="00242E83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/>
                    <w:noProof/>
                    <w:sz w:val="32"/>
                    <w:szCs w:val="32"/>
                  </w:rPr>
                  <w:drawing>
                    <wp:inline distT="0" distB="0" distL="0" distR="0">
                      <wp:extent cx="40640" cy="5732145"/>
                      <wp:effectExtent l="19050" t="0" r="0" b="0"/>
                      <wp:docPr id="16" name="Pictur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0640" cy="5732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54403" w:rsidRPr="00A86A63" w:rsidRDefault="00954403" w:rsidP="00242E83">
                <w:pPr>
                  <w:jc w:val="center"/>
                  <w:rPr>
                    <w:rFonts w:ascii="TH SarabunPSK" w:hAnsi="TH SarabunPSK" w:cs="TH SarabunPSK"/>
                    <w:sz w:val="8"/>
                    <w:szCs w:val="8"/>
                  </w:rPr>
                </w:pPr>
              </w:p>
              <w:p w:rsidR="00954403" w:rsidRPr="00242E83" w:rsidRDefault="00954403" w:rsidP="00242E83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242E83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มหาวิทยาลัยราชภัฏวไลยอลงกรณ์ ในพระบรมราชูปถัมภ์</w:t>
                </w:r>
              </w:p>
            </w:txbxContent>
          </v:textbox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403" w:rsidRDefault="00954403" w:rsidP="008A1DF0">
    <w:pPr>
      <w:pStyle w:val="a4"/>
      <w:tabs>
        <w:tab w:val="left" w:pos="10499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outline w:val="0"/>
        <w:shadow w:val="0"/>
        <w:vanish w:val="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outline w:val="0"/>
        <w:shadow w:val="0"/>
        <w:vanish w:val="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outline w:val="0"/>
        <w:shadow w:val="0"/>
        <w:vanish w:val="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>
    <w:nsid w:val="002D7032"/>
    <w:multiLevelType w:val="hybridMultilevel"/>
    <w:tmpl w:val="00D8DF02"/>
    <w:lvl w:ilvl="0" w:tplc="8738EA4E">
      <w:start w:val="1"/>
      <w:numFmt w:val="decimal"/>
      <w:lvlText w:val="2.1.%1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>
    <w:nsid w:val="00BE36DC"/>
    <w:multiLevelType w:val="hybridMultilevel"/>
    <w:tmpl w:val="2EF01D9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E2727C2"/>
    <w:multiLevelType w:val="hybridMultilevel"/>
    <w:tmpl w:val="43D6B85E"/>
    <w:lvl w:ilvl="0" w:tplc="F99A4062">
      <w:start w:val="1"/>
      <w:numFmt w:val="decimal"/>
      <w:lvlText w:val="1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3554B8C"/>
    <w:multiLevelType w:val="hybridMultilevel"/>
    <w:tmpl w:val="11C886AA"/>
    <w:lvl w:ilvl="0" w:tplc="04090011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45530DD"/>
    <w:multiLevelType w:val="multilevel"/>
    <w:tmpl w:val="A734E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>
    <w:nsid w:val="1A0D10BF"/>
    <w:multiLevelType w:val="hybridMultilevel"/>
    <w:tmpl w:val="373670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1">
      <w:start w:val="1"/>
      <w:numFmt w:val="decimal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20DE2874"/>
    <w:multiLevelType w:val="multilevel"/>
    <w:tmpl w:val="51D23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21614EFA"/>
    <w:multiLevelType w:val="hybridMultilevel"/>
    <w:tmpl w:val="D5666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247708"/>
    <w:multiLevelType w:val="hybridMultilevel"/>
    <w:tmpl w:val="9EAE13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255A7A"/>
    <w:multiLevelType w:val="hybridMultilevel"/>
    <w:tmpl w:val="C7D6E766"/>
    <w:lvl w:ilvl="0" w:tplc="CD7A520A">
      <w:start w:val="1"/>
      <w:numFmt w:val="decimal"/>
      <w:lvlText w:val="%1.)"/>
      <w:lvlJc w:val="left"/>
      <w:pPr>
        <w:ind w:left="1080" w:hanging="360"/>
      </w:pPr>
      <w:rPr>
        <w:rFonts w:ascii="TH SarabunPSK" w:eastAsiaTheme="minorHAnsi" w:hAnsi="TH SarabunPSK" w:cs="TH SarabunPSK"/>
        <w:b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0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6DE3200"/>
    <w:multiLevelType w:val="hybridMultilevel"/>
    <w:tmpl w:val="A33A5862"/>
    <w:lvl w:ilvl="0" w:tplc="02B8AA60">
      <w:start w:val="1"/>
      <w:numFmt w:val="decimal"/>
      <w:lvlText w:val="(%1)"/>
      <w:lvlJc w:val="left"/>
      <w:pPr>
        <w:ind w:left="1800" w:hanging="360"/>
      </w:pPr>
      <w:rPr>
        <w:rFonts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F960F42"/>
    <w:multiLevelType w:val="multilevel"/>
    <w:tmpl w:val="F58ECF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4">
    <w:nsid w:val="423775C3"/>
    <w:multiLevelType w:val="hybridMultilevel"/>
    <w:tmpl w:val="8A460D36"/>
    <w:lvl w:ilvl="0" w:tplc="0BBEEDE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5">
    <w:nsid w:val="43764194"/>
    <w:multiLevelType w:val="hybridMultilevel"/>
    <w:tmpl w:val="C1381C10"/>
    <w:lvl w:ilvl="0" w:tplc="9AD67E7C">
      <w:start w:val="1"/>
      <w:numFmt w:val="decimal"/>
      <w:lvlText w:val="4.1.%1"/>
      <w:lvlJc w:val="left"/>
      <w:pPr>
        <w:ind w:left="1444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26">
    <w:nsid w:val="45970056"/>
    <w:multiLevelType w:val="hybridMultilevel"/>
    <w:tmpl w:val="81947E7E"/>
    <w:lvl w:ilvl="0" w:tplc="3E06F932">
      <w:start w:val="2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FD280F"/>
    <w:multiLevelType w:val="multilevel"/>
    <w:tmpl w:val="27AC6F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28">
    <w:nsid w:val="51323C78"/>
    <w:multiLevelType w:val="hybridMultilevel"/>
    <w:tmpl w:val="FC9A2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325B23"/>
    <w:multiLevelType w:val="hybridMultilevel"/>
    <w:tmpl w:val="23561A36"/>
    <w:lvl w:ilvl="0" w:tplc="04090011">
      <w:start w:val="1"/>
      <w:numFmt w:val="decimal"/>
      <w:lvlText w:val="%1)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1">
    <w:nsid w:val="541D3701"/>
    <w:multiLevelType w:val="hybridMultilevel"/>
    <w:tmpl w:val="354E7128"/>
    <w:lvl w:ilvl="0" w:tplc="8738EA4E">
      <w:start w:val="1"/>
      <w:numFmt w:val="decimal"/>
      <w:lvlText w:val="2.1.%1"/>
      <w:lvlJc w:val="left"/>
      <w:pPr>
        <w:ind w:left="99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2">
    <w:nsid w:val="54E810FB"/>
    <w:multiLevelType w:val="hybridMultilevel"/>
    <w:tmpl w:val="52BC6BFC"/>
    <w:lvl w:ilvl="0" w:tplc="9F8654B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4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1496640"/>
    <w:multiLevelType w:val="hybridMultilevel"/>
    <w:tmpl w:val="CDCEFDB8"/>
    <w:lvl w:ilvl="0" w:tplc="355C52FC">
      <w:start w:val="1"/>
      <w:numFmt w:val="decimal"/>
      <w:lvlText w:val="%1."/>
      <w:lvlJc w:val="left"/>
      <w:pPr>
        <w:ind w:left="1444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BE1024"/>
    <w:multiLevelType w:val="hybridMultilevel"/>
    <w:tmpl w:val="DA8CCB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1">
      <w:start w:val="1"/>
      <w:numFmt w:val="decimal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68087B"/>
    <w:multiLevelType w:val="hybridMultilevel"/>
    <w:tmpl w:val="29EE1B76"/>
    <w:lvl w:ilvl="0" w:tplc="8738EA4E">
      <w:start w:val="1"/>
      <w:numFmt w:val="decimal"/>
      <w:lvlText w:val="2.1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6A91E6E"/>
    <w:multiLevelType w:val="hybridMultilevel"/>
    <w:tmpl w:val="42AAC466"/>
    <w:lvl w:ilvl="0" w:tplc="077C7D40">
      <w:start w:val="1"/>
      <w:numFmt w:val="decimal"/>
      <w:lvlText w:val="2.1.%1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BC501A"/>
    <w:multiLevelType w:val="hybridMultilevel"/>
    <w:tmpl w:val="BEC41F36"/>
    <w:lvl w:ilvl="0" w:tplc="866C86E0">
      <w:start w:val="1"/>
      <w:numFmt w:val="decimal"/>
      <w:lvlText w:val="5.6.%1"/>
      <w:lvlJc w:val="left"/>
      <w:pPr>
        <w:ind w:left="1429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69A24A68"/>
    <w:multiLevelType w:val="hybridMultilevel"/>
    <w:tmpl w:val="8B98CD42"/>
    <w:lvl w:ilvl="0" w:tplc="1BB2CEF0">
      <w:start w:val="1"/>
      <w:numFmt w:val="decimal"/>
      <w:lvlText w:val="%1."/>
      <w:lvlJc w:val="left"/>
      <w:pPr>
        <w:ind w:left="1444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5B700E"/>
    <w:multiLevelType w:val="hybridMultilevel"/>
    <w:tmpl w:val="22465814"/>
    <w:lvl w:ilvl="0" w:tplc="89C4870C">
      <w:start w:val="1"/>
      <w:numFmt w:val="decimal"/>
      <w:lvlText w:val="2.2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B4F0864"/>
    <w:multiLevelType w:val="hybridMultilevel"/>
    <w:tmpl w:val="20B66EBE"/>
    <w:lvl w:ilvl="0" w:tplc="8D8A84C0">
      <w:start w:val="1"/>
      <w:numFmt w:val="decimal"/>
      <w:lvlText w:val="5.2.%1"/>
      <w:lvlJc w:val="left"/>
      <w:pPr>
        <w:ind w:left="1444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B8A489A"/>
    <w:multiLevelType w:val="hybridMultilevel"/>
    <w:tmpl w:val="E286C1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D0E08AE"/>
    <w:multiLevelType w:val="multilevel"/>
    <w:tmpl w:val="671E7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7">
    <w:nsid w:val="6D680DBB"/>
    <w:multiLevelType w:val="multilevel"/>
    <w:tmpl w:val="4C1EA6CA"/>
    <w:lvl w:ilvl="0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797" w:hanging="528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9" w:hanging="1800"/>
      </w:pPr>
      <w:rPr>
        <w:rFonts w:hint="default"/>
      </w:rPr>
    </w:lvl>
  </w:abstractNum>
  <w:abstractNum w:abstractNumId="48">
    <w:nsid w:val="6E324457"/>
    <w:multiLevelType w:val="multilevel"/>
    <w:tmpl w:val="E13AF0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49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75BC6C1C"/>
    <w:multiLevelType w:val="multilevel"/>
    <w:tmpl w:val="70A27A3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51">
    <w:nsid w:val="789420A9"/>
    <w:multiLevelType w:val="hybridMultilevel"/>
    <w:tmpl w:val="4F3ABBD2"/>
    <w:lvl w:ilvl="0" w:tplc="EBB055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D9D52A5"/>
    <w:multiLevelType w:val="hybridMultilevel"/>
    <w:tmpl w:val="24729FB6"/>
    <w:lvl w:ilvl="0" w:tplc="D17627D2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45"/>
  </w:num>
  <w:num w:numId="4">
    <w:abstractNumId w:val="12"/>
  </w:num>
  <w:num w:numId="5">
    <w:abstractNumId w:val="23"/>
  </w:num>
  <w:num w:numId="6">
    <w:abstractNumId w:val="33"/>
  </w:num>
  <w:num w:numId="7">
    <w:abstractNumId w:val="50"/>
  </w:num>
  <w:num w:numId="8">
    <w:abstractNumId w:val="46"/>
  </w:num>
  <w:num w:numId="9">
    <w:abstractNumId w:val="52"/>
  </w:num>
  <w:num w:numId="10">
    <w:abstractNumId w:val="32"/>
  </w:num>
  <w:num w:numId="11">
    <w:abstractNumId w:val="15"/>
  </w:num>
  <w:num w:numId="12">
    <w:abstractNumId w:val="27"/>
  </w:num>
  <w:num w:numId="13">
    <w:abstractNumId w:val="6"/>
  </w:num>
  <w:num w:numId="14">
    <w:abstractNumId w:val="21"/>
  </w:num>
  <w:num w:numId="15">
    <w:abstractNumId w:val="48"/>
  </w:num>
  <w:num w:numId="16">
    <w:abstractNumId w:val="47"/>
  </w:num>
  <w:num w:numId="17">
    <w:abstractNumId w:val="28"/>
  </w:num>
  <w:num w:numId="18">
    <w:abstractNumId w:val="10"/>
  </w:num>
  <w:num w:numId="19">
    <w:abstractNumId w:val="25"/>
  </w:num>
  <w:num w:numId="20">
    <w:abstractNumId w:val="41"/>
  </w:num>
  <w:num w:numId="21">
    <w:abstractNumId w:val="24"/>
  </w:num>
  <w:num w:numId="22">
    <w:abstractNumId w:val="30"/>
  </w:num>
  <w:num w:numId="23">
    <w:abstractNumId w:val="37"/>
  </w:num>
  <w:num w:numId="24">
    <w:abstractNumId w:val="13"/>
  </w:num>
  <w:num w:numId="25">
    <w:abstractNumId w:val="42"/>
  </w:num>
  <w:num w:numId="26">
    <w:abstractNumId w:val="31"/>
  </w:num>
  <w:num w:numId="27">
    <w:abstractNumId w:val="44"/>
  </w:num>
  <w:num w:numId="28">
    <w:abstractNumId w:val="18"/>
  </w:num>
  <w:num w:numId="29">
    <w:abstractNumId w:val="17"/>
  </w:num>
  <w:num w:numId="30">
    <w:abstractNumId w:val="26"/>
  </w:num>
  <w:num w:numId="31">
    <w:abstractNumId w:val="16"/>
  </w:num>
  <w:num w:numId="32">
    <w:abstractNumId w:val="11"/>
  </w:num>
  <w:num w:numId="33">
    <w:abstractNumId w:val="51"/>
  </w:num>
  <w:num w:numId="34">
    <w:abstractNumId w:val="36"/>
  </w:num>
  <w:num w:numId="35">
    <w:abstractNumId w:val="43"/>
  </w:num>
  <w:num w:numId="36">
    <w:abstractNumId w:val="38"/>
  </w:num>
  <w:num w:numId="37">
    <w:abstractNumId w:val="5"/>
  </w:num>
  <w:num w:numId="38">
    <w:abstractNumId w:val="40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GrammaticalErrors/>
  <w:stylePaneFormatFilter w:val="3F01"/>
  <w:documentProtection w:edit="forms" w:enforcement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43010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C6366B"/>
    <w:rsid w:val="00001184"/>
    <w:rsid w:val="0000298E"/>
    <w:rsid w:val="000031A1"/>
    <w:rsid w:val="00005CCE"/>
    <w:rsid w:val="000134CC"/>
    <w:rsid w:val="00014FC1"/>
    <w:rsid w:val="0001531A"/>
    <w:rsid w:val="000157DD"/>
    <w:rsid w:val="000161E4"/>
    <w:rsid w:val="00016875"/>
    <w:rsid w:val="000170B3"/>
    <w:rsid w:val="0002025A"/>
    <w:rsid w:val="000213D3"/>
    <w:rsid w:val="00024EEA"/>
    <w:rsid w:val="00025751"/>
    <w:rsid w:val="000302F2"/>
    <w:rsid w:val="00030928"/>
    <w:rsid w:val="00031684"/>
    <w:rsid w:val="00034F59"/>
    <w:rsid w:val="00035AC5"/>
    <w:rsid w:val="00036F95"/>
    <w:rsid w:val="000375FB"/>
    <w:rsid w:val="00040EAC"/>
    <w:rsid w:val="00041146"/>
    <w:rsid w:val="00041603"/>
    <w:rsid w:val="00041B42"/>
    <w:rsid w:val="00042CFC"/>
    <w:rsid w:val="00043F38"/>
    <w:rsid w:val="000459E5"/>
    <w:rsid w:val="00046453"/>
    <w:rsid w:val="0004780C"/>
    <w:rsid w:val="00050A2B"/>
    <w:rsid w:val="0005191F"/>
    <w:rsid w:val="000524EF"/>
    <w:rsid w:val="0005575B"/>
    <w:rsid w:val="000610C3"/>
    <w:rsid w:val="00063942"/>
    <w:rsid w:val="00066DDE"/>
    <w:rsid w:val="00070DB2"/>
    <w:rsid w:val="00072100"/>
    <w:rsid w:val="00080694"/>
    <w:rsid w:val="00080E36"/>
    <w:rsid w:val="00082835"/>
    <w:rsid w:val="0008317A"/>
    <w:rsid w:val="000831C4"/>
    <w:rsid w:val="0008332A"/>
    <w:rsid w:val="00083F86"/>
    <w:rsid w:val="00086593"/>
    <w:rsid w:val="00086D6C"/>
    <w:rsid w:val="0009014A"/>
    <w:rsid w:val="00091136"/>
    <w:rsid w:val="000914B8"/>
    <w:rsid w:val="000930C5"/>
    <w:rsid w:val="000944CB"/>
    <w:rsid w:val="000947D6"/>
    <w:rsid w:val="000A07EE"/>
    <w:rsid w:val="000A221F"/>
    <w:rsid w:val="000A2C72"/>
    <w:rsid w:val="000A4AE0"/>
    <w:rsid w:val="000A55EC"/>
    <w:rsid w:val="000A6220"/>
    <w:rsid w:val="000A770C"/>
    <w:rsid w:val="000B15DC"/>
    <w:rsid w:val="000B1F85"/>
    <w:rsid w:val="000B2267"/>
    <w:rsid w:val="000B31FC"/>
    <w:rsid w:val="000B6945"/>
    <w:rsid w:val="000B71A0"/>
    <w:rsid w:val="000B7ECD"/>
    <w:rsid w:val="000C0AB4"/>
    <w:rsid w:val="000C0E0A"/>
    <w:rsid w:val="000C1E22"/>
    <w:rsid w:val="000C23C5"/>
    <w:rsid w:val="000C344C"/>
    <w:rsid w:val="000C3C90"/>
    <w:rsid w:val="000C4B6C"/>
    <w:rsid w:val="000C5B84"/>
    <w:rsid w:val="000C5C32"/>
    <w:rsid w:val="000C742A"/>
    <w:rsid w:val="000C78BC"/>
    <w:rsid w:val="000D029E"/>
    <w:rsid w:val="000D063C"/>
    <w:rsid w:val="000D07B7"/>
    <w:rsid w:val="000D116D"/>
    <w:rsid w:val="000D157A"/>
    <w:rsid w:val="000D2928"/>
    <w:rsid w:val="000D37D6"/>
    <w:rsid w:val="000D429F"/>
    <w:rsid w:val="000D471E"/>
    <w:rsid w:val="000D6A93"/>
    <w:rsid w:val="000D6D87"/>
    <w:rsid w:val="000E050B"/>
    <w:rsid w:val="000E1EAA"/>
    <w:rsid w:val="000E30D4"/>
    <w:rsid w:val="000E3312"/>
    <w:rsid w:val="000E390F"/>
    <w:rsid w:val="000E438C"/>
    <w:rsid w:val="000E4E42"/>
    <w:rsid w:val="000E5475"/>
    <w:rsid w:val="000E5743"/>
    <w:rsid w:val="000E62D6"/>
    <w:rsid w:val="000E77A8"/>
    <w:rsid w:val="000F04B6"/>
    <w:rsid w:val="000F1C81"/>
    <w:rsid w:val="000F3C1B"/>
    <w:rsid w:val="000F421F"/>
    <w:rsid w:val="000F616E"/>
    <w:rsid w:val="000F6EE5"/>
    <w:rsid w:val="000F76DA"/>
    <w:rsid w:val="000F7AFB"/>
    <w:rsid w:val="001010AF"/>
    <w:rsid w:val="00102743"/>
    <w:rsid w:val="00102F51"/>
    <w:rsid w:val="001042F8"/>
    <w:rsid w:val="0010452E"/>
    <w:rsid w:val="001052DD"/>
    <w:rsid w:val="00105508"/>
    <w:rsid w:val="0010586D"/>
    <w:rsid w:val="00105AB2"/>
    <w:rsid w:val="00107E04"/>
    <w:rsid w:val="0011048C"/>
    <w:rsid w:val="00115E43"/>
    <w:rsid w:val="0011673A"/>
    <w:rsid w:val="0011675A"/>
    <w:rsid w:val="0011763E"/>
    <w:rsid w:val="00120447"/>
    <w:rsid w:val="00121376"/>
    <w:rsid w:val="00122839"/>
    <w:rsid w:val="00125461"/>
    <w:rsid w:val="00126216"/>
    <w:rsid w:val="0012697D"/>
    <w:rsid w:val="001269CD"/>
    <w:rsid w:val="001301EF"/>
    <w:rsid w:val="001304FD"/>
    <w:rsid w:val="00130B81"/>
    <w:rsid w:val="0013103D"/>
    <w:rsid w:val="001312F8"/>
    <w:rsid w:val="00131B79"/>
    <w:rsid w:val="00132965"/>
    <w:rsid w:val="00133689"/>
    <w:rsid w:val="00134A8F"/>
    <w:rsid w:val="00134E2F"/>
    <w:rsid w:val="0013589F"/>
    <w:rsid w:val="001401E5"/>
    <w:rsid w:val="00140394"/>
    <w:rsid w:val="00140DBC"/>
    <w:rsid w:val="00141A77"/>
    <w:rsid w:val="001447EA"/>
    <w:rsid w:val="0014501E"/>
    <w:rsid w:val="0014556B"/>
    <w:rsid w:val="00145694"/>
    <w:rsid w:val="001502BD"/>
    <w:rsid w:val="0015119C"/>
    <w:rsid w:val="00151265"/>
    <w:rsid w:val="0015395A"/>
    <w:rsid w:val="0015445C"/>
    <w:rsid w:val="001561F0"/>
    <w:rsid w:val="001603FA"/>
    <w:rsid w:val="00161CAA"/>
    <w:rsid w:val="00161F6E"/>
    <w:rsid w:val="00162173"/>
    <w:rsid w:val="00162BD1"/>
    <w:rsid w:val="0016443A"/>
    <w:rsid w:val="0016496A"/>
    <w:rsid w:val="00166CC9"/>
    <w:rsid w:val="00171F70"/>
    <w:rsid w:val="00174171"/>
    <w:rsid w:val="001748E1"/>
    <w:rsid w:val="00174F91"/>
    <w:rsid w:val="001756FD"/>
    <w:rsid w:val="00175F61"/>
    <w:rsid w:val="00176D3D"/>
    <w:rsid w:val="0017738C"/>
    <w:rsid w:val="001775D8"/>
    <w:rsid w:val="00180CF0"/>
    <w:rsid w:val="00182257"/>
    <w:rsid w:val="001845B8"/>
    <w:rsid w:val="001847DB"/>
    <w:rsid w:val="001853D3"/>
    <w:rsid w:val="00185923"/>
    <w:rsid w:val="0019180F"/>
    <w:rsid w:val="00193A17"/>
    <w:rsid w:val="00195C09"/>
    <w:rsid w:val="001A1409"/>
    <w:rsid w:val="001A1993"/>
    <w:rsid w:val="001A3233"/>
    <w:rsid w:val="001A3A40"/>
    <w:rsid w:val="001A4BB6"/>
    <w:rsid w:val="001A5354"/>
    <w:rsid w:val="001A618B"/>
    <w:rsid w:val="001A72E2"/>
    <w:rsid w:val="001B16A8"/>
    <w:rsid w:val="001B1B1B"/>
    <w:rsid w:val="001B21F4"/>
    <w:rsid w:val="001B2DB3"/>
    <w:rsid w:val="001B305A"/>
    <w:rsid w:val="001B3914"/>
    <w:rsid w:val="001B4028"/>
    <w:rsid w:val="001B486F"/>
    <w:rsid w:val="001B4E54"/>
    <w:rsid w:val="001C01FA"/>
    <w:rsid w:val="001C0DFB"/>
    <w:rsid w:val="001C29C4"/>
    <w:rsid w:val="001C3927"/>
    <w:rsid w:val="001C4C45"/>
    <w:rsid w:val="001C66E9"/>
    <w:rsid w:val="001C6DCB"/>
    <w:rsid w:val="001D1F2C"/>
    <w:rsid w:val="001D3F59"/>
    <w:rsid w:val="001D3FF7"/>
    <w:rsid w:val="001D4377"/>
    <w:rsid w:val="001D4865"/>
    <w:rsid w:val="001D5B7B"/>
    <w:rsid w:val="001D722A"/>
    <w:rsid w:val="001E01F1"/>
    <w:rsid w:val="001E0B89"/>
    <w:rsid w:val="001E1C2C"/>
    <w:rsid w:val="001E1E56"/>
    <w:rsid w:val="001E3FD4"/>
    <w:rsid w:val="001E4E2C"/>
    <w:rsid w:val="001E5EE1"/>
    <w:rsid w:val="001F096F"/>
    <w:rsid w:val="001F15C7"/>
    <w:rsid w:val="001F2DC7"/>
    <w:rsid w:val="001F35BB"/>
    <w:rsid w:val="001F451F"/>
    <w:rsid w:val="001F4AD9"/>
    <w:rsid w:val="001F547C"/>
    <w:rsid w:val="001F7CB3"/>
    <w:rsid w:val="001F7D6D"/>
    <w:rsid w:val="001F7FAC"/>
    <w:rsid w:val="002021C0"/>
    <w:rsid w:val="00202C17"/>
    <w:rsid w:val="0020389F"/>
    <w:rsid w:val="002079A2"/>
    <w:rsid w:val="0021568C"/>
    <w:rsid w:val="00220E8D"/>
    <w:rsid w:val="00221162"/>
    <w:rsid w:val="002220F4"/>
    <w:rsid w:val="002221F7"/>
    <w:rsid w:val="00222D6F"/>
    <w:rsid w:val="00223393"/>
    <w:rsid w:val="00224BA6"/>
    <w:rsid w:val="00225475"/>
    <w:rsid w:val="00226C69"/>
    <w:rsid w:val="00230F0D"/>
    <w:rsid w:val="00232ADD"/>
    <w:rsid w:val="0023435C"/>
    <w:rsid w:val="00235E50"/>
    <w:rsid w:val="002376E3"/>
    <w:rsid w:val="0023785B"/>
    <w:rsid w:val="00241BF4"/>
    <w:rsid w:val="00242E83"/>
    <w:rsid w:val="00243589"/>
    <w:rsid w:val="00243B1F"/>
    <w:rsid w:val="0024604D"/>
    <w:rsid w:val="00247DAF"/>
    <w:rsid w:val="00251EF4"/>
    <w:rsid w:val="00253736"/>
    <w:rsid w:val="0025522A"/>
    <w:rsid w:val="002643A4"/>
    <w:rsid w:val="0026583D"/>
    <w:rsid w:val="00266E2E"/>
    <w:rsid w:val="00267EAA"/>
    <w:rsid w:val="00267FD4"/>
    <w:rsid w:val="00274B25"/>
    <w:rsid w:val="002767D4"/>
    <w:rsid w:val="00276838"/>
    <w:rsid w:val="00276D6C"/>
    <w:rsid w:val="002802B3"/>
    <w:rsid w:val="00281ABB"/>
    <w:rsid w:val="002862D1"/>
    <w:rsid w:val="002871DC"/>
    <w:rsid w:val="0029162C"/>
    <w:rsid w:val="00294BFC"/>
    <w:rsid w:val="0029530B"/>
    <w:rsid w:val="00295793"/>
    <w:rsid w:val="00295EF7"/>
    <w:rsid w:val="002960B9"/>
    <w:rsid w:val="00296A88"/>
    <w:rsid w:val="002979DC"/>
    <w:rsid w:val="002A06AA"/>
    <w:rsid w:val="002A2286"/>
    <w:rsid w:val="002A2E01"/>
    <w:rsid w:val="002A30F2"/>
    <w:rsid w:val="002A3359"/>
    <w:rsid w:val="002A37EF"/>
    <w:rsid w:val="002A6B70"/>
    <w:rsid w:val="002A74E5"/>
    <w:rsid w:val="002B0017"/>
    <w:rsid w:val="002B001D"/>
    <w:rsid w:val="002B05C9"/>
    <w:rsid w:val="002B19AC"/>
    <w:rsid w:val="002B3D3F"/>
    <w:rsid w:val="002B3F75"/>
    <w:rsid w:val="002B4DE0"/>
    <w:rsid w:val="002B4E00"/>
    <w:rsid w:val="002B7D38"/>
    <w:rsid w:val="002C047F"/>
    <w:rsid w:val="002C3326"/>
    <w:rsid w:val="002C4737"/>
    <w:rsid w:val="002C5A41"/>
    <w:rsid w:val="002C7257"/>
    <w:rsid w:val="002C7F3A"/>
    <w:rsid w:val="002D014B"/>
    <w:rsid w:val="002D21C3"/>
    <w:rsid w:val="002D2D40"/>
    <w:rsid w:val="002D3C58"/>
    <w:rsid w:val="002D4005"/>
    <w:rsid w:val="002D407F"/>
    <w:rsid w:val="002D558F"/>
    <w:rsid w:val="002D5B1A"/>
    <w:rsid w:val="002D7A3F"/>
    <w:rsid w:val="002D7D64"/>
    <w:rsid w:val="002E046C"/>
    <w:rsid w:val="002E0D81"/>
    <w:rsid w:val="002E1082"/>
    <w:rsid w:val="002E13A1"/>
    <w:rsid w:val="002E33BD"/>
    <w:rsid w:val="002E34B0"/>
    <w:rsid w:val="002E464B"/>
    <w:rsid w:val="002E63AF"/>
    <w:rsid w:val="002F049F"/>
    <w:rsid w:val="002F088B"/>
    <w:rsid w:val="002F0D45"/>
    <w:rsid w:val="002F12D1"/>
    <w:rsid w:val="002F2D75"/>
    <w:rsid w:val="002F2EB9"/>
    <w:rsid w:val="002F3ED6"/>
    <w:rsid w:val="002F4FAF"/>
    <w:rsid w:val="002F5CF6"/>
    <w:rsid w:val="002F5D7D"/>
    <w:rsid w:val="003030A5"/>
    <w:rsid w:val="003038F6"/>
    <w:rsid w:val="00305EA8"/>
    <w:rsid w:val="00306511"/>
    <w:rsid w:val="003068FB"/>
    <w:rsid w:val="003069D9"/>
    <w:rsid w:val="00306B34"/>
    <w:rsid w:val="00307490"/>
    <w:rsid w:val="00307D1F"/>
    <w:rsid w:val="003102F2"/>
    <w:rsid w:val="00310C75"/>
    <w:rsid w:val="00310D21"/>
    <w:rsid w:val="00310D36"/>
    <w:rsid w:val="0031135B"/>
    <w:rsid w:val="00313C3F"/>
    <w:rsid w:val="00315E26"/>
    <w:rsid w:val="0031739E"/>
    <w:rsid w:val="0031741D"/>
    <w:rsid w:val="003216DE"/>
    <w:rsid w:val="003235A0"/>
    <w:rsid w:val="00323918"/>
    <w:rsid w:val="00323CB9"/>
    <w:rsid w:val="00324391"/>
    <w:rsid w:val="003269FE"/>
    <w:rsid w:val="00326BC0"/>
    <w:rsid w:val="00327998"/>
    <w:rsid w:val="003314AC"/>
    <w:rsid w:val="00331887"/>
    <w:rsid w:val="00332E26"/>
    <w:rsid w:val="00334B6D"/>
    <w:rsid w:val="00334B88"/>
    <w:rsid w:val="00335BA7"/>
    <w:rsid w:val="00335FD5"/>
    <w:rsid w:val="003360FD"/>
    <w:rsid w:val="003363DA"/>
    <w:rsid w:val="00340B96"/>
    <w:rsid w:val="00340CCC"/>
    <w:rsid w:val="003452B9"/>
    <w:rsid w:val="003452FC"/>
    <w:rsid w:val="00345A3A"/>
    <w:rsid w:val="00347E5C"/>
    <w:rsid w:val="0035070C"/>
    <w:rsid w:val="00350821"/>
    <w:rsid w:val="00350FE0"/>
    <w:rsid w:val="0035185B"/>
    <w:rsid w:val="003529E7"/>
    <w:rsid w:val="00352F8F"/>
    <w:rsid w:val="00355864"/>
    <w:rsid w:val="0035790E"/>
    <w:rsid w:val="003622EB"/>
    <w:rsid w:val="00363187"/>
    <w:rsid w:val="00363ED9"/>
    <w:rsid w:val="00363FAA"/>
    <w:rsid w:val="00364336"/>
    <w:rsid w:val="003643FF"/>
    <w:rsid w:val="003652FD"/>
    <w:rsid w:val="003667BD"/>
    <w:rsid w:val="003678AB"/>
    <w:rsid w:val="00370A78"/>
    <w:rsid w:val="003715BA"/>
    <w:rsid w:val="00371BCC"/>
    <w:rsid w:val="00372BEE"/>
    <w:rsid w:val="00373C67"/>
    <w:rsid w:val="0037467F"/>
    <w:rsid w:val="0037601B"/>
    <w:rsid w:val="003772AD"/>
    <w:rsid w:val="003777BF"/>
    <w:rsid w:val="00377E87"/>
    <w:rsid w:val="00380B50"/>
    <w:rsid w:val="003811A5"/>
    <w:rsid w:val="00381425"/>
    <w:rsid w:val="00381C67"/>
    <w:rsid w:val="00383F31"/>
    <w:rsid w:val="0038716B"/>
    <w:rsid w:val="00387A42"/>
    <w:rsid w:val="00392491"/>
    <w:rsid w:val="003945DE"/>
    <w:rsid w:val="003A2FB2"/>
    <w:rsid w:val="003A3086"/>
    <w:rsid w:val="003A426D"/>
    <w:rsid w:val="003A74C0"/>
    <w:rsid w:val="003B0FBC"/>
    <w:rsid w:val="003B1569"/>
    <w:rsid w:val="003B2920"/>
    <w:rsid w:val="003B3B5C"/>
    <w:rsid w:val="003B4A28"/>
    <w:rsid w:val="003B5A3F"/>
    <w:rsid w:val="003B5E8E"/>
    <w:rsid w:val="003B60B1"/>
    <w:rsid w:val="003B635F"/>
    <w:rsid w:val="003B650D"/>
    <w:rsid w:val="003B7552"/>
    <w:rsid w:val="003C2758"/>
    <w:rsid w:val="003C3838"/>
    <w:rsid w:val="003C3C13"/>
    <w:rsid w:val="003C511D"/>
    <w:rsid w:val="003C6387"/>
    <w:rsid w:val="003C7830"/>
    <w:rsid w:val="003D4117"/>
    <w:rsid w:val="003D4308"/>
    <w:rsid w:val="003D44B2"/>
    <w:rsid w:val="003D718F"/>
    <w:rsid w:val="003D7571"/>
    <w:rsid w:val="003E0AA8"/>
    <w:rsid w:val="003E2CCB"/>
    <w:rsid w:val="003E3DA6"/>
    <w:rsid w:val="003E4255"/>
    <w:rsid w:val="003E5A0A"/>
    <w:rsid w:val="003E62F6"/>
    <w:rsid w:val="003E69D7"/>
    <w:rsid w:val="003E6B9C"/>
    <w:rsid w:val="003F0A47"/>
    <w:rsid w:val="003F51E7"/>
    <w:rsid w:val="003F5FE1"/>
    <w:rsid w:val="003F745C"/>
    <w:rsid w:val="003F7675"/>
    <w:rsid w:val="0040065C"/>
    <w:rsid w:val="0040115E"/>
    <w:rsid w:val="004032CB"/>
    <w:rsid w:val="00404FC5"/>
    <w:rsid w:val="004055C9"/>
    <w:rsid w:val="00405F1E"/>
    <w:rsid w:val="00407324"/>
    <w:rsid w:val="0041115F"/>
    <w:rsid w:val="0041153F"/>
    <w:rsid w:val="0041230A"/>
    <w:rsid w:val="004128DB"/>
    <w:rsid w:val="0041467B"/>
    <w:rsid w:val="00414787"/>
    <w:rsid w:val="004159BF"/>
    <w:rsid w:val="00415D9F"/>
    <w:rsid w:val="00416760"/>
    <w:rsid w:val="00416FB5"/>
    <w:rsid w:val="00420301"/>
    <w:rsid w:val="00421CAC"/>
    <w:rsid w:val="0042305D"/>
    <w:rsid w:val="00423261"/>
    <w:rsid w:val="00425B87"/>
    <w:rsid w:val="00431EDC"/>
    <w:rsid w:val="00435B01"/>
    <w:rsid w:val="00435DE8"/>
    <w:rsid w:val="00435ECE"/>
    <w:rsid w:val="00436EEC"/>
    <w:rsid w:val="004371E3"/>
    <w:rsid w:val="0043721D"/>
    <w:rsid w:val="004376A5"/>
    <w:rsid w:val="00440E9E"/>
    <w:rsid w:val="004441BA"/>
    <w:rsid w:val="004451D1"/>
    <w:rsid w:val="004452A4"/>
    <w:rsid w:val="0044566A"/>
    <w:rsid w:val="00450EEC"/>
    <w:rsid w:val="004518A0"/>
    <w:rsid w:val="00453C54"/>
    <w:rsid w:val="00456A89"/>
    <w:rsid w:val="00456AFE"/>
    <w:rsid w:val="00456C23"/>
    <w:rsid w:val="0045737A"/>
    <w:rsid w:val="00457737"/>
    <w:rsid w:val="00461A24"/>
    <w:rsid w:val="004634E5"/>
    <w:rsid w:val="004639FC"/>
    <w:rsid w:val="0046577A"/>
    <w:rsid w:val="00465C9C"/>
    <w:rsid w:val="00466FB8"/>
    <w:rsid w:val="0047311A"/>
    <w:rsid w:val="0047551C"/>
    <w:rsid w:val="00475831"/>
    <w:rsid w:val="004758B3"/>
    <w:rsid w:val="00477B5D"/>
    <w:rsid w:val="0048010F"/>
    <w:rsid w:val="00482FA1"/>
    <w:rsid w:val="00486EBE"/>
    <w:rsid w:val="0048760B"/>
    <w:rsid w:val="00487DB4"/>
    <w:rsid w:val="00487E23"/>
    <w:rsid w:val="004919AD"/>
    <w:rsid w:val="00493A00"/>
    <w:rsid w:val="00493EB3"/>
    <w:rsid w:val="00494391"/>
    <w:rsid w:val="004A0645"/>
    <w:rsid w:val="004A1159"/>
    <w:rsid w:val="004A1AAD"/>
    <w:rsid w:val="004A1D26"/>
    <w:rsid w:val="004A2DF1"/>
    <w:rsid w:val="004A30DC"/>
    <w:rsid w:val="004A3B6A"/>
    <w:rsid w:val="004A5BFB"/>
    <w:rsid w:val="004A7C16"/>
    <w:rsid w:val="004B0066"/>
    <w:rsid w:val="004B1343"/>
    <w:rsid w:val="004B22CF"/>
    <w:rsid w:val="004B705F"/>
    <w:rsid w:val="004C0299"/>
    <w:rsid w:val="004C2176"/>
    <w:rsid w:val="004C28FB"/>
    <w:rsid w:val="004C35D3"/>
    <w:rsid w:val="004C430B"/>
    <w:rsid w:val="004C43F6"/>
    <w:rsid w:val="004C4AF6"/>
    <w:rsid w:val="004C58F2"/>
    <w:rsid w:val="004C62A6"/>
    <w:rsid w:val="004C63A2"/>
    <w:rsid w:val="004C675F"/>
    <w:rsid w:val="004C6E35"/>
    <w:rsid w:val="004C72F7"/>
    <w:rsid w:val="004D01A2"/>
    <w:rsid w:val="004D2E97"/>
    <w:rsid w:val="004D339C"/>
    <w:rsid w:val="004D5B1C"/>
    <w:rsid w:val="004D5CC3"/>
    <w:rsid w:val="004D5D70"/>
    <w:rsid w:val="004D68AF"/>
    <w:rsid w:val="004D7944"/>
    <w:rsid w:val="004D79DA"/>
    <w:rsid w:val="004D7BA9"/>
    <w:rsid w:val="004E010A"/>
    <w:rsid w:val="004E31A8"/>
    <w:rsid w:val="004E4217"/>
    <w:rsid w:val="004E54A4"/>
    <w:rsid w:val="004E616F"/>
    <w:rsid w:val="004E70D9"/>
    <w:rsid w:val="004E7674"/>
    <w:rsid w:val="004E7D8A"/>
    <w:rsid w:val="004E7F97"/>
    <w:rsid w:val="004F1201"/>
    <w:rsid w:val="004F1271"/>
    <w:rsid w:val="004F12F0"/>
    <w:rsid w:val="004F3478"/>
    <w:rsid w:val="004F4114"/>
    <w:rsid w:val="004F415E"/>
    <w:rsid w:val="004F4190"/>
    <w:rsid w:val="004F4918"/>
    <w:rsid w:val="004F4ABF"/>
    <w:rsid w:val="004F4D58"/>
    <w:rsid w:val="004F51A2"/>
    <w:rsid w:val="004F7970"/>
    <w:rsid w:val="0050019E"/>
    <w:rsid w:val="0050148D"/>
    <w:rsid w:val="00502B45"/>
    <w:rsid w:val="00503EAE"/>
    <w:rsid w:val="0050455C"/>
    <w:rsid w:val="005046ED"/>
    <w:rsid w:val="00505303"/>
    <w:rsid w:val="00505858"/>
    <w:rsid w:val="0050781B"/>
    <w:rsid w:val="005078BC"/>
    <w:rsid w:val="005109DA"/>
    <w:rsid w:val="00510FBA"/>
    <w:rsid w:val="00512004"/>
    <w:rsid w:val="00512A3B"/>
    <w:rsid w:val="005140B6"/>
    <w:rsid w:val="00514A10"/>
    <w:rsid w:val="00514E2D"/>
    <w:rsid w:val="005153ED"/>
    <w:rsid w:val="00515FFB"/>
    <w:rsid w:val="0051691F"/>
    <w:rsid w:val="00517325"/>
    <w:rsid w:val="005174CF"/>
    <w:rsid w:val="00517ECC"/>
    <w:rsid w:val="00521C20"/>
    <w:rsid w:val="005239D8"/>
    <w:rsid w:val="00524AD8"/>
    <w:rsid w:val="00527A41"/>
    <w:rsid w:val="00527DEA"/>
    <w:rsid w:val="00531C08"/>
    <w:rsid w:val="00532EF4"/>
    <w:rsid w:val="00535283"/>
    <w:rsid w:val="00535A22"/>
    <w:rsid w:val="00542F60"/>
    <w:rsid w:val="00545542"/>
    <w:rsid w:val="00545BFC"/>
    <w:rsid w:val="00546E94"/>
    <w:rsid w:val="00547C6A"/>
    <w:rsid w:val="00547FA2"/>
    <w:rsid w:val="00550133"/>
    <w:rsid w:val="00550D63"/>
    <w:rsid w:val="0055101A"/>
    <w:rsid w:val="00551518"/>
    <w:rsid w:val="00552078"/>
    <w:rsid w:val="005538B6"/>
    <w:rsid w:val="00554269"/>
    <w:rsid w:val="005555AB"/>
    <w:rsid w:val="005556DB"/>
    <w:rsid w:val="00556C06"/>
    <w:rsid w:val="005603FB"/>
    <w:rsid w:val="005606A3"/>
    <w:rsid w:val="00560896"/>
    <w:rsid w:val="00560FE9"/>
    <w:rsid w:val="005616FE"/>
    <w:rsid w:val="00563ECE"/>
    <w:rsid w:val="00563FC2"/>
    <w:rsid w:val="00565BC6"/>
    <w:rsid w:val="00566428"/>
    <w:rsid w:val="00567BD4"/>
    <w:rsid w:val="00572D9E"/>
    <w:rsid w:val="00573875"/>
    <w:rsid w:val="00573B1D"/>
    <w:rsid w:val="00574A2D"/>
    <w:rsid w:val="0057521D"/>
    <w:rsid w:val="005762F9"/>
    <w:rsid w:val="005765CA"/>
    <w:rsid w:val="00580B2B"/>
    <w:rsid w:val="00583807"/>
    <w:rsid w:val="005853A4"/>
    <w:rsid w:val="005853E7"/>
    <w:rsid w:val="00585A25"/>
    <w:rsid w:val="00587C4E"/>
    <w:rsid w:val="00590BBA"/>
    <w:rsid w:val="005923C3"/>
    <w:rsid w:val="005A129A"/>
    <w:rsid w:val="005A1F73"/>
    <w:rsid w:val="005A27C1"/>
    <w:rsid w:val="005B09C3"/>
    <w:rsid w:val="005B16CA"/>
    <w:rsid w:val="005B4835"/>
    <w:rsid w:val="005B5036"/>
    <w:rsid w:val="005B59CB"/>
    <w:rsid w:val="005C2B97"/>
    <w:rsid w:val="005C46CF"/>
    <w:rsid w:val="005C5221"/>
    <w:rsid w:val="005C58C5"/>
    <w:rsid w:val="005C62C6"/>
    <w:rsid w:val="005C65EB"/>
    <w:rsid w:val="005D01CF"/>
    <w:rsid w:val="005D17D3"/>
    <w:rsid w:val="005D29D8"/>
    <w:rsid w:val="005D2A63"/>
    <w:rsid w:val="005D387F"/>
    <w:rsid w:val="005D3F07"/>
    <w:rsid w:val="005D4382"/>
    <w:rsid w:val="005D50DF"/>
    <w:rsid w:val="005D54C6"/>
    <w:rsid w:val="005D6354"/>
    <w:rsid w:val="005D65FB"/>
    <w:rsid w:val="005D7539"/>
    <w:rsid w:val="005D7CF9"/>
    <w:rsid w:val="005E07B5"/>
    <w:rsid w:val="005E1802"/>
    <w:rsid w:val="005E2165"/>
    <w:rsid w:val="005E31F1"/>
    <w:rsid w:val="005E38DC"/>
    <w:rsid w:val="005E636D"/>
    <w:rsid w:val="005E6461"/>
    <w:rsid w:val="005E661B"/>
    <w:rsid w:val="005E6A82"/>
    <w:rsid w:val="005E6B00"/>
    <w:rsid w:val="005F2BC5"/>
    <w:rsid w:val="005F3DC3"/>
    <w:rsid w:val="005F465B"/>
    <w:rsid w:val="005F4F7D"/>
    <w:rsid w:val="005F5232"/>
    <w:rsid w:val="005F651F"/>
    <w:rsid w:val="005F655A"/>
    <w:rsid w:val="005F6931"/>
    <w:rsid w:val="005F708E"/>
    <w:rsid w:val="005F70EB"/>
    <w:rsid w:val="00600D2C"/>
    <w:rsid w:val="00601D1E"/>
    <w:rsid w:val="00605429"/>
    <w:rsid w:val="00607D80"/>
    <w:rsid w:val="00611D8D"/>
    <w:rsid w:val="00612CC2"/>
    <w:rsid w:val="006138A6"/>
    <w:rsid w:val="00615693"/>
    <w:rsid w:val="00615CE6"/>
    <w:rsid w:val="00617B26"/>
    <w:rsid w:val="00621195"/>
    <w:rsid w:val="006227FB"/>
    <w:rsid w:val="006236C7"/>
    <w:rsid w:val="00626101"/>
    <w:rsid w:val="0062628F"/>
    <w:rsid w:val="006271E5"/>
    <w:rsid w:val="00627A9A"/>
    <w:rsid w:val="00627C9B"/>
    <w:rsid w:val="00627DAB"/>
    <w:rsid w:val="00630F3F"/>
    <w:rsid w:val="006323B0"/>
    <w:rsid w:val="0063397A"/>
    <w:rsid w:val="00633C94"/>
    <w:rsid w:val="00634BF6"/>
    <w:rsid w:val="00641C53"/>
    <w:rsid w:val="006424E9"/>
    <w:rsid w:val="006446F3"/>
    <w:rsid w:val="00645716"/>
    <w:rsid w:val="00645CA1"/>
    <w:rsid w:val="0064689C"/>
    <w:rsid w:val="00646B8E"/>
    <w:rsid w:val="00647977"/>
    <w:rsid w:val="0065118F"/>
    <w:rsid w:val="006517BC"/>
    <w:rsid w:val="006534B3"/>
    <w:rsid w:val="0065360C"/>
    <w:rsid w:val="00653D39"/>
    <w:rsid w:val="006554DC"/>
    <w:rsid w:val="0065677E"/>
    <w:rsid w:val="00656E30"/>
    <w:rsid w:val="00660A52"/>
    <w:rsid w:val="006611BC"/>
    <w:rsid w:val="0066133F"/>
    <w:rsid w:val="00662E53"/>
    <w:rsid w:val="006630E8"/>
    <w:rsid w:val="006640AD"/>
    <w:rsid w:val="00665FE5"/>
    <w:rsid w:val="0066735A"/>
    <w:rsid w:val="00674CE7"/>
    <w:rsid w:val="006768A6"/>
    <w:rsid w:val="006828FF"/>
    <w:rsid w:val="00682B49"/>
    <w:rsid w:val="00683DF0"/>
    <w:rsid w:val="00684430"/>
    <w:rsid w:val="00685F5C"/>
    <w:rsid w:val="006878EC"/>
    <w:rsid w:val="00691379"/>
    <w:rsid w:val="006944C5"/>
    <w:rsid w:val="006951D7"/>
    <w:rsid w:val="006962F3"/>
    <w:rsid w:val="006A4F4B"/>
    <w:rsid w:val="006A5833"/>
    <w:rsid w:val="006A6A4F"/>
    <w:rsid w:val="006A7AF8"/>
    <w:rsid w:val="006B15F7"/>
    <w:rsid w:val="006B1612"/>
    <w:rsid w:val="006B1B58"/>
    <w:rsid w:val="006B578D"/>
    <w:rsid w:val="006B65FB"/>
    <w:rsid w:val="006C0900"/>
    <w:rsid w:val="006C0D55"/>
    <w:rsid w:val="006C2854"/>
    <w:rsid w:val="006C314B"/>
    <w:rsid w:val="006C3931"/>
    <w:rsid w:val="006C3CA1"/>
    <w:rsid w:val="006C535D"/>
    <w:rsid w:val="006C561B"/>
    <w:rsid w:val="006C5FBD"/>
    <w:rsid w:val="006C640A"/>
    <w:rsid w:val="006D055D"/>
    <w:rsid w:val="006D1377"/>
    <w:rsid w:val="006D146D"/>
    <w:rsid w:val="006D1780"/>
    <w:rsid w:val="006D254B"/>
    <w:rsid w:val="006D264E"/>
    <w:rsid w:val="006D4EA6"/>
    <w:rsid w:val="006D6A5B"/>
    <w:rsid w:val="006E111D"/>
    <w:rsid w:val="006E3EEE"/>
    <w:rsid w:val="006E43EF"/>
    <w:rsid w:val="006E4674"/>
    <w:rsid w:val="006E4699"/>
    <w:rsid w:val="006E57B1"/>
    <w:rsid w:val="006E5849"/>
    <w:rsid w:val="006E7264"/>
    <w:rsid w:val="006E7714"/>
    <w:rsid w:val="006F19C3"/>
    <w:rsid w:val="006F27F7"/>
    <w:rsid w:val="006F3A64"/>
    <w:rsid w:val="006F6D71"/>
    <w:rsid w:val="006F7E29"/>
    <w:rsid w:val="0070030F"/>
    <w:rsid w:val="00700492"/>
    <w:rsid w:val="007014A6"/>
    <w:rsid w:val="00701BB0"/>
    <w:rsid w:val="00701DE5"/>
    <w:rsid w:val="00703BBE"/>
    <w:rsid w:val="007048F5"/>
    <w:rsid w:val="007054D8"/>
    <w:rsid w:val="007064F1"/>
    <w:rsid w:val="007069B2"/>
    <w:rsid w:val="00706BDE"/>
    <w:rsid w:val="00707A78"/>
    <w:rsid w:val="00710FE2"/>
    <w:rsid w:val="0071162A"/>
    <w:rsid w:val="007133D4"/>
    <w:rsid w:val="007135A5"/>
    <w:rsid w:val="0071444C"/>
    <w:rsid w:val="00714E2B"/>
    <w:rsid w:val="00716547"/>
    <w:rsid w:val="007169D4"/>
    <w:rsid w:val="00716ADB"/>
    <w:rsid w:val="007218F9"/>
    <w:rsid w:val="0072210B"/>
    <w:rsid w:val="00722BBE"/>
    <w:rsid w:val="00723629"/>
    <w:rsid w:val="007255DC"/>
    <w:rsid w:val="00725DD8"/>
    <w:rsid w:val="00727625"/>
    <w:rsid w:val="007307DD"/>
    <w:rsid w:val="007316A4"/>
    <w:rsid w:val="00732392"/>
    <w:rsid w:val="007324E7"/>
    <w:rsid w:val="00732EE9"/>
    <w:rsid w:val="007332A3"/>
    <w:rsid w:val="00733D54"/>
    <w:rsid w:val="007350D0"/>
    <w:rsid w:val="00737493"/>
    <w:rsid w:val="00737717"/>
    <w:rsid w:val="007407A7"/>
    <w:rsid w:val="00740C88"/>
    <w:rsid w:val="00741D88"/>
    <w:rsid w:val="007421B8"/>
    <w:rsid w:val="00742C4C"/>
    <w:rsid w:val="00743E7D"/>
    <w:rsid w:val="00743ECC"/>
    <w:rsid w:val="00744967"/>
    <w:rsid w:val="00745370"/>
    <w:rsid w:val="00745F9D"/>
    <w:rsid w:val="00746FE9"/>
    <w:rsid w:val="00747FC9"/>
    <w:rsid w:val="00750743"/>
    <w:rsid w:val="00750B34"/>
    <w:rsid w:val="00750CB7"/>
    <w:rsid w:val="00750DCE"/>
    <w:rsid w:val="007518C5"/>
    <w:rsid w:val="007554AA"/>
    <w:rsid w:val="00755683"/>
    <w:rsid w:val="00756B44"/>
    <w:rsid w:val="0076185F"/>
    <w:rsid w:val="00761E59"/>
    <w:rsid w:val="00762407"/>
    <w:rsid w:val="0076260C"/>
    <w:rsid w:val="00763452"/>
    <w:rsid w:val="00765FEE"/>
    <w:rsid w:val="0076637F"/>
    <w:rsid w:val="0077363F"/>
    <w:rsid w:val="00774F23"/>
    <w:rsid w:val="00775C1D"/>
    <w:rsid w:val="00776D99"/>
    <w:rsid w:val="007771AF"/>
    <w:rsid w:val="007803A1"/>
    <w:rsid w:val="00780D8A"/>
    <w:rsid w:val="0078106B"/>
    <w:rsid w:val="0078162D"/>
    <w:rsid w:val="00786EFE"/>
    <w:rsid w:val="00786F00"/>
    <w:rsid w:val="00787A68"/>
    <w:rsid w:val="00790E59"/>
    <w:rsid w:val="00791811"/>
    <w:rsid w:val="00793246"/>
    <w:rsid w:val="00794AD0"/>
    <w:rsid w:val="00794D47"/>
    <w:rsid w:val="00795438"/>
    <w:rsid w:val="007957F0"/>
    <w:rsid w:val="00795F2B"/>
    <w:rsid w:val="00796F50"/>
    <w:rsid w:val="00797C1C"/>
    <w:rsid w:val="007A1A64"/>
    <w:rsid w:val="007A2931"/>
    <w:rsid w:val="007A300F"/>
    <w:rsid w:val="007A4482"/>
    <w:rsid w:val="007A5F2D"/>
    <w:rsid w:val="007A6DF8"/>
    <w:rsid w:val="007B0B4B"/>
    <w:rsid w:val="007B0FAD"/>
    <w:rsid w:val="007B1391"/>
    <w:rsid w:val="007B1F91"/>
    <w:rsid w:val="007B4530"/>
    <w:rsid w:val="007B4A0E"/>
    <w:rsid w:val="007B563B"/>
    <w:rsid w:val="007B5EAC"/>
    <w:rsid w:val="007B66FE"/>
    <w:rsid w:val="007B75F5"/>
    <w:rsid w:val="007C033A"/>
    <w:rsid w:val="007C072F"/>
    <w:rsid w:val="007C1CA4"/>
    <w:rsid w:val="007C20CD"/>
    <w:rsid w:val="007C2B72"/>
    <w:rsid w:val="007C3242"/>
    <w:rsid w:val="007C5B61"/>
    <w:rsid w:val="007C7502"/>
    <w:rsid w:val="007C76C9"/>
    <w:rsid w:val="007C780F"/>
    <w:rsid w:val="007D0EE2"/>
    <w:rsid w:val="007D1AAE"/>
    <w:rsid w:val="007D2064"/>
    <w:rsid w:val="007D2425"/>
    <w:rsid w:val="007D27DD"/>
    <w:rsid w:val="007D3A83"/>
    <w:rsid w:val="007D4DDF"/>
    <w:rsid w:val="007D5212"/>
    <w:rsid w:val="007D5719"/>
    <w:rsid w:val="007E15D5"/>
    <w:rsid w:val="007E27A8"/>
    <w:rsid w:val="007E3760"/>
    <w:rsid w:val="007E465F"/>
    <w:rsid w:val="007E4C32"/>
    <w:rsid w:val="007E68AC"/>
    <w:rsid w:val="007E68B9"/>
    <w:rsid w:val="007E6A31"/>
    <w:rsid w:val="007E6D7D"/>
    <w:rsid w:val="007F0FF5"/>
    <w:rsid w:val="007F1232"/>
    <w:rsid w:val="007F13E7"/>
    <w:rsid w:val="007F3898"/>
    <w:rsid w:val="007F613D"/>
    <w:rsid w:val="007F64A5"/>
    <w:rsid w:val="007F761D"/>
    <w:rsid w:val="00801039"/>
    <w:rsid w:val="00801ED4"/>
    <w:rsid w:val="00802C7F"/>
    <w:rsid w:val="008058D6"/>
    <w:rsid w:val="00806536"/>
    <w:rsid w:val="00806690"/>
    <w:rsid w:val="008067AF"/>
    <w:rsid w:val="0081150C"/>
    <w:rsid w:val="00811519"/>
    <w:rsid w:val="00811DF1"/>
    <w:rsid w:val="0081684B"/>
    <w:rsid w:val="00820CC4"/>
    <w:rsid w:val="00822B4B"/>
    <w:rsid w:val="008237CF"/>
    <w:rsid w:val="00824D13"/>
    <w:rsid w:val="008253B7"/>
    <w:rsid w:val="00825A25"/>
    <w:rsid w:val="00825D3C"/>
    <w:rsid w:val="00831A26"/>
    <w:rsid w:val="00831E1B"/>
    <w:rsid w:val="008362FA"/>
    <w:rsid w:val="0083663A"/>
    <w:rsid w:val="00836F3B"/>
    <w:rsid w:val="008410ED"/>
    <w:rsid w:val="008414B9"/>
    <w:rsid w:val="00842998"/>
    <w:rsid w:val="00847D15"/>
    <w:rsid w:val="00847D19"/>
    <w:rsid w:val="00850959"/>
    <w:rsid w:val="00854E5F"/>
    <w:rsid w:val="00855DB3"/>
    <w:rsid w:val="00855F9F"/>
    <w:rsid w:val="00856B4B"/>
    <w:rsid w:val="008613D7"/>
    <w:rsid w:val="00864C93"/>
    <w:rsid w:val="008667B0"/>
    <w:rsid w:val="00867A9B"/>
    <w:rsid w:val="008703CB"/>
    <w:rsid w:val="00872DCE"/>
    <w:rsid w:val="00873946"/>
    <w:rsid w:val="008740AE"/>
    <w:rsid w:val="00874190"/>
    <w:rsid w:val="008758BD"/>
    <w:rsid w:val="00876F57"/>
    <w:rsid w:val="0088214D"/>
    <w:rsid w:val="008825C8"/>
    <w:rsid w:val="00883441"/>
    <w:rsid w:val="00884EBD"/>
    <w:rsid w:val="00884ED1"/>
    <w:rsid w:val="00885A31"/>
    <w:rsid w:val="00885B96"/>
    <w:rsid w:val="00885BB8"/>
    <w:rsid w:val="008872C1"/>
    <w:rsid w:val="00890B28"/>
    <w:rsid w:val="00890D61"/>
    <w:rsid w:val="008911B4"/>
    <w:rsid w:val="00892D47"/>
    <w:rsid w:val="00893662"/>
    <w:rsid w:val="00893DCE"/>
    <w:rsid w:val="00896EB2"/>
    <w:rsid w:val="008A1DF0"/>
    <w:rsid w:val="008A1FD5"/>
    <w:rsid w:val="008A2505"/>
    <w:rsid w:val="008A3065"/>
    <w:rsid w:val="008A3CB0"/>
    <w:rsid w:val="008A4862"/>
    <w:rsid w:val="008A55E1"/>
    <w:rsid w:val="008A5F8F"/>
    <w:rsid w:val="008A5F9E"/>
    <w:rsid w:val="008A7B40"/>
    <w:rsid w:val="008B00FC"/>
    <w:rsid w:val="008B1B83"/>
    <w:rsid w:val="008B1C5A"/>
    <w:rsid w:val="008B1F29"/>
    <w:rsid w:val="008B2097"/>
    <w:rsid w:val="008B4579"/>
    <w:rsid w:val="008B471A"/>
    <w:rsid w:val="008B4F98"/>
    <w:rsid w:val="008B5E98"/>
    <w:rsid w:val="008B682C"/>
    <w:rsid w:val="008C139D"/>
    <w:rsid w:val="008C1F36"/>
    <w:rsid w:val="008C33C6"/>
    <w:rsid w:val="008C4ECD"/>
    <w:rsid w:val="008C6980"/>
    <w:rsid w:val="008D0E27"/>
    <w:rsid w:val="008D0ECA"/>
    <w:rsid w:val="008D17F2"/>
    <w:rsid w:val="008D1944"/>
    <w:rsid w:val="008D1BF8"/>
    <w:rsid w:val="008D2F84"/>
    <w:rsid w:val="008D33C9"/>
    <w:rsid w:val="008D37DA"/>
    <w:rsid w:val="008D4A95"/>
    <w:rsid w:val="008D5440"/>
    <w:rsid w:val="008D5F53"/>
    <w:rsid w:val="008D7B77"/>
    <w:rsid w:val="008E15E0"/>
    <w:rsid w:val="008E4528"/>
    <w:rsid w:val="008E6502"/>
    <w:rsid w:val="008E75B9"/>
    <w:rsid w:val="008E7DA6"/>
    <w:rsid w:val="008F0E43"/>
    <w:rsid w:val="008F0F58"/>
    <w:rsid w:val="008F215C"/>
    <w:rsid w:val="008F3320"/>
    <w:rsid w:val="008F5451"/>
    <w:rsid w:val="008F606E"/>
    <w:rsid w:val="008F632B"/>
    <w:rsid w:val="008F6D5B"/>
    <w:rsid w:val="008F6E32"/>
    <w:rsid w:val="008F7541"/>
    <w:rsid w:val="008F7C18"/>
    <w:rsid w:val="00901445"/>
    <w:rsid w:val="00901AF5"/>
    <w:rsid w:val="00901E98"/>
    <w:rsid w:val="00903EE7"/>
    <w:rsid w:val="009047CC"/>
    <w:rsid w:val="00905A16"/>
    <w:rsid w:val="00905CA6"/>
    <w:rsid w:val="00910F32"/>
    <w:rsid w:val="009116E9"/>
    <w:rsid w:val="00912A87"/>
    <w:rsid w:val="00914BFB"/>
    <w:rsid w:val="00916D98"/>
    <w:rsid w:val="00920AEA"/>
    <w:rsid w:val="009234CA"/>
    <w:rsid w:val="00926B80"/>
    <w:rsid w:val="00927E4C"/>
    <w:rsid w:val="0093275F"/>
    <w:rsid w:val="00934163"/>
    <w:rsid w:val="00934D56"/>
    <w:rsid w:val="00935077"/>
    <w:rsid w:val="009368D6"/>
    <w:rsid w:val="0094013E"/>
    <w:rsid w:val="00942EE5"/>
    <w:rsid w:val="00943BC5"/>
    <w:rsid w:val="009440AF"/>
    <w:rsid w:val="009451E2"/>
    <w:rsid w:val="00946E91"/>
    <w:rsid w:val="0095012E"/>
    <w:rsid w:val="009507E4"/>
    <w:rsid w:val="00952322"/>
    <w:rsid w:val="0095232B"/>
    <w:rsid w:val="00954403"/>
    <w:rsid w:val="00955BA9"/>
    <w:rsid w:val="00955F74"/>
    <w:rsid w:val="0096006F"/>
    <w:rsid w:val="009607DA"/>
    <w:rsid w:val="009611C5"/>
    <w:rsid w:val="00963527"/>
    <w:rsid w:val="00963843"/>
    <w:rsid w:val="00963EED"/>
    <w:rsid w:val="00964A02"/>
    <w:rsid w:val="00964A87"/>
    <w:rsid w:val="00965EEE"/>
    <w:rsid w:val="00966CD2"/>
    <w:rsid w:val="00966EA3"/>
    <w:rsid w:val="009673B4"/>
    <w:rsid w:val="009707E4"/>
    <w:rsid w:val="00970ACE"/>
    <w:rsid w:val="00970D8C"/>
    <w:rsid w:val="00972AC3"/>
    <w:rsid w:val="0097714C"/>
    <w:rsid w:val="0097726F"/>
    <w:rsid w:val="00977BFF"/>
    <w:rsid w:val="009809E8"/>
    <w:rsid w:val="009852C7"/>
    <w:rsid w:val="009858AC"/>
    <w:rsid w:val="00987D76"/>
    <w:rsid w:val="00987E23"/>
    <w:rsid w:val="00990878"/>
    <w:rsid w:val="009918C7"/>
    <w:rsid w:val="00991B00"/>
    <w:rsid w:val="00991D67"/>
    <w:rsid w:val="00992ACE"/>
    <w:rsid w:val="00995415"/>
    <w:rsid w:val="009A06CB"/>
    <w:rsid w:val="009A0F4C"/>
    <w:rsid w:val="009A3673"/>
    <w:rsid w:val="009B0B34"/>
    <w:rsid w:val="009B1643"/>
    <w:rsid w:val="009B1ADD"/>
    <w:rsid w:val="009B3C90"/>
    <w:rsid w:val="009B4D90"/>
    <w:rsid w:val="009B63EE"/>
    <w:rsid w:val="009C0F4D"/>
    <w:rsid w:val="009C26F0"/>
    <w:rsid w:val="009C6CE9"/>
    <w:rsid w:val="009C6EFE"/>
    <w:rsid w:val="009D2BA4"/>
    <w:rsid w:val="009D3158"/>
    <w:rsid w:val="009D391D"/>
    <w:rsid w:val="009D3A86"/>
    <w:rsid w:val="009D451C"/>
    <w:rsid w:val="009D4B28"/>
    <w:rsid w:val="009D5034"/>
    <w:rsid w:val="009D5401"/>
    <w:rsid w:val="009D572F"/>
    <w:rsid w:val="009D6386"/>
    <w:rsid w:val="009E05BD"/>
    <w:rsid w:val="009E7519"/>
    <w:rsid w:val="009F0D64"/>
    <w:rsid w:val="009F123A"/>
    <w:rsid w:val="009F14E4"/>
    <w:rsid w:val="009F1AE4"/>
    <w:rsid w:val="009F4558"/>
    <w:rsid w:val="009F698F"/>
    <w:rsid w:val="009F736A"/>
    <w:rsid w:val="009F74D9"/>
    <w:rsid w:val="00A022B6"/>
    <w:rsid w:val="00A02548"/>
    <w:rsid w:val="00A0440F"/>
    <w:rsid w:val="00A0667E"/>
    <w:rsid w:val="00A07103"/>
    <w:rsid w:val="00A10433"/>
    <w:rsid w:val="00A125E4"/>
    <w:rsid w:val="00A13B9E"/>
    <w:rsid w:val="00A13F31"/>
    <w:rsid w:val="00A146FA"/>
    <w:rsid w:val="00A14C6C"/>
    <w:rsid w:val="00A14E11"/>
    <w:rsid w:val="00A24B5C"/>
    <w:rsid w:val="00A24DAC"/>
    <w:rsid w:val="00A27CF4"/>
    <w:rsid w:val="00A31EFC"/>
    <w:rsid w:val="00A3227A"/>
    <w:rsid w:val="00A32EE1"/>
    <w:rsid w:val="00A32F48"/>
    <w:rsid w:val="00A34ED0"/>
    <w:rsid w:val="00A36490"/>
    <w:rsid w:val="00A40360"/>
    <w:rsid w:val="00A41F74"/>
    <w:rsid w:val="00A42F67"/>
    <w:rsid w:val="00A4499F"/>
    <w:rsid w:val="00A45E3E"/>
    <w:rsid w:val="00A465B3"/>
    <w:rsid w:val="00A46853"/>
    <w:rsid w:val="00A478E8"/>
    <w:rsid w:val="00A50067"/>
    <w:rsid w:val="00A508B3"/>
    <w:rsid w:val="00A51234"/>
    <w:rsid w:val="00A526B0"/>
    <w:rsid w:val="00A535E6"/>
    <w:rsid w:val="00A53946"/>
    <w:rsid w:val="00A55188"/>
    <w:rsid w:val="00A565BB"/>
    <w:rsid w:val="00A57FFD"/>
    <w:rsid w:val="00A60305"/>
    <w:rsid w:val="00A6052B"/>
    <w:rsid w:val="00A63427"/>
    <w:rsid w:val="00A63582"/>
    <w:rsid w:val="00A67A32"/>
    <w:rsid w:val="00A706CB"/>
    <w:rsid w:val="00A70C35"/>
    <w:rsid w:val="00A70E2F"/>
    <w:rsid w:val="00A72A5F"/>
    <w:rsid w:val="00A72E5E"/>
    <w:rsid w:val="00A73A09"/>
    <w:rsid w:val="00A74A1C"/>
    <w:rsid w:val="00A75355"/>
    <w:rsid w:val="00A76F73"/>
    <w:rsid w:val="00A77ECB"/>
    <w:rsid w:val="00A800E8"/>
    <w:rsid w:val="00A81576"/>
    <w:rsid w:val="00A8206E"/>
    <w:rsid w:val="00A8358E"/>
    <w:rsid w:val="00A8373B"/>
    <w:rsid w:val="00A83E4C"/>
    <w:rsid w:val="00A84973"/>
    <w:rsid w:val="00A854D2"/>
    <w:rsid w:val="00A86A48"/>
    <w:rsid w:val="00A86A63"/>
    <w:rsid w:val="00A9555C"/>
    <w:rsid w:val="00A97BD2"/>
    <w:rsid w:val="00AA061B"/>
    <w:rsid w:val="00AA0A6B"/>
    <w:rsid w:val="00AA324A"/>
    <w:rsid w:val="00AA39AB"/>
    <w:rsid w:val="00AB0D5A"/>
    <w:rsid w:val="00AB1CE2"/>
    <w:rsid w:val="00AB23B2"/>
    <w:rsid w:val="00AB3DD7"/>
    <w:rsid w:val="00AB5392"/>
    <w:rsid w:val="00AB6186"/>
    <w:rsid w:val="00AB651B"/>
    <w:rsid w:val="00AB6B56"/>
    <w:rsid w:val="00AB7008"/>
    <w:rsid w:val="00AC11BF"/>
    <w:rsid w:val="00AC330E"/>
    <w:rsid w:val="00AC3E29"/>
    <w:rsid w:val="00AC3FAE"/>
    <w:rsid w:val="00AC40EA"/>
    <w:rsid w:val="00AD036B"/>
    <w:rsid w:val="00AD3A56"/>
    <w:rsid w:val="00AD437C"/>
    <w:rsid w:val="00AD465E"/>
    <w:rsid w:val="00AD502B"/>
    <w:rsid w:val="00AD6546"/>
    <w:rsid w:val="00AD66BF"/>
    <w:rsid w:val="00AD6FF9"/>
    <w:rsid w:val="00AE23EA"/>
    <w:rsid w:val="00AE2CAF"/>
    <w:rsid w:val="00AE34AF"/>
    <w:rsid w:val="00AE4A13"/>
    <w:rsid w:val="00AE4F14"/>
    <w:rsid w:val="00AE6191"/>
    <w:rsid w:val="00AE7085"/>
    <w:rsid w:val="00AF022F"/>
    <w:rsid w:val="00AF07E1"/>
    <w:rsid w:val="00AF2029"/>
    <w:rsid w:val="00AF2F8A"/>
    <w:rsid w:val="00AF37E1"/>
    <w:rsid w:val="00AF4267"/>
    <w:rsid w:val="00AF4F99"/>
    <w:rsid w:val="00AF553F"/>
    <w:rsid w:val="00AF71F8"/>
    <w:rsid w:val="00AF7AF7"/>
    <w:rsid w:val="00B02461"/>
    <w:rsid w:val="00B10A80"/>
    <w:rsid w:val="00B126FC"/>
    <w:rsid w:val="00B12EA4"/>
    <w:rsid w:val="00B1471B"/>
    <w:rsid w:val="00B17DC9"/>
    <w:rsid w:val="00B202BC"/>
    <w:rsid w:val="00B206D6"/>
    <w:rsid w:val="00B214BF"/>
    <w:rsid w:val="00B214F0"/>
    <w:rsid w:val="00B22FA2"/>
    <w:rsid w:val="00B23214"/>
    <w:rsid w:val="00B26112"/>
    <w:rsid w:val="00B31C06"/>
    <w:rsid w:val="00B324F6"/>
    <w:rsid w:val="00B33898"/>
    <w:rsid w:val="00B34FCC"/>
    <w:rsid w:val="00B352B1"/>
    <w:rsid w:val="00B35508"/>
    <w:rsid w:val="00B357BB"/>
    <w:rsid w:val="00B3606F"/>
    <w:rsid w:val="00B40566"/>
    <w:rsid w:val="00B40B08"/>
    <w:rsid w:val="00B41734"/>
    <w:rsid w:val="00B42329"/>
    <w:rsid w:val="00B432F8"/>
    <w:rsid w:val="00B44016"/>
    <w:rsid w:val="00B44498"/>
    <w:rsid w:val="00B474E3"/>
    <w:rsid w:val="00B539D1"/>
    <w:rsid w:val="00B548B2"/>
    <w:rsid w:val="00B54AE5"/>
    <w:rsid w:val="00B5539F"/>
    <w:rsid w:val="00B5600C"/>
    <w:rsid w:val="00B56072"/>
    <w:rsid w:val="00B62E09"/>
    <w:rsid w:val="00B6429D"/>
    <w:rsid w:val="00B652EF"/>
    <w:rsid w:val="00B659AB"/>
    <w:rsid w:val="00B70E06"/>
    <w:rsid w:val="00B72195"/>
    <w:rsid w:val="00B74776"/>
    <w:rsid w:val="00B8159C"/>
    <w:rsid w:val="00B819DA"/>
    <w:rsid w:val="00B82C28"/>
    <w:rsid w:val="00B850A8"/>
    <w:rsid w:val="00B8512B"/>
    <w:rsid w:val="00B85665"/>
    <w:rsid w:val="00B86A3E"/>
    <w:rsid w:val="00B87305"/>
    <w:rsid w:val="00B9046D"/>
    <w:rsid w:val="00B9051E"/>
    <w:rsid w:val="00B91ED1"/>
    <w:rsid w:val="00B9645C"/>
    <w:rsid w:val="00BA05B1"/>
    <w:rsid w:val="00BA15D6"/>
    <w:rsid w:val="00BA362D"/>
    <w:rsid w:val="00BA3B4A"/>
    <w:rsid w:val="00BA46F3"/>
    <w:rsid w:val="00BA4822"/>
    <w:rsid w:val="00BA4BF7"/>
    <w:rsid w:val="00BA5FDA"/>
    <w:rsid w:val="00BA68C7"/>
    <w:rsid w:val="00BA6CD2"/>
    <w:rsid w:val="00BB12E6"/>
    <w:rsid w:val="00BB22A9"/>
    <w:rsid w:val="00BB3C79"/>
    <w:rsid w:val="00BB518A"/>
    <w:rsid w:val="00BB53D5"/>
    <w:rsid w:val="00BC340C"/>
    <w:rsid w:val="00BC3594"/>
    <w:rsid w:val="00BC4403"/>
    <w:rsid w:val="00BC53B4"/>
    <w:rsid w:val="00BC7C6D"/>
    <w:rsid w:val="00BC7FF1"/>
    <w:rsid w:val="00BD1494"/>
    <w:rsid w:val="00BD1B8A"/>
    <w:rsid w:val="00BD3CB1"/>
    <w:rsid w:val="00BD5259"/>
    <w:rsid w:val="00BD5B09"/>
    <w:rsid w:val="00BD6440"/>
    <w:rsid w:val="00BD6E85"/>
    <w:rsid w:val="00BE1B51"/>
    <w:rsid w:val="00BE28D1"/>
    <w:rsid w:val="00BE3292"/>
    <w:rsid w:val="00BE3B2E"/>
    <w:rsid w:val="00BE3BA8"/>
    <w:rsid w:val="00BE4270"/>
    <w:rsid w:val="00BE4298"/>
    <w:rsid w:val="00BE4595"/>
    <w:rsid w:val="00BE56C7"/>
    <w:rsid w:val="00BE7E14"/>
    <w:rsid w:val="00BF2C3D"/>
    <w:rsid w:val="00BF2CF9"/>
    <w:rsid w:val="00BF38D3"/>
    <w:rsid w:val="00BF3D0A"/>
    <w:rsid w:val="00BF4DCC"/>
    <w:rsid w:val="00BF7804"/>
    <w:rsid w:val="00C000DA"/>
    <w:rsid w:val="00C00E73"/>
    <w:rsid w:val="00C01B0D"/>
    <w:rsid w:val="00C02181"/>
    <w:rsid w:val="00C024D7"/>
    <w:rsid w:val="00C049F2"/>
    <w:rsid w:val="00C04FFC"/>
    <w:rsid w:val="00C07961"/>
    <w:rsid w:val="00C104E0"/>
    <w:rsid w:val="00C10C48"/>
    <w:rsid w:val="00C13223"/>
    <w:rsid w:val="00C13FDE"/>
    <w:rsid w:val="00C141F8"/>
    <w:rsid w:val="00C175DD"/>
    <w:rsid w:val="00C237FF"/>
    <w:rsid w:val="00C2507E"/>
    <w:rsid w:val="00C252D4"/>
    <w:rsid w:val="00C26229"/>
    <w:rsid w:val="00C26286"/>
    <w:rsid w:val="00C26621"/>
    <w:rsid w:val="00C279BE"/>
    <w:rsid w:val="00C27DAD"/>
    <w:rsid w:val="00C304FC"/>
    <w:rsid w:val="00C312EF"/>
    <w:rsid w:val="00C372EE"/>
    <w:rsid w:val="00C40B0B"/>
    <w:rsid w:val="00C40FE5"/>
    <w:rsid w:val="00C41568"/>
    <w:rsid w:val="00C452A8"/>
    <w:rsid w:val="00C456A6"/>
    <w:rsid w:val="00C45E92"/>
    <w:rsid w:val="00C46542"/>
    <w:rsid w:val="00C46C35"/>
    <w:rsid w:val="00C500EA"/>
    <w:rsid w:val="00C5069F"/>
    <w:rsid w:val="00C53D75"/>
    <w:rsid w:val="00C545CF"/>
    <w:rsid w:val="00C55331"/>
    <w:rsid w:val="00C56D16"/>
    <w:rsid w:val="00C57D83"/>
    <w:rsid w:val="00C61B99"/>
    <w:rsid w:val="00C6366B"/>
    <w:rsid w:val="00C663A4"/>
    <w:rsid w:val="00C676C5"/>
    <w:rsid w:val="00C676F2"/>
    <w:rsid w:val="00C67E2A"/>
    <w:rsid w:val="00C67E5C"/>
    <w:rsid w:val="00C701E8"/>
    <w:rsid w:val="00C70A3C"/>
    <w:rsid w:val="00C7206E"/>
    <w:rsid w:val="00C73D62"/>
    <w:rsid w:val="00C747E2"/>
    <w:rsid w:val="00C752EF"/>
    <w:rsid w:val="00C7581A"/>
    <w:rsid w:val="00C76C5E"/>
    <w:rsid w:val="00C81932"/>
    <w:rsid w:val="00C85568"/>
    <w:rsid w:val="00C85B94"/>
    <w:rsid w:val="00C86059"/>
    <w:rsid w:val="00C87D47"/>
    <w:rsid w:val="00C90B86"/>
    <w:rsid w:val="00C91FEC"/>
    <w:rsid w:val="00C92E53"/>
    <w:rsid w:val="00C93A83"/>
    <w:rsid w:val="00C95CE2"/>
    <w:rsid w:val="00C97CA8"/>
    <w:rsid w:val="00CA3EFA"/>
    <w:rsid w:val="00CA78F8"/>
    <w:rsid w:val="00CB0313"/>
    <w:rsid w:val="00CB1E10"/>
    <w:rsid w:val="00CB2AD3"/>
    <w:rsid w:val="00CB2C37"/>
    <w:rsid w:val="00CB2CA4"/>
    <w:rsid w:val="00CB5902"/>
    <w:rsid w:val="00CB731B"/>
    <w:rsid w:val="00CB7C21"/>
    <w:rsid w:val="00CC1519"/>
    <w:rsid w:val="00CC1BFE"/>
    <w:rsid w:val="00CC2914"/>
    <w:rsid w:val="00CC2B5D"/>
    <w:rsid w:val="00CC38AB"/>
    <w:rsid w:val="00CC3A5D"/>
    <w:rsid w:val="00CC45B2"/>
    <w:rsid w:val="00CC4E20"/>
    <w:rsid w:val="00CD0761"/>
    <w:rsid w:val="00CD0C39"/>
    <w:rsid w:val="00CD1589"/>
    <w:rsid w:val="00CD2B4D"/>
    <w:rsid w:val="00CD3DDC"/>
    <w:rsid w:val="00CD53B1"/>
    <w:rsid w:val="00CE03D1"/>
    <w:rsid w:val="00CE1105"/>
    <w:rsid w:val="00CE183E"/>
    <w:rsid w:val="00CE35B9"/>
    <w:rsid w:val="00CE7C51"/>
    <w:rsid w:val="00CF03BB"/>
    <w:rsid w:val="00CF0916"/>
    <w:rsid w:val="00CF11CE"/>
    <w:rsid w:val="00CF2486"/>
    <w:rsid w:val="00CF2D1A"/>
    <w:rsid w:val="00CF5484"/>
    <w:rsid w:val="00CF644F"/>
    <w:rsid w:val="00CF6511"/>
    <w:rsid w:val="00CF66E6"/>
    <w:rsid w:val="00D011BC"/>
    <w:rsid w:val="00D017ED"/>
    <w:rsid w:val="00D026D4"/>
    <w:rsid w:val="00D03A84"/>
    <w:rsid w:val="00D06B2D"/>
    <w:rsid w:val="00D11FEB"/>
    <w:rsid w:val="00D1245C"/>
    <w:rsid w:val="00D1396E"/>
    <w:rsid w:val="00D14F0D"/>
    <w:rsid w:val="00D1508B"/>
    <w:rsid w:val="00D174A8"/>
    <w:rsid w:val="00D22334"/>
    <w:rsid w:val="00D23BBD"/>
    <w:rsid w:val="00D241D9"/>
    <w:rsid w:val="00D25670"/>
    <w:rsid w:val="00D25836"/>
    <w:rsid w:val="00D25E91"/>
    <w:rsid w:val="00D26873"/>
    <w:rsid w:val="00D26AF4"/>
    <w:rsid w:val="00D26BB4"/>
    <w:rsid w:val="00D3260D"/>
    <w:rsid w:val="00D34226"/>
    <w:rsid w:val="00D349C8"/>
    <w:rsid w:val="00D35427"/>
    <w:rsid w:val="00D358A7"/>
    <w:rsid w:val="00D35DE7"/>
    <w:rsid w:val="00D361CD"/>
    <w:rsid w:val="00D377FE"/>
    <w:rsid w:val="00D40A11"/>
    <w:rsid w:val="00D40F1F"/>
    <w:rsid w:val="00D414BA"/>
    <w:rsid w:val="00D44078"/>
    <w:rsid w:val="00D45D45"/>
    <w:rsid w:val="00D46E4F"/>
    <w:rsid w:val="00D47F2A"/>
    <w:rsid w:val="00D50775"/>
    <w:rsid w:val="00D50DEF"/>
    <w:rsid w:val="00D51A2F"/>
    <w:rsid w:val="00D5268E"/>
    <w:rsid w:val="00D54F7D"/>
    <w:rsid w:val="00D56802"/>
    <w:rsid w:val="00D57A23"/>
    <w:rsid w:val="00D57D82"/>
    <w:rsid w:val="00D605D8"/>
    <w:rsid w:val="00D608C2"/>
    <w:rsid w:val="00D61BBA"/>
    <w:rsid w:val="00D6219B"/>
    <w:rsid w:val="00D63C3B"/>
    <w:rsid w:val="00D645AF"/>
    <w:rsid w:val="00D6468B"/>
    <w:rsid w:val="00D6522B"/>
    <w:rsid w:val="00D65F6B"/>
    <w:rsid w:val="00D661E2"/>
    <w:rsid w:val="00D6674C"/>
    <w:rsid w:val="00D667FA"/>
    <w:rsid w:val="00D66DD3"/>
    <w:rsid w:val="00D66FFE"/>
    <w:rsid w:val="00D725CE"/>
    <w:rsid w:val="00D74AF1"/>
    <w:rsid w:val="00D758BB"/>
    <w:rsid w:val="00D76C55"/>
    <w:rsid w:val="00D779FC"/>
    <w:rsid w:val="00D77B34"/>
    <w:rsid w:val="00D8011B"/>
    <w:rsid w:val="00D817F7"/>
    <w:rsid w:val="00D81FF5"/>
    <w:rsid w:val="00D825CF"/>
    <w:rsid w:val="00D82697"/>
    <w:rsid w:val="00D831B0"/>
    <w:rsid w:val="00D85054"/>
    <w:rsid w:val="00D851E3"/>
    <w:rsid w:val="00D85708"/>
    <w:rsid w:val="00D85B94"/>
    <w:rsid w:val="00D87BA3"/>
    <w:rsid w:val="00D90BBF"/>
    <w:rsid w:val="00D90BF4"/>
    <w:rsid w:val="00D91C35"/>
    <w:rsid w:val="00D921F8"/>
    <w:rsid w:val="00D93569"/>
    <w:rsid w:val="00DA0223"/>
    <w:rsid w:val="00DA322E"/>
    <w:rsid w:val="00DA6A97"/>
    <w:rsid w:val="00DA6FF3"/>
    <w:rsid w:val="00DB0E39"/>
    <w:rsid w:val="00DB1F4F"/>
    <w:rsid w:val="00DB2C7A"/>
    <w:rsid w:val="00DB5061"/>
    <w:rsid w:val="00DB6615"/>
    <w:rsid w:val="00DB6B43"/>
    <w:rsid w:val="00DC014A"/>
    <w:rsid w:val="00DC17E2"/>
    <w:rsid w:val="00DC2D71"/>
    <w:rsid w:val="00DC35A1"/>
    <w:rsid w:val="00DC35F1"/>
    <w:rsid w:val="00DC3E04"/>
    <w:rsid w:val="00DC5083"/>
    <w:rsid w:val="00DC5571"/>
    <w:rsid w:val="00DC60DD"/>
    <w:rsid w:val="00DC73E6"/>
    <w:rsid w:val="00DC7E5D"/>
    <w:rsid w:val="00DD1FF2"/>
    <w:rsid w:val="00DD602A"/>
    <w:rsid w:val="00DD6289"/>
    <w:rsid w:val="00DD7D85"/>
    <w:rsid w:val="00DE0A04"/>
    <w:rsid w:val="00DE0F70"/>
    <w:rsid w:val="00DE1E1B"/>
    <w:rsid w:val="00DE3C80"/>
    <w:rsid w:val="00DE44E2"/>
    <w:rsid w:val="00DE461A"/>
    <w:rsid w:val="00DE48D7"/>
    <w:rsid w:val="00DE52ED"/>
    <w:rsid w:val="00DE6731"/>
    <w:rsid w:val="00DE753F"/>
    <w:rsid w:val="00DE7E51"/>
    <w:rsid w:val="00DF222F"/>
    <w:rsid w:val="00DF3936"/>
    <w:rsid w:val="00DF4D29"/>
    <w:rsid w:val="00DF5D3E"/>
    <w:rsid w:val="00DF6FA1"/>
    <w:rsid w:val="00E0310E"/>
    <w:rsid w:val="00E03460"/>
    <w:rsid w:val="00E04114"/>
    <w:rsid w:val="00E05317"/>
    <w:rsid w:val="00E05F6D"/>
    <w:rsid w:val="00E062CC"/>
    <w:rsid w:val="00E064DA"/>
    <w:rsid w:val="00E07E15"/>
    <w:rsid w:val="00E07EC6"/>
    <w:rsid w:val="00E10E28"/>
    <w:rsid w:val="00E13681"/>
    <w:rsid w:val="00E14AD7"/>
    <w:rsid w:val="00E15569"/>
    <w:rsid w:val="00E16ACE"/>
    <w:rsid w:val="00E17C05"/>
    <w:rsid w:val="00E203E6"/>
    <w:rsid w:val="00E21E8C"/>
    <w:rsid w:val="00E23E77"/>
    <w:rsid w:val="00E27A15"/>
    <w:rsid w:val="00E3194C"/>
    <w:rsid w:val="00E34844"/>
    <w:rsid w:val="00E34EF1"/>
    <w:rsid w:val="00E367DC"/>
    <w:rsid w:val="00E37445"/>
    <w:rsid w:val="00E37F3E"/>
    <w:rsid w:val="00E4029B"/>
    <w:rsid w:val="00E407C8"/>
    <w:rsid w:val="00E42FDB"/>
    <w:rsid w:val="00E435CE"/>
    <w:rsid w:val="00E43E41"/>
    <w:rsid w:val="00E44741"/>
    <w:rsid w:val="00E45FBE"/>
    <w:rsid w:val="00E4644F"/>
    <w:rsid w:val="00E4707A"/>
    <w:rsid w:val="00E51206"/>
    <w:rsid w:val="00E556D5"/>
    <w:rsid w:val="00E60276"/>
    <w:rsid w:val="00E61B9A"/>
    <w:rsid w:val="00E622FE"/>
    <w:rsid w:val="00E63DB1"/>
    <w:rsid w:val="00E651A7"/>
    <w:rsid w:val="00E65D28"/>
    <w:rsid w:val="00E667D6"/>
    <w:rsid w:val="00E66FC0"/>
    <w:rsid w:val="00E67764"/>
    <w:rsid w:val="00E72404"/>
    <w:rsid w:val="00E73719"/>
    <w:rsid w:val="00E748DE"/>
    <w:rsid w:val="00E7669E"/>
    <w:rsid w:val="00E81ABB"/>
    <w:rsid w:val="00E81ADD"/>
    <w:rsid w:val="00E83E13"/>
    <w:rsid w:val="00E83FBD"/>
    <w:rsid w:val="00E842D0"/>
    <w:rsid w:val="00E84868"/>
    <w:rsid w:val="00E84A95"/>
    <w:rsid w:val="00E862D7"/>
    <w:rsid w:val="00E86722"/>
    <w:rsid w:val="00E87E80"/>
    <w:rsid w:val="00E9040D"/>
    <w:rsid w:val="00E909C2"/>
    <w:rsid w:val="00E925EE"/>
    <w:rsid w:val="00E94EE6"/>
    <w:rsid w:val="00E95004"/>
    <w:rsid w:val="00E95C17"/>
    <w:rsid w:val="00E95E79"/>
    <w:rsid w:val="00E964BC"/>
    <w:rsid w:val="00E9758E"/>
    <w:rsid w:val="00EA0A7F"/>
    <w:rsid w:val="00EA111F"/>
    <w:rsid w:val="00EA33E2"/>
    <w:rsid w:val="00EA423D"/>
    <w:rsid w:val="00EA44D9"/>
    <w:rsid w:val="00EA498E"/>
    <w:rsid w:val="00EA54B7"/>
    <w:rsid w:val="00EA5F4E"/>
    <w:rsid w:val="00EA615B"/>
    <w:rsid w:val="00EA6EFB"/>
    <w:rsid w:val="00EB0B89"/>
    <w:rsid w:val="00EB4228"/>
    <w:rsid w:val="00EB48B7"/>
    <w:rsid w:val="00EB5048"/>
    <w:rsid w:val="00EB68D2"/>
    <w:rsid w:val="00EC16F3"/>
    <w:rsid w:val="00EC1B94"/>
    <w:rsid w:val="00EC1F7E"/>
    <w:rsid w:val="00EC24F8"/>
    <w:rsid w:val="00EC2E67"/>
    <w:rsid w:val="00EC504A"/>
    <w:rsid w:val="00EC608C"/>
    <w:rsid w:val="00EC7003"/>
    <w:rsid w:val="00ED2590"/>
    <w:rsid w:val="00ED4BE5"/>
    <w:rsid w:val="00ED535B"/>
    <w:rsid w:val="00ED643D"/>
    <w:rsid w:val="00ED6A80"/>
    <w:rsid w:val="00ED6CA2"/>
    <w:rsid w:val="00ED7C8E"/>
    <w:rsid w:val="00EE131E"/>
    <w:rsid w:val="00EE21B3"/>
    <w:rsid w:val="00EE23A3"/>
    <w:rsid w:val="00EE2CF5"/>
    <w:rsid w:val="00EE301D"/>
    <w:rsid w:val="00EE364E"/>
    <w:rsid w:val="00EE5417"/>
    <w:rsid w:val="00EE55BB"/>
    <w:rsid w:val="00EF13C5"/>
    <w:rsid w:val="00EF3FDA"/>
    <w:rsid w:val="00EF5F15"/>
    <w:rsid w:val="00EF6C2D"/>
    <w:rsid w:val="00F02389"/>
    <w:rsid w:val="00F07B68"/>
    <w:rsid w:val="00F07C1C"/>
    <w:rsid w:val="00F11E20"/>
    <w:rsid w:val="00F12288"/>
    <w:rsid w:val="00F164E5"/>
    <w:rsid w:val="00F16624"/>
    <w:rsid w:val="00F202F8"/>
    <w:rsid w:val="00F228DF"/>
    <w:rsid w:val="00F2345D"/>
    <w:rsid w:val="00F245D4"/>
    <w:rsid w:val="00F2485D"/>
    <w:rsid w:val="00F24FFD"/>
    <w:rsid w:val="00F25C68"/>
    <w:rsid w:val="00F26F99"/>
    <w:rsid w:val="00F30FAF"/>
    <w:rsid w:val="00F31DCA"/>
    <w:rsid w:val="00F31FE7"/>
    <w:rsid w:val="00F3377B"/>
    <w:rsid w:val="00F33D66"/>
    <w:rsid w:val="00F354C0"/>
    <w:rsid w:val="00F379F8"/>
    <w:rsid w:val="00F4015A"/>
    <w:rsid w:val="00F40637"/>
    <w:rsid w:val="00F420D6"/>
    <w:rsid w:val="00F42CA1"/>
    <w:rsid w:val="00F437D7"/>
    <w:rsid w:val="00F43A2B"/>
    <w:rsid w:val="00F44288"/>
    <w:rsid w:val="00F44405"/>
    <w:rsid w:val="00F45E65"/>
    <w:rsid w:val="00F47033"/>
    <w:rsid w:val="00F50C60"/>
    <w:rsid w:val="00F50C81"/>
    <w:rsid w:val="00F50F8D"/>
    <w:rsid w:val="00F510DA"/>
    <w:rsid w:val="00F51131"/>
    <w:rsid w:val="00F512B2"/>
    <w:rsid w:val="00F52109"/>
    <w:rsid w:val="00F5422B"/>
    <w:rsid w:val="00F542F8"/>
    <w:rsid w:val="00F57522"/>
    <w:rsid w:val="00F61D05"/>
    <w:rsid w:val="00F62043"/>
    <w:rsid w:val="00F6204D"/>
    <w:rsid w:val="00F63AFE"/>
    <w:rsid w:val="00F65888"/>
    <w:rsid w:val="00F66B62"/>
    <w:rsid w:val="00F674FE"/>
    <w:rsid w:val="00F71204"/>
    <w:rsid w:val="00F719E9"/>
    <w:rsid w:val="00F71BCF"/>
    <w:rsid w:val="00F72A17"/>
    <w:rsid w:val="00F72E69"/>
    <w:rsid w:val="00F749C3"/>
    <w:rsid w:val="00F759E3"/>
    <w:rsid w:val="00F767E9"/>
    <w:rsid w:val="00F77A30"/>
    <w:rsid w:val="00F77F4E"/>
    <w:rsid w:val="00F80550"/>
    <w:rsid w:val="00F80C9C"/>
    <w:rsid w:val="00F80F01"/>
    <w:rsid w:val="00F8317D"/>
    <w:rsid w:val="00F835FD"/>
    <w:rsid w:val="00F84282"/>
    <w:rsid w:val="00F84FD3"/>
    <w:rsid w:val="00F8624D"/>
    <w:rsid w:val="00F87ACD"/>
    <w:rsid w:val="00F90C23"/>
    <w:rsid w:val="00F90E4A"/>
    <w:rsid w:val="00F91E70"/>
    <w:rsid w:val="00F91FDF"/>
    <w:rsid w:val="00F92528"/>
    <w:rsid w:val="00F94B65"/>
    <w:rsid w:val="00FA2703"/>
    <w:rsid w:val="00FA4330"/>
    <w:rsid w:val="00FA5A40"/>
    <w:rsid w:val="00FA745B"/>
    <w:rsid w:val="00FB0C67"/>
    <w:rsid w:val="00FB19AF"/>
    <w:rsid w:val="00FB2154"/>
    <w:rsid w:val="00FB295B"/>
    <w:rsid w:val="00FB3286"/>
    <w:rsid w:val="00FB3336"/>
    <w:rsid w:val="00FB6819"/>
    <w:rsid w:val="00FB7277"/>
    <w:rsid w:val="00FB7408"/>
    <w:rsid w:val="00FB7578"/>
    <w:rsid w:val="00FC0BC2"/>
    <w:rsid w:val="00FC2106"/>
    <w:rsid w:val="00FC6225"/>
    <w:rsid w:val="00FC6A68"/>
    <w:rsid w:val="00FC78A4"/>
    <w:rsid w:val="00FD0E9C"/>
    <w:rsid w:val="00FD1787"/>
    <w:rsid w:val="00FD18D3"/>
    <w:rsid w:val="00FD1B3F"/>
    <w:rsid w:val="00FD2799"/>
    <w:rsid w:val="00FD3CF8"/>
    <w:rsid w:val="00FD4787"/>
    <w:rsid w:val="00FD7265"/>
    <w:rsid w:val="00FE0098"/>
    <w:rsid w:val="00FE13B0"/>
    <w:rsid w:val="00FE1FB3"/>
    <w:rsid w:val="00FE488B"/>
    <w:rsid w:val="00FE541A"/>
    <w:rsid w:val="00FE5ED2"/>
    <w:rsid w:val="00FE64BC"/>
    <w:rsid w:val="00FE6A78"/>
    <w:rsid w:val="00FE76C9"/>
    <w:rsid w:val="00FE7E88"/>
    <w:rsid w:val="00FF0BA6"/>
    <w:rsid w:val="00FF15C0"/>
    <w:rsid w:val="00FF1719"/>
    <w:rsid w:val="00FF2109"/>
    <w:rsid w:val="00FF5FBB"/>
    <w:rsid w:val="00FF6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301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D3F59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 w:cs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qFormat/>
    <w:rsid w:val="00EE5417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4">
    <w:name w:val="header"/>
    <w:basedOn w:val="a0"/>
    <w:link w:val="a5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5">
    <w:name w:val="หัวกระดาษ อักขระ"/>
    <w:basedOn w:val="a1"/>
    <w:link w:val="a4"/>
    <w:uiPriority w:val="99"/>
    <w:rsid w:val="00E95C17"/>
    <w:rPr>
      <w:sz w:val="28"/>
      <w:szCs w:val="35"/>
    </w:rPr>
  </w:style>
  <w:style w:type="paragraph" w:styleId="a6">
    <w:name w:val="footer"/>
    <w:aliases w:val="·éÒÂ¡ÃÐ´ÒÉ"/>
    <w:basedOn w:val="a0"/>
    <w:link w:val="a7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7">
    <w:name w:val="ท้ายกระดาษ อักขระ"/>
    <w:aliases w:val="·éÒÂ¡ÃÐ´ÒÉ อักขระ"/>
    <w:basedOn w:val="a1"/>
    <w:link w:val="a6"/>
    <w:uiPriority w:val="99"/>
    <w:rsid w:val="00E95C17"/>
    <w:rPr>
      <w:sz w:val="28"/>
      <w:szCs w:val="35"/>
    </w:rPr>
  </w:style>
  <w:style w:type="character" w:customStyle="1" w:styleId="70">
    <w:name w:val="หัวเรื่อง 7 อักขระ"/>
    <w:basedOn w:val="a1"/>
    <w:link w:val="7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10">
    <w:name w:val="หัวเรื่อง 1 อักขระ"/>
    <w:basedOn w:val="a1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20">
    <w:name w:val="หัวเรื่อง 2 อักขระ"/>
    <w:basedOn w:val="a1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1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a1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a1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a1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80">
    <w:name w:val="หัวเรื่อง 8 อักขระ"/>
    <w:basedOn w:val="a1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a1"/>
    <w:link w:val="9"/>
    <w:rsid w:val="00EE5417"/>
    <w:rPr>
      <w:rFonts w:ascii="Arial" w:eastAsia="Times New Roman" w:hAnsi="Arial" w:cs="Arial"/>
      <w:sz w:val="22"/>
      <w:szCs w:val="22"/>
      <w:lang w:val="en-AU"/>
    </w:rPr>
  </w:style>
  <w:style w:type="character" w:styleId="a8">
    <w:name w:val="page number"/>
    <w:aliases w:val="àÅ¢Ë¹éÒ"/>
    <w:basedOn w:val="a1"/>
    <w:rsid w:val="00EE5417"/>
  </w:style>
  <w:style w:type="table" w:styleId="a9">
    <w:name w:val="Table Grid"/>
    <w:basedOn w:val="a2"/>
    <w:uiPriority w:val="59"/>
    <w:rsid w:val="00EE541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0"/>
    <w:link w:val="ab"/>
    <w:uiPriority w:val="99"/>
    <w:rsid w:val="00EE5417"/>
    <w:rPr>
      <w:rFonts w:ascii="Tahoma" w:eastAsia="Times New Roman" w:hAnsi="Tahoma"/>
      <w:sz w:val="16"/>
      <w:szCs w:val="18"/>
    </w:rPr>
  </w:style>
  <w:style w:type="character" w:customStyle="1" w:styleId="ab">
    <w:name w:val="ข้อความบอลลูน อักขระ"/>
    <w:basedOn w:val="a1"/>
    <w:link w:val="aa"/>
    <w:uiPriority w:val="99"/>
    <w:rsid w:val="00EE5417"/>
    <w:rPr>
      <w:rFonts w:ascii="Tahoma" w:eastAsia="Times New Roman" w:hAnsi="Tahoma"/>
      <w:sz w:val="16"/>
      <w:szCs w:val="18"/>
    </w:rPr>
  </w:style>
  <w:style w:type="paragraph" w:styleId="ac">
    <w:name w:val="Body Text"/>
    <w:basedOn w:val="a0"/>
    <w:link w:val="ad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d">
    <w:name w:val="เนื้อความ อักขระ"/>
    <w:basedOn w:val="a1"/>
    <w:link w:val="ac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2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e">
    <w:name w:val="Body Text Indent"/>
    <w:basedOn w:val="a0"/>
    <w:link w:val="af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">
    <w:name w:val="การเยื้องเนื้อความ อักขระ"/>
    <w:basedOn w:val="a1"/>
    <w:link w:val="ae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outline w:val="0"/>
      <w:shadow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outline w:val="0"/>
      <w:shadow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outline w:val="0"/>
      <w:shadow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outline w:val="0"/>
      <w:shadow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outline w:val="0"/>
      <w:shadow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outline w:val="0"/>
      <w:shadow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basedOn w:val="WW-DefaultParagraphFont1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0">
    <w:name w:val="Strong"/>
    <w:uiPriority w:val="22"/>
    <w:qFormat/>
    <w:rsid w:val="00EE5417"/>
    <w:rPr>
      <w:b/>
      <w:bCs/>
    </w:rPr>
  </w:style>
  <w:style w:type="character" w:styleId="af1">
    <w:name w:val="Hyperlink"/>
    <w:rsid w:val="00EE5417"/>
    <w:rPr>
      <w:color w:val="000080"/>
      <w:u w:val="single"/>
    </w:rPr>
  </w:style>
  <w:style w:type="paragraph" w:styleId="af2">
    <w:name w:val="List"/>
    <w:basedOn w:val="ac"/>
    <w:rsid w:val="00EE5417"/>
    <w:rPr>
      <w:rFonts w:cs="Tahoma"/>
    </w:rPr>
  </w:style>
  <w:style w:type="paragraph" w:styleId="af3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c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basedOn w:val="a1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a1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basedOn w:val="a1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4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5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6">
    <w:name w:val="annotation text"/>
    <w:basedOn w:val="a0"/>
    <w:link w:val="af7"/>
    <w:rsid w:val="00EE5417"/>
    <w:pPr>
      <w:suppressAutoHyphens/>
    </w:pPr>
    <w:rPr>
      <w:rFonts w:cs="Cordia New"/>
      <w:sz w:val="20"/>
      <w:szCs w:val="20"/>
      <w:lang w:eastAsia="th-TH"/>
    </w:rPr>
  </w:style>
  <w:style w:type="character" w:customStyle="1" w:styleId="af7">
    <w:name w:val="ข้อความข้อคิดเห็น อักขระ"/>
    <w:basedOn w:val="a1"/>
    <w:link w:val="af6"/>
    <w:rsid w:val="00EE5417"/>
    <w:rPr>
      <w:rFonts w:cs="Cordia New"/>
      <w:lang w:eastAsia="th-TH"/>
    </w:rPr>
  </w:style>
  <w:style w:type="paragraph" w:customStyle="1" w:styleId="12">
    <w:name w:val="???????1"/>
    <w:basedOn w:val="af6"/>
    <w:rsid w:val="00EE541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3"/>
    <w:rsid w:val="00EE5417"/>
  </w:style>
  <w:style w:type="paragraph" w:customStyle="1" w:styleId="Framecontents">
    <w:name w:val="Frame contents"/>
    <w:basedOn w:val="ac"/>
    <w:rsid w:val="00EE5417"/>
  </w:style>
  <w:style w:type="paragraph" w:styleId="af8">
    <w:name w:val="Title"/>
    <w:basedOn w:val="a0"/>
    <w:link w:val="af9"/>
    <w:qFormat/>
    <w:rsid w:val="00EE5417"/>
    <w:pPr>
      <w:jc w:val="center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af9">
    <w:name w:val="ชื่อเรื่อง อักขระ"/>
    <w:basedOn w:val="a1"/>
    <w:link w:val="af8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3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a">
    <w:name w:val="List Paragraph"/>
    <w:basedOn w:val="a0"/>
    <w:uiPriority w:val="34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b">
    <w:name w:val="Emphasis"/>
    <w:basedOn w:val="a1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basedOn w:val="a1"/>
    <w:link w:val="33"/>
    <w:rsid w:val="005D50DF"/>
    <w:rPr>
      <w:rFonts w:ascii="Calibri" w:eastAsia="Times New Roman" w:hAnsi="Calibri"/>
      <w:sz w:val="16"/>
    </w:rPr>
  </w:style>
  <w:style w:type="paragraph" w:styleId="afc">
    <w:name w:val="Subtitle"/>
    <w:basedOn w:val="a0"/>
    <w:link w:val="afd"/>
    <w:qFormat/>
    <w:rsid w:val="00232ADD"/>
    <w:pPr>
      <w:jc w:val="center"/>
    </w:pPr>
    <w:rPr>
      <w:rFonts w:ascii="AngsanaUPC" w:eastAsia="Times New Roman" w:hAnsi="AngsanaUPC" w:cs="AngsanaUPC"/>
      <w:b/>
      <w:bCs/>
      <w:shadow/>
      <w:sz w:val="36"/>
      <w:szCs w:val="36"/>
      <w:lang w:bidi="ar-SA"/>
    </w:rPr>
  </w:style>
  <w:style w:type="character" w:customStyle="1" w:styleId="afd">
    <w:name w:val="ชื่อเรื่องรอง อักขระ"/>
    <w:basedOn w:val="a1"/>
    <w:link w:val="afc"/>
    <w:rsid w:val="00232ADD"/>
    <w:rPr>
      <w:rFonts w:ascii="AngsanaUPC" w:eastAsia="Times New Roman" w:hAnsi="AngsanaUPC" w:cs="AngsanaUPC"/>
      <w:b/>
      <w:bCs/>
      <w:shadow/>
      <w:sz w:val="36"/>
      <w:szCs w:val="36"/>
      <w:lang w:bidi="ar-SA"/>
    </w:rPr>
  </w:style>
  <w:style w:type="paragraph" w:customStyle="1" w:styleId="14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e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basedOn w:val="a1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">
    <w:name w:val="No Spacing"/>
    <w:basedOn w:val="a0"/>
    <w:link w:val="aff0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character" w:customStyle="1" w:styleId="A50">
    <w:name w:val="A5"/>
    <w:uiPriority w:val="99"/>
    <w:rsid w:val="008D0ECA"/>
    <w:rPr>
      <w:color w:val="211D1E"/>
      <w:sz w:val="28"/>
      <w:szCs w:val="28"/>
    </w:rPr>
  </w:style>
  <w:style w:type="character" w:customStyle="1" w:styleId="A70">
    <w:name w:val="A7"/>
    <w:uiPriority w:val="99"/>
    <w:rsid w:val="001B4028"/>
    <w:rPr>
      <w:color w:val="211D1E"/>
      <w:sz w:val="27"/>
      <w:szCs w:val="27"/>
    </w:rPr>
  </w:style>
  <w:style w:type="paragraph" w:customStyle="1" w:styleId="Pa1">
    <w:name w:val="Pa1"/>
    <w:basedOn w:val="a0"/>
    <w:next w:val="a0"/>
    <w:uiPriority w:val="99"/>
    <w:rsid w:val="00D831B0"/>
    <w:pPr>
      <w:autoSpaceDE w:val="0"/>
      <w:autoSpaceDN w:val="0"/>
      <w:adjustRightInd w:val="0"/>
      <w:spacing w:line="241" w:lineRule="atLeast"/>
    </w:pPr>
    <w:rPr>
      <w:rFonts w:ascii="Browallia New" w:eastAsiaTheme="minorHAnsi" w:hAnsi="Browallia New" w:cs="Browallia New"/>
      <w:sz w:val="24"/>
      <w:szCs w:val="24"/>
    </w:rPr>
  </w:style>
  <w:style w:type="character" w:customStyle="1" w:styleId="maintextb1">
    <w:name w:val="maintextb1"/>
    <w:basedOn w:val="a1"/>
    <w:rsid w:val="00C00E73"/>
    <w:rPr>
      <w:rFonts w:ascii="ms sans serif" w:hAnsi="ms sans serif" w:hint="default"/>
      <w:b/>
      <w:bCs/>
      <w:strike w:val="0"/>
      <w:dstrike w:val="0"/>
      <w:color w:val="333333"/>
      <w:sz w:val="12"/>
      <w:szCs w:val="12"/>
      <w:u w:val="none"/>
      <w:effect w:val="none"/>
    </w:rPr>
  </w:style>
  <w:style w:type="character" w:customStyle="1" w:styleId="aff0">
    <w:name w:val="ไม่มีการเว้นระยะห่าง อักขระ"/>
    <w:basedOn w:val="a1"/>
    <w:link w:val="aff"/>
    <w:uiPriority w:val="1"/>
    <w:rsid w:val="004376A5"/>
    <w:rPr>
      <w:rFonts w:ascii="Calibri" w:eastAsia="Times New Roman" w:hAnsi="Calibri" w:cs="Times New Roman"/>
      <w:sz w:val="24"/>
      <w:szCs w:val="32"/>
      <w:lang w:bidi="en-US"/>
    </w:rPr>
  </w:style>
  <w:style w:type="character" w:styleId="aff1">
    <w:name w:val="line number"/>
    <w:basedOn w:val="a1"/>
    <w:rsid w:val="00BB3C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8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footer" Target="footer10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header" Target="header6.xml"/><Relationship Id="rId33" Type="http://schemas.openxmlformats.org/officeDocument/2006/relationships/header" Target="header9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5.png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oleObject" Target="embeddings/oleObject3.bin"/><Relationship Id="rId27" Type="http://schemas.openxmlformats.org/officeDocument/2006/relationships/footer" Target="footer7.xml"/><Relationship Id="rId30" Type="http://schemas.openxmlformats.org/officeDocument/2006/relationships/image" Target="media/image6.emf"/><Relationship Id="rId35" Type="http://schemas.openxmlformats.org/officeDocument/2006/relationships/footer" Target="footer11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79A2F-5CEC-4DDD-BE49-B7BD06987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170</Pages>
  <Words>37016</Words>
  <Characters>210995</Characters>
  <Application>Microsoft Office Word</Application>
  <DocSecurity>0</DocSecurity>
  <Lines>1758</Lines>
  <Paragraphs>495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247516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creator>Grad-03</dc:creator>
  <cp:lastModifiedBy>DTK-PC165</cp:lastModifiedBy>
  <cp:revision>2</cp:revision>
  <cp:lastPrinted>2012-10-18T12:42:00Z</cp:lastPrinted>
  <dcterms:created xsi:type="dcterms:W3CDTF">2013-04-23T04:32:00Z</dcterms:created>
  <dcterms:modified xsi:type="dcterms:W3CDTF">2013-04-23T04:32:00Z</dcterms:modified>
</cp:coreProperties>
</file>